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23810" w14:textId="77777777" w:rsidR="004E1F1D" w:rsidRPr="00C1681E" w:rsidRDefault="004E1F1D" w:rsidP="00DA6B11">
      <w:pPr>
        <w:pStyle w:val="Ttulo20"/>
        <w:spacing w:before="0" w:after="0"/>
        <w:ind w:right="2846"/>
        <w:rPr>
          <w:rFonts w:cs="Arial"/>
          <w:b/>
          <w:sz w:val="20"/>
          <w:szCs w:val="20"/>
        </w:rPr>
      </w:pPr>
    </w:p>
    <w:p w14:paraId="7E3D9CD1" w14:textId="77777777" w:rsidR="004E1F1D" w:rsidRPr="00C1681E" w:rsidRDefault="004E1F1D" w:rsidP="00DA6B11">
      <w:pPr>
        <w:pStyle w:val="Ttulo20"/>
        <w:spacing w:before="0" w:after="0"/>
        <w:ind w:left="2121" w:right="2846"/>
        <w:rPr>
          <w:rFonts w:cs="Arial"/>
          <w:b/>
          <w:sz w:val="20"/>
          <w:szCs w:val="20"/>
        </w:rPr>
      </w:pPr>
    </w:p>
    <w:p w14:paraId="1CB60A6B" w14:textId="77777777" w:rsidR="004E1F1D" w:rsidRPr="00C1681E" w:rsidRDefault="004E1F1D" w:rsidP="00DA6B11">
      <w:pPr>
        <w:pStyle w:val="Corpodetexto"/>
        <w:rPr>
          <w:rFonts w:cs="Arial"/>
        </w:rPr>
      </w:pPr>
    </w:p>
    <w:p w14:paraId="0EBA7487" w14:textId="77777777" w:rsidR="004E1F1D" w:rsidRPr="00C1681E" w:rsidRDefault="004E1F1D" w:rsidP="00DA6B11">
      <w:pPr>
        <w:pStyle w:val="Corpodetexto"/>
        <w:rPr>
          <w:rFonts w:cs="Arial"/>
        </w:rPr>
      </w:pPr>
    </w:p>
    <w:p w14:paraId="221527BA" w14:textId="77777777" w:rsidR="004E1F1D" w:rsidRPr="00C1681E" w:rsidRDefault="004E1F1D" w:rsidP="00DA6B11">
      <w:pPr>
        <w:pStyle w:val="Corpodetexto"/>
        <w:rPr>
          <w:rFonts w:cs="Arial"/>
        </w:rPr>
      </w:pPr>
    </w:p>
    <w:p w14:paraId="20A1C564" w14:textId="77777777" w:rsidR="004E1F1D" w:rsidRPr="00C1681E" w:rsidRDefault="004E1F1D" w:rsidP="00DA6B11">
      <w:pPr>
        <w:pStyle w:val="Corpodetexto"/>
        <w:rPr>
          <w:rFonts w:cs="Arial"/>
        </w:rPr>
      </w:pPr>
    </w:p>
    <w:p w14:paraId="791E575B" w14:textId="77777777" w:rsidR="004E1F1D" w:rsidRPr="00C1681E" w:rsidRDefault="004E1F1D" w:rsidP="00DA6B11">
      <w:pPr>
        <w:pStyle w:val="Corpodetexto"/>
        <w:rPr>
          <w:rFonts w:cs="Arial"/>
        </w:rPr>
      </w:pPr>
    </w:p>
    <w:p w14:paraId="1C0A2995" w14:textId="77777777" w:rsidR="004E1F1D" w:rsidRPr="00C1681E" w:rsidRDefault="004E1F1D" w:rsidP="00DA6B11">
      <w:pPr>
        <w:pStyle w:val="Corpodetexto"/>
        <w:rPr>
          <w:rFonts w:cs="Arial"/>
        </w:rPr>
      </w:pPr>
    </w:p>
    <w:p w14:paraId="4CEA05C8" w14:textId="77777777" w:rsidR="004E1F1D" w:rsidRPr="00C1681E" w:rsidRDefault="004E1F1D" w:rsidP="00DA6B11">
      <w:pPr>
        <w:pStyle w:val="Corpodetexto"/>
        <w:rPr>
          <w:rFonts w:cs="Arial"/>
        </w:rPr>
      </w:pPr>
    </w:p>
    <w:p w14:paraId="48EC9C87" w14:textId="77777777" w:rsidR="004E1F1D" w:rsidRPr="00C1681E" w:rsidRDefault="004E1F1D" w:rsidP="00DA6B11">
      <w:pPr>
        <w:pStyle w:val="Corpodetexto"/>
        <w:rPr>
          <w:rFonts w:cs="Arial"/>
        </w:rPr>
      </w:pPr>
    </w:p>
    <w:p w14:paraId="383DBCD6" w14:textId="77777777" w:rsidR="004E1F1D" w:rsidRPr="00C1681E" w:rsidRDefault="004E1F1D" w:rsidP="00DA6B11">
      <w:pPr>
        <w:pStyle w:val="Corpodetexto"/>
        <w:rPr>
          <w:rFonts w:cs="Arial"/>
        </w:rPr>
      </w:pPr>
    </w:p>
    <w:p w14:paraId="338236C2" w14:textId="77777777" w:rsidR="004E1F1D" w:rsidRPr="00C1681E" w:rsidRDefault="004E1F1D" w:rsidP="00DA6B11">
      <w:pPr>
        <w:pStyle w:val="Ttulo20"/>
        <w:spacing w:before="0" w:after="0"/>
        <w:ind w:left="2121" w:right="2846"/>
        <w:rPr>
          <w:rFonts w:cs="Arial"/>
          <w:b/>
          <w:sz w:val="20"/>
          <w:szCs w:val="20"/>
        </w:rPr>
      </w:pPr>
    </w:p>
    <w:p w14:paraId="257B823A" w14:textId="30F91292" w:rsidR="004E1F1D" w:rsidRPr="00C1681E" w:rsidRDefault="001A25E9" w:rsidP="00DA6B11">
      <w:pPr>
        <w:pStyle w:val="Ttulo20"/>
        <w:tabs>
          <w:tab w:val="left" w:pos="7938"/>
        </w:tabs>
        <w:spacing w:before="0" w:after="0"/>
        <w:ind w:right="-2"/>
        <w:jc w:val="center"/>
        <w:rPr>
          <w:rFonts w:cs="Arial"/>
          <w:b/>
          <w:sz w:val="36"/>
          <w:szCs w:val="20"/>
        </w:rPr>
      </w:pPr>
      <w:r w:rsidRPr="00C1681E">
        <w:rPr>
          <w:rFonts w:cs="Arial"/>
          <w:b/>
          <w:sz w:val="36"/>
          <w:szCs w:val="20"/>
        </w:rPr>
        <w:t xml:space="preserve">COMPANHIA DE ENTREPOSTOS E ARMAZÉNS GERAIS DE SÃO PAULO </w:t>
      </w:r>
      <w:r w:rsidR="00A561CF" w:rsidRPr="00C1681E">
        <w:rPr>
          <w:rFonts w:cs="Arial"/>
          <w:b/>
          <w:sz w:val="36"/>
          <w:szCs w:val="20"/>
        </w:rPr>
        <w:t>–</w:t>
      </w:r>
      <w:r w:rsidRPr="00C1681E">
        <w:rPr>
          <w:rFonts w:cs="Arial"/>
          <w:b/>
          <w:sz w:val="36"/>
          <w:szCs w:val="20"/>
        </w:rPr>
        <w:t xml:space="preserve"> CEAGESP</w:t>
      </w:r>
    </w:p>
    <w:p w14:paraId="0E3FA511" w14:textId="77777777" w:rsidR="004E1F1D" w:rsidRPr="00C1681E" w:rsidRDefault="004E1F1D" w:rsidP="00DA6B11">
      <w:pPr>
        <w:pStyle w:val="Ttulo20"/>
        <w:spacing w:before="0" w:after="0"/>
        <w:ind w:left="2121" w:right="2846"/>
        <w:jc w:val="center"/>
        <w:rPr>
          <w:rFonts w:cs="Arial"/>
          <w:bCs/>
          <w:sz w:val="32"/>
          <w:szCs w:val="20"/>
        </w:rPr>
      </w:pPr>
    </w:p>
    <w:p w14:paraId="3AAC4748" w14:textId="77777777" w:rsidR="004E1F1D" w:rsidRPr="00C1681E" w:rsidRDefault="004E1F1D" w:rsidP="00DA6B11">
      <w:pPr>
        <w:pStyle w:val="Corpodetexto"/>
        <w:rPr>
          <w:rFonts w:cs="Arial"/>
        </w:rPr>
      </w:pPr>
    </w:p>
    <w:p w14:paraId="7E376148" w14:textId="77777777" w:rsidR="004E1F1D" w:rsidRPr="00C1681E" w:rsidRDefault="004E1F1D" w:rsidP="00DA6B11">
      <w:pPr>
        <w:pStyle w:val="Corpodetexto"/>
        <w:rPr>
          <w:rFonts w:cs="Arial"/>
        </w:rPr>
      </w:pPr>
    </w:p>
    <w:p w14:paraId="2D9BF5FA" w14:textId="77777777" w:rsidR="004E1F1D" w:rsidRPr="00C1681E" w:rsidRDefault="004E1F1D" w:rsidP="00DA6B11">
      <w:pPr>
        <w:pStyle w:val="Corpodetexto"/>
        <w:rPr>
          <w:rFonts w:cs="Arial"/>
        </w:rPr>
      </w:pPr>
    </w:p>
    <w:p w14:paraId="5338442C" w14:textId="77777777" w:rsidR="004E1F1D" w:rsidRPr="00C1681E" w:rsidRDefault="004E1F1D" w:rsidP="00DA6B11">
      <w:pPr>
        <w:pStyle w:val="Corpodetexto"/>
        <w:rPr>
          <w:rFonts w:cs="Arial"/>
        </w:rPr>
      </w:pPr>
    </w:p>
    <w:p w14:paraId="309C2959" w14:textId="77777777" w:rsidR="004E1F1D" w:rsidRPr="00C1681E" w:rsidRDefault="004E1F1D" w:rsidP="00DA6B11">
      <w:pPr>
        <w:pStyle w:val="Corpodetexto"/>
        <w:rPr>
          <w:rFonts w:cs="Arial"/>
        </w:rPr>
      </w:pPr>
    </w:p>
    <w:p w14:paraId="71EAFB3E" w14:textId="50E4CE9F" w:rsidR="004E1F1D" w:rsidRPr="00C1681E" w:rsidRDefault="00A976A7" w:rsidP="00DA6B11">
      <w:pPr>
        <w:pStyle w:val="Ttulo20"/>
        <w:tabs>
          <w:tab w:val="left" w:pos="7938"/>
        </w:tabs>
        <w:spacing w:before="0" w:after="240"/>
        <w:jc w:val="center"/>
        <w:rPr>
          <w:rFonts w:cs="Arial"/>
          <w:bCs/>
          <w:szCs w:val="20"/>
        </w:rPr>
      </w:pPr>
      <w:r w:rsidRPr="000076B4">
        <w:rPr>
          <w:rFonts w:cs="Arial"/>
          <w:bCs/>
          <w:szCs w:val="20"/>
        </w:rPr>
        <w:t xml:space="preserve">DEMONSTRAÇÕES </w:t>
      </w:r>
      <w:r w:rsidR="000D647B" w:rsidRPr="000076B4">
        <w:rPr>
          <w:rFonts w:cs="Arial"/>
          <w:bCs/>
          <w:szCs w:val="20"/>
        </w:rPr>
        <w:t>FINANCEIRAS</w:t>
      </w:r>
    </w:p>
    <w:p w14:paraId="7CCB6EC5" w14:textId="77777777" w:rsidR="00A976A7" w:rsidRPr="00C1681E" w:rsidRDefault="00A976A7" w:rsidP="00A976A7">
      <w:pPr>
        <w:pStyle w:val="Ttulo20"/>
        <w:spacing w:before="0" w:after="240"/>
        <w:jc w:val="center"/>
        <w:rPr>
          <w:rFonts w:cs="Arial"/>
        </w:rPr>
        <w:sectPr w:rsidR="00A976A7" w:rsidRPr="00C1681E">
          <w:headerReference w:type="default" r:id="rId8"/>
          <w:footerReference w:type="even" r:id="rId9"/>
          <w:footerReference w:type="default" r:id="rId10"/>
          <w:headerReference w:type="first" r:id="rId11"/>
          <w:footnotePr>
            <w:pos w:val="beneathText"/>
          </w:footnotePr>
          <w:pgSz w:w="11905" w:h="16837"/>
          <w:pgMar w:top="1276" w:right="1134" w:bottom="1134" w:left="1134" w:header="720" w:footer="454" w:gutter="0"/>
          <w:cols w:space="720"/>
          <w:docGrid w:linePitch="360"/>
        </w:sectPr>
      </w:pPr>
      <w:r w:rsidRPr="00C1681E">
        <w:rPr>
          <w:rFonts w:cs="Arial"/>
        </w:rPr>
        <w:t>Em 31 de dezembro de 2021 e 2020</w:t>
      </w:r>
    </w:p>
    <w:p w14:paraId="72B28A40" w14:textId="77777777" w:rsidR="004E1F1D" w:rsidRPr="00C1681E" w:rsidRDefault="004E1F1D" w:rsidP="00DA6B11">
      <w:pPr>
        <w:rPr>
          <w:rFonts w:cs="Arial"/>
          <w:szCs w:val="24"/>
        </w:rPr>
      </w:pPr>
    </w:p>
    <w:sdt>
      <w:sdtPr>
        <w:rPr>
          <w:rFonts w:ascii="Arial" w:eastAsia="Lucida Sans Unicode" w:hAnsi="Arial" w:cs="Arial"/>
          <w:color w:val="auto"/>
          <w:sz w:val="22"/>
          <w:szCs w:val="20"/>
          <w:lang w:eastAsia="ar-SA"/>
        </w:rPr>
        <w:id w:val="1619876356"/>
        <w:docPartObj>
          <w:docPartGallery w:val="Table of Contents"/>
          <w:docPartUnique/>
        </w:docPartObj>
      </w:sdtPr>
      <w:sdtEndPr>
        <w:rPr>
          <w:b/>
          <w:bCs/>
        </w:rPr>
      </w:sdtEndPr>
      <w:sdtContent>
        <w:p w14:paraId="466E9F4D" w14:textId="77777777" w:rsidR="004E1F1D" w:rsidRPr="00C1681E" w:rsidRDefault="001A25E9" w:rsidP="00DA6B11">
          <w:pPr>
            <w:pStyle w:val="CabealhodoSumrio"/>
            <w:rPr>
              <w:rFonts w:ascii="Arial" w:hAnsi="Arial" w:cs="Arial"/>
              <w:color w:val="auto"/>
            </w:rPr>
          </w:pPr>
          <w:r w:rsidRPr="00C1681E">
            <w:rPr>
              <w:rFonts w:ascii="Arial" w:hAnsi="Arial" w:cs="Arial"/>
              <w:color w:val="auto"/>
            </w:rPr>
            <w:t>Sumário</w:t>
          </w:r>
        </w:p>
        <w:p w14:paraId="3A711B6C" w14:textId="77777777" w:rsidR="001F732E" w:rsidRDefault="001A25E9">
          <w:pPr>
            <w:pStyle w:val="Sumrio2"/>
            <w:tabs>
              <w:tab w:val="right" w:leader="dot" w:pos="9627"/>
            </w:tabs>
            <w:rPr>
              <w:rFonts w:cstheme="minorBidi"/>
              <w:noProof/>
            </w:rPr>
          </w:pPr>
          <w:r w:rsidRPr="00C1681E">
            <w:rPr>
              <w:rFonts w:ascii="Arial" w:hAnsi="Arial" w:cs="Arial"/>
            </w:rPr>
            <w:fldChar w:fldCharType="begin"/>
          </w:r>
          <w:r w:rsidRPr="00C1681E">
            <w:rPr>
              <w:rFonts w:ascii="Arial" w:hAnsi="Arial" w:cs="Arial"/>
            </w:rPr>
            <w:instrText xml:space="preserve"> TOC \o "1-3" \h \z \u </w:instrText>
          </w:r>
          <w:r w:rsidRPr="00C1681E">
            <w:rPr>
              <w:rFonts w:ascii="Arial" w:hAnsi="Arial" w:cs="Arial"/>
            </w:rPr>
            <w:fldChar w:fldCharType="separate"/>
          </w:r>
          <w:hyperlink w:anchor="_Toc97662539" w:history="1">
            <w:r w:rsidR="001F732E" w:rsidRPr="00004D06">
              <w:rPr>
                <w:rStyle w:val="Hyperlink"/>
                <w:noProof/>
              </w:rPr>
              <w:t>RELATÓRIO DA ADMINISTRAÇÃO</w:t>
            </w:r>
            <w:r w:rsidR="001F732E">
              <w:rPr>
                <w:noProof/>
                <w:webHidden/>
              </w:rPr>
              <w:tab/>
            </w:r>
            <w:r w:rsidR="001F732E">
              <w:rPr>
                <w:noProof/>
                <w:webHidden/>
              </w:rPr>
              <w:fldChar w:fldCharType="begin"/>
            </w:r>
            <w:r w:rsidR="001F732E">
              <w:rPr>
                <w:noProof/>
                <w:webHidden/>
              </w:rPr>
              <w:instrText xml:space="preserve"> PAGEREF _Toc97662539 \h </w:instrText>
            </w:r>
            <w:r w:rsidR="001F732E">
              <w:rPr>
                <w:noProof/>
                <w:webHidden/>
              </w:rPr>
            </w:r>
            <w:r w:rsidR="001F732E">
              <w:rPr>
                <w:noProof/>
                <w:webHidden/>
              </w:rPr>
              <w:fldChar w:fldCharType="separate"/>
            </w:r>
            <w:r w:rsidR="001F732E">
              <w:rPr>
                <w:noProof/>
                <w:webHidden/>
              </w:rPr>
              <w:t>5</w:t>
            </w:r>
            <w:r w:rsidR="001F732E">
              <w:rPr>
                <w:noProof/>
                <w:webHidden/>
              </w:rPr>
              <w:fldChar w:fldCharType="end"/>
            </w:r>
          </w:hyperlink>
        </w:p>
        <w:p w14:paraId="2035BF59" w14:textId="77777777" w:rsidR="001F732E" w:rsidRDefault="00D00A77">
          <w:pPr>
            <w:pStyle w:val="Sumrio2"/>
            <w:tabs>
              <w:tab w:val="right" w:leader="dot" w:pos="9627"/>
            </w:tabs>
            <w:rPr>
              <w:rFonts w:cstheme="minorBidi"/>
              <w:noProof/>
            </w:rPr>
          </w:pPr>
          <w:hyperlink w:anchor="_Toc97662540" w:history="1">
            <w:r w:rsidR="001F732E" w:rsidRPr="00004D06">
              <w:rPr>
                <w:rStyle w:val="Hyperlink"/>
                <w:noProof/>
              </w:rPr>
              <w:t>BALANÇO PATRIMONIAL</w:t>
            </w:r>
            <w:r w:rsidR="001F732E">
              <w:rPr>
                <w:noProof/>
                <w:webHidden/>
              </w:rPr>
              <w:tab/>
            </w:r>
            <w:r w:rsidR="001F732E">
              <w:rPr>
                <w:noProof/>
                <w:webHidden/>
              </w:rPr>
              <w:fldChar w:fldCharType="begin"/>
            </w:r>
            <w:r w:rsidR="001F732E">
              <w:rPr>
                <w:noProof/>
                <w:webHidden/>
              </w:rPr>
              <w:instrText xml:space="preserve"> PAGEREF _Toc97662540 \h </w:instrText>
            </w:r>
            <w:r w:rsidR="001F732E">
              <w:rPr>
                <w:noProof/>
                <w:webHidden/>
              </w:rPr>
            </w:r>
            <w:r w:rsidR="001F732E">
              <w:rPr>
                <w:noProof/>
                <w:webHidden/>
              </w:rPr>
              <w:fldChar w:fldCharType="separate"/>
            </w:r>
            <w:r w:rsidR="001F732E">
              <w:rPr>
                <w:noProof/>
                <w:webHidden/>
              </w:rPr>
              <w:t>20</w:t>
            </w:r>
            <w:r w:rsidR="001F732E">
              <w:rPr>
                <w:noProof/>
                <w:webHidden/>
              </w:rPr>
              <w:fldChar w:fldCharType="end"/>
            </w:r>
          </w:hyperlink>
        </w:p>
        <w:p w14:paraId="48FA8D40" w14:textId="77777777" w:rsidR="001F732E" w:rsidRDefault="00D00A77">
          <w:pPr>
            <w:pStyle w:val="Sumrio2"/>
            <w:tabs>
              <w:tab w:val="right" w:leader="dot" w:pos="9627"/>
            </w:tabs>
            <w:rPr>
              <w:rFonts w:cstheme="minorBidi"/>
              <w:noProof/>
            </w:rPr>
          </w:pPr>
          <w:hyperlink w:anchor="_Toc97662541" w:history="1">
            <w:r w:rsidR="001F732E" w:rsidRPr="00004D06">
              <w:rPr>
                <w:rStyle w:val="Hyperlink"/>
                <w:noProof/>
              </w:rPr>
              <w:t>DEMONSTRAÇÃO DO RESULTADO</w:t>
            </w:r>
            <w:r w:rsidR="001F732E">
              <w:rPr>
                <w:noProof/>
                <w:webHidden/>
              </w:rPr>
              <w:tab/>
            </w:r>
            <w:r w:rsidR="001F732E">
              <w:rPr>
                <w:noProof/>
                <w:webHidden/>
              </w:rPr>
              <w:fldChar w:fldCharType="begin"/>
            </w:r>
            <w:r w:rsidR="001F732E">
              <w:rPr>
                <w:noProof/>
                <w:webHidden/>
              </w:rPr>
              <w:instrText xml:space="preserve"> PAGEREF _Toc97662541 \h </w:instrText>
            </w:r>
            <w:r w:rsidR="001F732E">
              <w:rPr>
                <w:noProof/>
                <w:webHidden/>
              </w:rPr>
            </w:r>
            <w:r w:rsidR="001F732E">
              <w:rPr>
                <w:noProof/>
                <w:webHidden/>
              </w:rPr>
              <w:fldChar w:fldCharType="separate"/>
            </w:r>
            <w:r w:rsidR="001F732E">
              <w:rPr>
                <w:noProof/>
                <w:webHidden/>
              </w:rPr>
              <w:t>21</w:t>
            </w:r>
            <w:r w:rsidR="001F732E">
              <w:rPr>
                <w:noProof/>
                <w:webHidden/>
              </w:rPr>
              <w:fldChar w:fldCharType="end"/>
            </w:r>
          </w:hyperlink>
        </w:p>
        <w:p w14:paraId="4F09BADF" w14:textId="77777777" w:rsidR="001F732E" w:rsidRDefault="00D00A77">
          <w:pPr>
            <w:pStyle w:val="Sumrio2"/>
            <w:tabs>
              <w:tab w:val="right" w:leader="dot" w:pos="9627"/>
            </w:tabs>
            <w:rPr>
              <w:rFonts w:cstheme="minorBidi"/>
              <w:noProof/>
            </w:rPr>
          </w:pPr>
          <w:hyperlink w:anchor="_Toc97662542" w:history="1">
            <w:r w:rsidR="001F732E" w:rsidRPr="00004D06">
              <w:rPr>
                <w:rStyle w:val="Hyperlink"/>
                <w:noProof/>
              </w:rPr>
              <w:t>DEMONSTRAÇÃO DO RESULTADO ABRANGENTE</w:t>
            </w:r>
            <w:r w:rsidR="001F732E">
              <w:rPr>
                <w:noProof/>
                <w:webHidden/>
              </w:rPr>
              <w:tab/>
            </w:r>
            <w:r w:rsidR="001F732E">
              <w:rPr>
                <w:noProof/>
                <w:webHidden/>
              </w:rPr>
              <w:fldChar w:fldCharType="begin"/>
            </w:r>
            <w:r w:rsidR="001F732E">
              <w:rPr>
                <w:noProof/>
                <w:webHidden/>
              </w:rPr>
              <w:instrText xml:space="preserve"> PAGEREF _Toc97662542 \h </w:instrText>
            </w:r>
            <w:r w:rsidR="001F732E">
              <w:rPr>
                <w:noProof/>
                <w:webHidden/>
              </w:rPr>
            </w:r>
            <w:r w:rsidR="001F732E">
              <w:rPr>
                <w:noProof/>
                <w:webHidden/>
              </w:rPr>
              <w:fldChar w:fldCharType="separate"/>
            </w:r>
            <w:r w:rsidR="001F732E">
              <w:rPr>
                <w:noProof/>
                <w:webHidden/>
              </w:rPr>
              <w:t>22</w:t>
            </w:r>
            <w:r w:rsidR="001F732E">
              <w:rPr>
                <w:noProof/>
                <w:webHidden/>
              </w:rPr>
              <w:fldChar w:fldCharType="end"/>
            </w:r>
          </w:hyperlink>
        </w:p>
        <w:p w14:paraId="4352E90F" w14:textId="77777777" w:rsidR="001F732E" w:rsidRDefault="00D00A77">
          <w:pPr>
            <w:pStyle w:val="Sumrio2"/>
            <w:tabs>
              <w:tab w:val="right" w:leader="dot" w:pos="9627"/>
            </w:tabs>
            <w:rPr>
              <w:rFonts w:cstheme="minorBidi"/>
              <w:noProof/>
            </w:rPr>
          </w:pPr>
          <w:hyperlink w:anchor="_Toc97662543" w:history="1">
            <w:r w:rsidR="001F732E" w:rsidRPr="00004D06">
              <w:rPr>
                <w:rStyle w:val="Hyperlink"/>
                <w:noProof/>
              </w:rPr>
              <w:t>DEMONSTRAÇÃO DAS MUTAÇÕES DO PATRIMÔNIO LÍQUIDO</w:t>
            </w:r>
            <w:r w:rsidR="001F732E">
              <w:rPr>
                <w:noProof/>
                <w:webHidden/>
              </w:rPr>
              <w:tab/>
            </w:r>
            <w:r w:rsidR="001F732E">
              <w:rPr>
                <w:noProof/>
                <w:webHidden/>
              </w:rPr>
              <w:fldChar w:fldCharType="begin"/>
            </w:r>
            <w:r w:rsidR="001F732E">
              <w:rPr>
                <w:noProof/>
                <w:webHidden/>
              </w:rPr>
              <w:instrText xml:space="preserve"> PAGEREF _Toc97662543 \h </w:instrText>
            </w:r>
            <w:r w:rsidR="001F732E">
              <w:rPr>
                <w:noProof/>
                <w:webHidden/>
              </w:rPr>
            </w:r>
            <w:r w:rsidR="001F732E">
              <w:rPr>
                <w:noProof/>
                <w:webHidden/>
              </w:rPr>
              <w:fldChar w:fldCharType="separate"/>
            </w:r>
            <w:r w:rsidR="001F732E">
              <w:rPr>
                <w:noProof/>
                <w:webHidden/>
              </w:rPr>
              <w:t>23</w:t>
            </w:r>
            <w:r w:rsidR="001F732E">
              <w:rPr>
                <w:noProof/>
                <w:webHidden/>
              </w:rPr>
              <w:fldChar w:fldCharType="end"/>
            </w:r>
          </w:hyperlink>
        </w:p>
        <w:p w14:paraId="5EC3BB70" w14:textId="77777777" w:rsidR="001F732E" w:rsidRDefault="00D00A77">
          <w:pPr>
            <w:pStyle w:val="Sumrio2"/>
            <w:tabs>
              <w:tab w:val="right" w:leader="dot" w:pos="9627"/>
            </w:tabs>
            <w:rPr>
              <w:rFonts w:cstheme="minorBidi"/>
              <w:noProof/>
            </w:rPr>
          </w:pPr>
          <w:hyperlink w:anchor="_Toc97662544" w:history="1">
            <w:r w:rsidR="001F732E" w:rsidRPr="00004D06">
              <w:rPr>
                <w:rStyle w:val="Hyperlink"/>
                <w:noProof/>
              </w:rPr>
              <w:t>DEMONSTRAÇÃO DO FLUXO DE CAIXA MÉTODO INDIRETO</w:t>
            </w:r>
            <w:r w:rsidR="001F732E">
              <w:rPr>
                <w:noProof/>
                <w:webHidden/>
              </w:rPr>
              <w:tab/>
            </w:r>
            <w:r w:rsidR="001F732E">
              <w:rPr>
                <w:noProof/>
                <w:webHidden/>
              </w:rPr>
              <w:fldChar w:fldCharType="begin"/>
            </w:r>
            <w:r w:rsidR="001F732E">
              <w:rPr>
                <w:noProof/>
                <w:webHidden/>
              </w:rPr>
              <w:instrText xml:space="preserve"> PAGEREF _Toc97662544 \h </w:instrText>
            </w:r>
            <w:r w:rsidR="001F732E">
              <w:rPr>
                <w:noProof/>
                <w:webHidden/>
              </w:rPr>
            </w:r>
            <w:r w:rsidR="001F732E">
              <w:rPr>
                <w:noProof/>
                <w:webHidden/>
              </w:rPr>
              <w:fldChar w:fldCharType="separate"/>
            </w:r>
            <w:r w:rsidR="001F732E">
              <w:rPr>
                <w:noProof/>
                <w:webHidden/>
              </w:rPr>
              <w:t>24</w:t>
            </w:r>
            <w:r w:rsidR="001F732E">
              <w:rPr>
                <w:noProof/>
                <w:webHidden/>
              </w:rPr>
              <w:fldChar w:fldCharType="end"/>
            </w:r>
          </w:hyperlink>
        </w:p>
        <w:p w14:paraId="15FAB379" w14:textId="77777777" w:rsidR="001F732E" w:rsidRDefault="00D00A77">
          <w:pPr>
            <w:pStyle w:val="Sumrio2"/>
            <w:tabs>
              <w:tab w:val="right" w:leader="dot" w:pos="9627"/>
            </w:tabs>
            <w:rPr>
              <w:rFonts w:cstheme="minorBidi"/>
              <w:noProof/>
            </w:rPr>
          </w:pPr>
          <w:hyperlink w:anchor="_Toc97662545" w:history="1">
            <w:r w:rsidR="001F732E" w:rsidRPr="00004D06">
              <w:rPr>
                <w:rStyle w:val="Hyperlink"/>
                <w:noProof/>
              </w:rPr>
              <w:t>DEMONSTRAÇÃO DO VALOR ADICIONADO</w:t>
            </w:r>
            <w:r w:rsidR="001F732E">
              <w:rPr>
                <w:noProof/>
                <w:webHidden/>
              </w:rPr>
              <w:tab/>
            </w:r>
            <w:r w:rsidR="001F732E">
              <w:rPr>
                <w:noProof/>
                <w:webHidden/>
              </w:rPr>
              <w:fldChar w:fldCharType="begin"/>
            </w:r>
            <w:r w:rsidR="001F732E">
              <w:rPr>
                <w:noProof/>
                <w:webHidden/>
              </w:rPr>
              <w:instrText xml:space="preserve"> PAGEREF _Toc97662545 \h </w:instrText>
            </w:r>
            <w:r w:rsidR="001F732E">
              <w:rPr>
                <w:noProof/>
                <w:webHidden/>
              </w:rPr>
            </w:r>
            <w:r w:rsidR="001F732E">
              <w:rPr>
                <w:noProof/>
                <w:webHidden/>
              </w:rPr>
              <w:fldChar w:fldCharType="separate"/>
            </w:r>
            <w:r w:rsidR="001F732E">
              <w:rPr>
                <w:noProof/>
                <w:webHidden/>
              </w:rPr>
              <w:t>25</w:t>
            </w:r>
            <w:r w:rsidR="001F732E">
              <w:rPr>
                <w:noProof/>
                <w:webHidden/>
              </w:rPr>
              <w:fldChar w:fldCharType="end"/>
            </w:r>
          </w:hyperlink>
        </w:p>
        <w:p w14:paraId="4DC3DF21" w14:textId="77777777" w:rsidR="001F732E" w:rsidRDefault="00D00A77">
          <w:pPr>
            <w:pStyle w:val="Sumrio1"/>
            <w:rPr>
              <w:rFonts w:eastAsiaTheme="minorEastAsia" w:cstheme="minorBidi"/>
              <w:szCs w:val="22"/>
              <w:lang w:eastAsia="pt-BR"/>
            </w:rPr>
          </w:pPr>
          <w:hyperlink w:anchor="_Toc97662546" w:history="1">
            <w:r w:rsidR="001F732E" w:rsidRPr="00004D06">
              <w:rPr>
                <w:rStyle w:val="Hyperlink"/>
                <w:rFonts w:cs="Arial"/>
              </w:rPr>
              <w:t>NOTAS EXPLICATIVAS ÀS DEMONSTRAÇÕES CONTÁBEIS</w:t>
            </w:r>
            <w:r w:rsidR="001F732E">
              <w:rPr>
                <w:webHidden/>
              </w:rPr>
              <w:tab/>
            </w:r>
            <w:r w:rsidR="001F732E">
              <w:rPr>
                <w:webHidden/>
              </w:rPr>
              <w:fldChar w:fldCharType="begin"/>
            </w:r>
            <w:r w:rsidR="001F732E">
              <w:rPr>
                <w:webHidden/>
              </w:rPr>
              <w:instrText xml:space="preserve"> PAGEREF _Toc97662546 \h </w:instrText>
            </w:r>
            <w:r w:rsidR="001F732E">
              <w:rPr>
                <w:webHidden/>
              </w:rPr>
            </w:r>
            <w:r w:rsidR="001F732E">
              <w:rPr>
                <w:webHidden/>
              </w:rPr>
              <w:fldChar w:fldCharType="separate"/>
            </w:r>
            <w:r w:rsidR="001F732E">
              <w:rPr>
                <w:webHidden/>
              </w:rPr>
              <w:t>26</w:t>
            </w:r>
            <w:r w:rsidR="001F732E">
              <w:rPr>
                <w:webHidden/>
              </w:rPr>
              <w:fldChar w:fldCharType="end"/>
            </w:r>
          </w:hyperlink>
        </w:p>
        <w:p w14:paraId="6E53DB56" w14:textId="77777777" w:rsidR="001F732E" w:rsidRDefault="00D00A77">
          <w:pPr>
            <w:pStyle w:val="Sumrio1"/>
            <w:rPr>
              <w:rFonts w:eastAsiaTheme="minorEastAsia" w:cstheme="minorBidi"/>
              <w:szCs w:val="22"/>
              <w:lang w:eastAsia="pt-BR"/>
            </w:rPr>
          </w:pPr>
          <w:hyperlink w:anchor="_Toc97662547" w:history="1">
            <w:r w:rsidR="001F732E" w:rsidRPr="00004D06">
              <w:rPr>
                <w:rStyle w:val="Hyperlink"/>
                <w:rFonts w:cs="Arial"/>
              </w:rPr>
              <w:t>1.</w:t>
            </w:r>
            <w:r w:rsidR="001F732E">
              <w:rPr>
                <w:rFonts w:eastAsiaTheme="minorEastAsia" w:cstheme="minorBidi"/>
                <w:szCs w:val="22"/>
                <w:lang w:eastAsia="pt-BR"/>
              </w:rPr>
              <w:tab/>
            </w:r>
            <w:r w:rsidR="001F732E" w:rsidRPr="00004D06">
              <w:rPr>
                <w:rStyle w:val="Hyperlink"/>
                <w:rFonts w:cs="Arial"/>
              </w:rPr>
              <w:t>OBJETO</w:t>
            </w:r>
            <w:r w:rsidR="001F732E">
              <w:rPr>
                <w:webHidden/>
              </w:rPr>
              <w:tab/>
            </w:r>
            <w:r w:rsidR="001F732E">
              <w:rPr>
                <w:webHidden/>
              </w:rPr>
              <w:fldChar w:fldCharType="begin"/>
            </w:r>
            <w:r w:rsidR="001F732E">
              <w:rPr>
                <w:webHidden/>
              </w:rPr>
              <w:instrText xml:space="preserve"> PAGEREF _Toc97662547 \h </w:instrText>
            </w:r>
            <w:r w:rsidR="001F732E">
              <w:rPr>
                <w:webHidden/>
              </w:rPr>
            </w:r>
            <w:r w:rsidR="001F732E">
              <w:rPr>
                <w:webHidden/>
              </w:rPr>
              <w:fldChar w:fldCharType="separate"/>
            </w:r>
            <w:r w:rsidR="001F732E">
              <w:rPr>
                <w:webHidden/>
              </w:rPr>
              <w:t>26</w:t>
            </w:r>
            <w:r w:rsidR="001F732E">
              <w:rPr>
                <w:webHidden/>
              </w:rPr>
              <w:fldChar w:fldCharType="end"/>
            </w:r>
          </w:hyperlink>
        </w:p>
        <w:p w14:paraId="22127718" w14:textId="77777777" w:rsidR="001F732E" w:rsidRDefault="00D00A77">
          <w:pPr>
            <w:pStyle w:val="Sumrio1"/>
            <w:rPr>
              <w:rFonts w:eastAsiaTheme="minorEastAsia" w:cstheme="minorBidi"/>
              <w:szCs w:val="22"/>
              <w:lang w:eastAsia="pt-BR"/>
            </w:rPr>
          </w:pPr>
          <w:hyperlink w:anchor="_Toc97662548" w:history="1">
            <w:r w:rsidR="001F732E" w:rsidRPr="00004D06">
              <w:rPr>
                <w:rStyle w:val="Hyperlink"/>
                <w:rFonts w:cs="Arial"/>
              </w:rPr>
              <w:t>2.</w:t>
            </w:r>
            <w:r w:rsidR="001F732E">
              <w:rPr>
                <w:rFonts w:eastAsiaTheme="minorEastAsia" w:cstheme="minorBidi"/>
                <w:szCs w:val="22"/>
                <w:lang w:eastAsia="pt-BR"/>
              </w:rPr>
              <w:tab/>
            </w:r>
            <w:r w:rsidR="001F732E" w:rsidRPr="00004D06">
              <w:rPr>
                <w:rStyle w:val="Hyperlink"/>
                <w:rFonts w:cs="Arial"/>
              </w:rPr>
              <w:t>BASE DE PREPARAÇÃO E APRESENTAÇÃO DAS DEMONSTRAÇÕES CONTÁBEIS</w:t>
            </w:r>
            <w:r w:rsidR="001F732E">
              <w:rPr>
                <w:webHidden/>
              </w:rPr>
              <w:tab/>
            </w:r>
            <w:r w:rsidR="001F732E">
              <w:rPr>
                <w:webHidden/>
              </w:rPr>
              <w:fldChar w:fldCharType="begin"/>
            </w:r>
            <w:r w:rsidR="001F732E">
              <w:rPr>
                <w:webHidden/>
              </w:rPr>
              <w:instrText xml:space="preserve"> PAGEREF _Toc97662548 \h </w:instrText>
            </w:r>
            <w:r w:rsidR="001F732E">
              <w:rPr>
                <w:webHidden/>
              </w:rPr>
            </w:r>
            <w:r w:rsidR="001F732E">
              <w:rPr>
                <w:webHidden/>
              </w:rPr>
              <w:fldChar w:fldCharType="separate"/>
            </w:r>
            <w:r w:rsidR="001F732E">
              <w:rPr>
                <w:webHidden/>
              </w:rPr>
              <w:t>26</w:t>
            </w:r>
            <w:r w:rsidR="001F732E">
              <w:rPr>
                <w:webHidden/>
              </w:rPr>
              <w:fldChar w:fldCharType="end"/>
            </w:r>
          </w:hyperlink>
        </w:p>
        <w:p w14:paraId="396F8925" w14:textId="77777777" w:rsidR="001F732E" w:rsidRDefault="00D00A77">
          <w:pPr>
            <w:pStyle w:val="Sumrio2"/>
            <w:tabs>
              <w:tab w:val="right" w:leader="dot" w:pos="9627"/>
            </w:tabs>
            <w:rPr>
              <w:rFonts w:cstheme="minorBidi"/>
              <w:noProof/>
            </w:rPr>
          </w:pPr>
          <w:hyperlink w:anchor="_Toc97662549" w:history="1">
            <w:r w:rsidR="001F732E" w:rsidRPr="00004D06">
              <w:rPr>
                <w:rStyle w:val="Hyperlink"/>
                <w:noProof/>
              </w:rPr>
              <w:t>2.1. Declaração de conformidade e base de apresentação</w:t>
            </w:r>
            <w:r w:rsidR="001F732E">
              <w:rPr>
                <w:noProof/>
                <w:webHidden/>
              </w:rPr>
              <w:tab/>
            </w:r>
            <w:r w:rsidR="001F732E">
              <w:rPr>
                <w:noProof/>
                <w:webHidden/>
              </w:rPr>
              <w:fldChar w:fldCharType="begin"/>
            </w:r>
            <w:r w:rsidR="001F732E">
              <w:rPr>
                <w:noProof/>
                <w:webHidden/>
              </w:rPr>
              <w:instrText xml:space="preserve"> PAGEREF _Toc97662549 \h </w:instrText>
            </w:r>
            <w:r w:rsidR="001F732E">
              <w:rPr>
                <w:noProof/>
                <w:webHidden/>
              </w:rPr>
            </w:r>
            <w:r w:rsidR="001F732E">
              <w:rPr>
                <w:noProof/>
                <w:webHidden/>
              </w:rPr>
              <w:fldChar w:fldCharType="separate"/>
            </w:r>
            <w:r w:rsidR="001F732E">
              <w:rPr>
                <w:noProof/>
                <w:webHidden/>
              </w:rPr>
              <w:t>26</w:t>
            </w:r>
            <w:r w:rsidR="001F732E">
              <w:rPr>
                <w:noProof/>
                <w:webHidden/>
              </w:rPr>
              <w:fldChar w:fldCharType="end"/>
            </w:r>
          </w:hyperlink>
        </w:p>
        <w:p w14:paraId="06ED177A" w14:textId="77777777" w:rsidR="001F732E" w:rsidRDefault="00D00A77">
          <w:pPr>
            <w:pStyle w:val="Sumrio2"/>
            <w:tabs>
              <w:tab w:val="right" w:leader="dot" w:pos="9627"/>
            </w:tabs>
            <w:rPr>
              <w:rFonts w:cstheme="minorBidi"/>
              <w:noProof/>
            </w:rPr>
          </w:pPr>
          <w:hyperlink w:anchor="_Toc97662550" w:history="1">
            <w:r w:rsidR="001F732E" w:rsidRPr="00004D06">
              <w:rPr>
                <w:rStyle w:val="Hyperlink"/>
                <w:noProof/>
              </w:rPr>
              <w:t>2.2. Moeda funcional e de apresentação</w:t>
            </w:r>
            <w:r w:rsidR="001F732E">
              <w:rPr>
                <w:noProof/>
                <w:webHidden/>
              </w:rPr>
              <w:tab/>
            </w:r>
            <w:r w:rsidR="001F732E">
              <w:rPr>
                <w:noProof/>
                <w:webHidden/>
              </w:rPr>
              <w:fldChar w:fldCharType="begin"/>
            </w:r>
            <w:r w:rsidR="001F732E">
              <w:rPr>
                <w:noProof/>
                <w:webHidden/>
              </w:rPr>
              <w:instrText xml:space="preserve"> PAGEREF _Toc97662550 \h </w:instrText>
            </w:r>
            <w:r w:rsidR="001F732E">
              <w:rPr>
                <w:noProof/>
                <w:webHidden/>
              </w:rPr>
            </w:r>
            <w:r w:rsidR="001F732E">
              <w:rPr>
                <w:noProof/>
                <w:webHidden/>
              </w:rPr>
              <w:fldChar w:fldCharType="separate"/>
            </w:r>
            <w:r w:rsidR="001F732E">
              <w:rPr>
                <w:noProof/>
                <w:webHidden/>
              </w:rPr>
              <w:t>27</w:t>
            </w:r>
            <w:r w:rsidR="001F732E">
              <w:rPr>
                <w:noProof/>
                <w:webHidden/>
              </w:rPr>
              <w:fldChar w:fldCharType="end"/>
            </w:r>
          </w:hyperlink>
        </w:p>
        <w:p w14:paraId="50AA5E4A" w14:textId="77777777" w:rsidR="001F732E" w:rsidRDefault="00D00A77">
          <w:pPr>
            <w:pStyle w:val="Sumrio1"/>
            <w:rPr>
              <w:rFonts w:eastAsiaTheme="minorEastAsia" w:cstheme="minorBidi"/>
              <w:szCs w:val="22"/>
              <w:lang w:eastAsia="pt-BR"/>
            </w:rPr>
          </w:pPr>
          <w:hyperlink w:anchor="_Toc97662551" w:history="1">
            <w:r w:rsidR="001F732E" w:rsidRPr="00004D06">
              <w:rPr>
                <w:rStyle w:val="Hyperlink"/>
                <w:rFonts w:cs="Arial"/>
              </w:rPr>
              <w:t>3.</w:t>
            </w:r>
            <w:r w:rsidR="001F732E">
              <w:rPr>
                <w:rFonts w:eastAsiaTheme="minorEastAsia" w:cstheme="minorBidi"/>
                <w:szCs w:val="22"/>
                <w:lang w:eastAsia="pt-BR"/>
              </w:rPr>
              <w:tab/>
            </w:r>
            <w:r w:rsidR="001F732E" w:rsidRPr="00004D06">
              <w:rPr>
                <w:rStyle w:val="Hyperlink"/>
                <w:rFonts w:cs="Arial"/>
              </w:rPr>
              <w:t>PRINCIPAIS POLÍTICAS E PRÁTICAS CONTÁBEIS</w:t>
            </w:r>
            <w:r w:rsidR="001F732E">
              <w:rPr>
                <w:webHidden/>
              </w:rPr>
              <w:tab/>
            </w:r>
            <w:r w:rsidR="001F732E">
              <w:rPr>
                <w:webHidden/>
              </w:rPr>
              <w:fldChar w:fldCharType="begin"/>
            </w:r>
            <w:r w:rsidR="001F732E">
              <w:rPr>
                <w:webHidden/>
              </w:rPr>
              <w:instrText xml:space="preserve"> PAGEREF _Toc97662551 \h </w:instrText>
            </w:r>
            <w:r w:rsidR="001F732E">
              <w:rPr>
                <w:webHidden/>
              </w:rPr>
            </w:r>
            <w:r w:rsidR="001F732E">
              <w:rPr>
                <w:webHidden/>
              </w:rPr>
              <w:fldChar w:fldCharType="separate"/>
            </w:r>
            <w:r w:rsidR="001F732E">
              <w:rPr>
                <w:webHidden/>
              </w:rPr>
              <w:t>27</w:t>
            </w:r>
            <w:r w:rsidR="001F732E">
              <w:rPr>
                <w:webHidden/>
              </w:rPr>
              <w:fldChar w:fldCharType="end"/>
            </w:r>
          </w:hyperlink>
        </w:p>
        <w:p w14:paraId="32F014DA" w14:textId="77777777" w:rsidR="001F732E" w:rsidRDefault="00D00A77">
          <w:pPr>
            <w:pStyle w:val="Sumrio1"/>
            <w:rPr>
              <w:rFonts w:eastAsiaTheme="minorEastAsia" w:cstheme="minorBidi"/>
              <w:szCs w:val="22"/>
              <w:lang w:eastAsia="pt-BR"/>
            </w:rPr>
          </w:pPr>
          <w:hyperlink w:anchor="_Toc97662552" w:history="1">
            <w:r w:rsidR="001F732E" w:rsidRPr="00004D06">
              <w:rPr>
                <w:rStyle w:val="Hyperlink"/>
                <w:rFonts w:cs="Arial"/>
              </w:rPr>
              <w:t xml:space="preserve">4. </w:t>
            </w:r>
            <w:r w:rsidR="001F732E">
              <w:rPr>
                <w:rFonts w:eastAsiaTheme="minorEastAsia" w:cstheme="minorBidi"/>
                <w:szCs w:val="22"/>
                <w:lang w:eastAsia="pt-BR"/>
              </w:rPr>
              <w:tab/>
            </w:r>
            <w:r w:rsidR="001F732E" w:rsidRPr="00004D06">
              <w:rPr>
                <w:rStyle w:val="Hyperlink"/>
                <w:rFonts w:cs="Arial"/>
              </w:rPr>
              <w:t>CAIXA E EQUIVALENTES DE CAIXA</w:t>
            </w:r>
            <w:r w:rsidR="001F732E">
              <w:rPr>
                <w:webHidden/>
              </w:rPr>
              <w:tab/>
            </w:r>
            <w:r w:rsidR="001F732E">
              <w:rPr>
                <w:webHidden/>
              </w:rPr>
              <w:fldChar w:fldCharType="begin"/>
            </w:r>
            <w:r w:rsidR="001F732E">
              <w:rPr>
                <w:webHidden/>
              </w:rPr>
              <w:instrText xml:space="preserve"> PAGEREF _Toc97662552 \h </w:instrText>
            </w:r>
            <w:r w:rsidR="001F732E">
              <w:rPr>
                <w:webHidden/>
              </w:rPr>
            </w:r>
            <w:r w:rsidR="001F732E">
              <w:rPr>
                <w:webHidden/>
              </w:rPr>
              <w:fldChar w:fldCharType="separate"/>
            </w:r>
            <w:r w:rsidR="001F732E">
              <w:rPr>
                <w:webHidden/>
              </w:rPr>
              <w:t>27</w:t>
            </w:r>
            <w:r w:rsidR="001F732E">
              <w:rPr>
                <w:webHidden/>
              </w:rPr>
              <w:fldChar w:fldCharType="end"/>
            </w:r>
          </w:hyperlink>
        </w:p>
        <w:p w14:paraId="3F5CAC1D" w14:textId="77777777" w:rsidR="001F732E" w:rsidRDefault="00D00A77">
          <w:pPr>
            <w:pStyle w:val="Sumrio2"/>
            <w:tabs>
              <w:tab w:val="right" w:leader="dot" w:pos="9627"/>
            </w:tabs>
            <w:rPr>
              <w:rFonts w:cstheme="minorBidi"/>
              <w:noProof/>
            </w:rPr>
          </w:pPr>
          <w:hyperlink w:anchor="_Toc97662553" w:history="1">
            <w:r w:rsidR="001F732E" w:rsidRPr="00004D06">
              <w:rPr>
                <w:rStyle w:val="Hyperlink"/>
                <w:noProof/>
              </w:rPr>
              <w:t>4.1. Caixa</w:t>
            </w:r>
            <w:r w:rsidR="001F732E">
              <w:rPr>
                <w:noProof/>
                <w:webHidden/>
              </w:rPr>
              <w:tab/>
            </w:r>
            <w:r w:rsidR="001F732E">
              <w:rPr>
                <w:noProof/>
                <w:webHidden/>
              </w:rPr>
              <w:fldChar w:fldCharType="begin"/>
            </w:r>
            <w:r w:rsidR="001F732E">
              <w:rPr>
                <w:noProof/>
                <w:webHidden/>
              </w:rPr>
              <w:instrText xml:space="preserve"> PAGEREF _Toc97662553 \h </w:instrText>
            </w:r>
            <w:r w:rsidR="001F732E">
              <w:rPr>
                <w:noProof/>
                <w:webHidden/>
              </w:rPr>
            </w:r>
            <w:r w:rsidR="001F732E">
              <w:rPr>
                <w:noProof/>
                <w:webHidden/>
              </w:rPr>
              <w:fldChar w:fldCharType="separate"/>
            </w:r>
            <w:r w:rsidR="001F732E">
              <w:rPr>
                <w:noProof/>
                <w:webHidden/>
              </w:rPr>
              <w:t>27</w:t>
            </w:r>
            <w:r w:rsidR="001F732E">
              <w:rPr>
                <w:noProof/>
                <w:webHidden/>
              </w:rPr>
              <w:fldChar w:fldCharType="end"/>
            </w:r>
          </w:hyperlink>
        </w:p>
        <w:p w14:paraId="6143A1DC" w14:textId="77777777" w:rsidR="001F732E" w:rsidRDefault="00D00A77">
          <w:pPr>
            <w:pStyle w:val="Sumrio2"/>
            <w:tabs>
              <w:tab w:val="right" w:leader="dot" w:pos="9627"/>
            </w:tabs>
            <w:rPr>
              <w:rFonts w:cstheme="minorBidi"/>
              <w:noProof/>
            </w:rPr>
          </w:pPr>
          <w:hyperlink w:anchor="_Toc97662554" w:history="1">
            <w:r w:rsidR="001F732E" w:rsidRPr="00004D06">
              <w:rPr>
                <w:rStyle w:val="Hyperlink"/>
                <w:noProof/>
              </w:rPr>
              <w:t>4.2. Bancos Conta Movimento</w:t>
            </w:r>
            <w:r w:rsidR="001F732E">
              <w:rPr>
                <w:noProof/>
                <w:webHidden/>
              </w:rPr>
              <w:tab/>
            </w:r>
            <w:r w:rsidR="001F732E">
              <w:rPr>
                <w:noProof/>
                <w:webHidden/>
              </w:rPr>
              <w:fldChar w:fldCharType="begin"/>
            </w:r>
            <w:r w:rsidR="001F732E">
              <w:rPr>
                <w:noProof/>
                <w:webHidden/>
              </w:rPr>
              <w:instrText xml:space="preserve"> PAGEREF _Toc97662554 \h </w:instrText>
            </w:r>
            <w:r w:rsidR="001F732E">
              <w:rPr>
                <w:noProof/>
                <w:webHidden/>
              </w:rPr>
            </w:r>
            <w:r w:rsidR="001F732E">
              <w:rPr>
                <w:noProof/>
                <w:webHidden/>
              </w:rPr>
              <w:fldChar w:fldCharType="separate"/>
            </w:r>
            <w:r w:rsidR="001F732E">
              <w:rPr>
                <w:noProof/>
                <w:webHidden/>
              </w:rPr>
              <w:t>27</w:t>
            </w:r>
            <w:r w:rsidR="001F732E">
              <w:rPr>
                <w:noProof/>
                <w:webHidden/>
              </w:rPr>
              <w:fldChar w:fldCharType="end"/>
            </w:r>
          </w:hyperlink>
        </w:p>
        <w:p w14:paraId="7AA56024" w14:textId="77777777" w:rsidR="001F732E" w:rsidRDefault="00D00A77">
          <w:pPr>
            <w:pStyle w:val="Sumrio2"/>
            <w:tabs>
              <w:tab w:val="right" w:leader="dot" w:pos="9627"/>
            </w:tabs>
            <w:rPr>
              <w:rFonts w:cstheme="minorBidi"/>
              <w:noProof/>
            </w:rPr>
          </w:pPr>
          <w:hyperlink w:anchor="_Toc97662555" w:history="1">
            <w:r w:rsidR="001F732E" w:rsidRPr="00004D06">
              <w:rPr>
                <w:rStyle w:val="Hyperlink"/>
                <w:noProof/>
              </w:rPr>
              <w:t>4.3. Aplicações Financeiras</w:t>
            </w:r>
            <w:r w:rsidR="001F732E">
              <w:rPr>
                <w:noProof/>
                <w:webHidden/>
              </w:rPr>
              <w:tab/>
            </w:r>
            <w:r w:rsidR="001F732E">
              <w:rPr>
                <w:noProof/>
                <w:webHidden/>
              </w:rPr>
              <w:fldChar w:fldCharType="begin"/>
            </w:r>
            <w:r w:rsidR="001F732E">
              <w:rPr>
                <w:noProof/>
                <w:webHidden/>
              </w:rPr>
              <w:instrText xml:space="preserve"> PAGEREF _Toc97662555 \h </w:instrText>
            </w:r>
            <w:r w:rsidR="001F732E">
              <w:rPr>
                <w:noProof/>
                <w:webHidden/>
              </w:rPr>
            </w:r>
            <w:r w:rsidR="001F732E">
              <w:rPr>
                <w:noProof/>
                <w:webHidden/>
              </w:rPr>
              <w:fldChar w:fldCharType="separate"/>
            </w:r>
            <w:r w:rsidR="001F732E">
              <w:rPr>
                <w:noProof/>
                <w:webHidden/>
              </w:rPr>
              <w:t>27</w:t>
            </w:r>
            <w:r w:rsidR="001F732E">
              <w:rPr>
                <w:noProof/>
                <w:webHidden/>
              </w:rPr>
              <w:fldChar w:fldCharType="end"/>
            </w:r>
          </w:hyperlink>
        </w:p>
        <w:p w14:paraId="35664282" w14:textId="77777777" w:rsidR="001F732E" w:rsidRDefault="00D00A77">
          <w:pPr>
            <w:pStyle w:val="Sumrio1"/>
            <w:rPr>
              <w:rFonts w:eastAsiaTheme="minorEastAsia" w:cstheme="minorBidi"/>
              <w:szCs w:val="22"/>
              <w:lang w:eastAsia="pt-BR"/>
            </w:rPr>
          </w:pPr>
          <w:hyperlink w:anchor="_Toc97662556" w:history="1">
            <w:r w:rsidR="001F732E" w:rsidRPr="00004D06">
              <w:rPr>
                <w:rStyle w:val="Hyperlink"/>
                <w:rFonts w:cs="Arial"/>
              </w:rPr>
              <w:t xml:space="preserve">5. </w:t>
            </w:r>
            <w:r w:rsidR="001F732E">
              <w:rPr>
                <w:rFonts w:eastAsiaTheme="minorEastAsia" w:cstheme="minorBidi"/>
                <w:szCs w:val="22"/>
                <w:lang w:eastAsia="pt-BR"/>
              </w:rPr>
              <w:tab/>
            </w:r>
            <w:r w:rsidR="001F732E" w:rsidRPr="00004D06">
              <w:rPr>
                <w:rStyle w:val="Hyperlink"/>
                <w:rFonts w:cs="Arial"/>
              </w:rPr>
              <w:t>CLIENTES</w:t>
            </w:r>
            <w:r w:rsidR="001F732E">
              <w:rPr>
                <w:webHidden/>
              </w:rPr>
              <w:tab/>
            </w:r>
            <w:r w:rsidR="001F732E">
              <w:rPr>
                <w:webHidden/>
              </w:rPr>
              <w:fldChar w:fldCharType="begin"/>
            </w:r>
            <w:r w:rsidR="001F732E">
              <w:rPr>
                <w:webHidden/>
              </w:rPr>
              <w:instrText xml:space="preserve"> PAGEREF _Toc97662556 \h </w:instrText>
            </w:r>
            <w:r w:rsidR="001F732E">
              <w:rPr>
                <w:webHidden/>
              </w:rPr>
            </w:r>
            <w:r w:rsidR="001F732E">
              <w:rPr>
                <w:webHidden/>
              </w:rPr>
              <w:fldChar w:fldCharType="separate"/>
            </w:r>
            <w:r w:rsidR="001F732E">
              <w:rPr>
                <w:webHidden/>
              </w:rPr>
              <w:t>28</w:t>
            </w:r>
            <w:r w:rsidR="001F732E">
              <w:rPr>
                <w:webHidden/>
              </w:rPr>
              <w:fldChar w:fldCharType="end"/>
            </w:r>
          </w:hyperlink>
        </w:p>
        <w:p w14:paraId="2F1251C4" w14:textId="77777777" w:rsidR="001F732E" w:rsidRDefault="00D00A77">
          <w:pPr>
            <w:pStyle w:val="Sumrio2"/>
            <w:tabs>
              <w:tab w:val="right" w:leader="dot" w:pos="9627"/>
            </w:tabs>
            <w:rPr>
              <w:rFonts w:cstheme="minorBidi"/>
              <w:noProof/>
            </w:rPr>
          </w:pPr>
          <w:hyperlink w:anchor="_Toc97662557" w:history="1">
            <w:r w:rsidR="001F732E" w:rsidRPr="00004D06">
              <w:rPr>
                <w:rStyle w:val="Hyperlink"/>
                <w:noProof/>
              </w:rPr>
              <w:t>5.1. Contas a Receber – Entrepostagem</w:t>
            </w:r>
            <w:r w:rsidR="001F732E">
              <w:rPr>
                <w:noProof/>
                <w:webHidden/>
              </w:rPr>
              <w:tab/>
            </w:r>
            <w:r w:rsidR="001F732E">
              <w:rPr>
                <w:noProof/>
                <w:webHidden/>
              </w:rPr>
              <w:fldChar w:fldCharType="begin"/>
            </w:r>
            <w:r w:rsidR="001F732E">
              <w:rPr>
                <w:noProof/>
                <w:webHidden/>
              </w:rPr>
              <w:instrText xml:space="preserve"> PAGEREF _Toc97662557 \h </w:instrText>
            </w:r>
            <w:r w:rsidR="001F732E">
              <w:rPr>
                <w:noProof/>
                <w:webHidden/>
              </w:rPr>
            </w:r>
            <w:r w:rsidR="001F732E">
              <w:rPr>
                <w:noProof/>
                <w:webHidden/>
              </w:rPr>
              <w:fldChar w:fldCharType="separate"/>
            </w:r>
            <w:r w:rsidR="001F732E">
              <w:rPr>
                <w:noProof/>
                <w:webHidden/>
              </w:rPr>
              <w:t>28</w:t>
            </w:r>
            <w:r w:rsidR="001F732E">
              <w:rPr>
                <w:noProof/>
                <w:webHidden/>
              </w:rPr>
              <w:fldChar w:fldCharType="end"/>
            </w:r>
          </w:hyperlink>
        </w:p>
        <w:p w14:paraId="6CD78C31" w14:textId="77777777" w:rsidR="001F732E" w:rsidRDefault="00D00A77">
          <w:pPr>
            <w:pStyle w:val="Sumrio2"/>
            <w:tabs>
              <w:tab w:val="right" w:leader="dot" w:pos="9627"/>
            </w:tabs>
            <w:rPr>
              <w:rFonts w:cstheme="minorBidi"/>
              <w:noProof/>
            </w:rPr>
          </w:pPr>
          <w:hyperlink w:anchor="_Toc97662558" w:history="1">
            <w:r w:rsidR="001F732E" w:rsidRPr="00004D06">
              <w:rPr>
                <w:rStyle w:val="Hyperlink"/>
                <w:noProof/>
              </w:rPr>
              <w:t>5.2. Valores em Cobrança</w:t>
            </w:r>
            <w:r w:rsidR="001F732E">
              <w:rPr>
                <w:noProof/>
                <w:webHidden/>
              </w:rPr>
              <w:tab/>
            </w:r>
            <w:r w:rsidR="001F732E">
              <w:rPr>
                <w:noProof/>
                <w:webHidden/>
              </w:rPr>
              <w:fldChar w:fldCharType="begin"/>
            </w:r>
            <w:r w:rsidR="001F732E">
              <w:rPr>
                <w:noProof/>
                <w:webHidden/>
              </w:rPr>
              <w:instrText xml:space="preserve"> PAGEREF _Toc97662558 \h </w:instrText>
            </w:r>
            <w:r w:rsidR="001F732E">
              <w:rPr>
                <w:noProof/>
                <w:webHidden/>
              </w:rPr>
            </w:r>
            <w:r w:rsidR="001F732E">
              <w:rPr>
                <w:noProof/>
                <w:webHidden/>
              </w:rPr>
              <w:fldChar w:fldCharType="separate"/>
            </w:r>
            <w:r w:rsidR="001F732E">
              <w:rPr>
                <w:noProof/>
                <w:webHidden/>
              </w:rPr>
              <w:t>28</w:t>
            </w:r>
            <w:r w:rsidR="001F732E">
              <w:rPr>
                <w:noProof/>
                <w:webHidden/>
              </w:rPr>
              <w:fldChar w:fldCharType="end"/>
            </w:r>
          </w:hyperlink>
        </w:p>
        <w:p w14:paraId="242A124A" w14:textId="77777777" w:rsidR="001F732E" w:rsidRDefault="00D00A77">
          <w:pPr>
            <w:pStyle w:val="Sumrio2"/>
            <w:tabs>
              <w:tab w:val="right" w:leader="dot" w:pos="9627"/>
            </w:tabs>
            <w:rPr>
              <w:rFonts w:cstheme="minorBidi"/>
              <w:noProof/>
            </w:rPr>
          </w:pPr>
          <w:hyperlink w:anchor="_Toc97662559" w:history="1">
            <w:r w:rsidR="001F732E" w:rsidRPr="00004D06">
              <w:rPr>
                <w:rStyle w:val="Hyperlink"/>
                <w:noProof/>
              </w:rPr>
              <w:t>5.3. Contas a Receber – Armazenagem</w:t>
            </w:r>
            <w:r w:rsidR="001F732E">
              <w:rPr>
                <w:noProof/>
                <w:webHidden/>
              </w:rPr>
              <w:tab/>
            </w:r>
            <w:r w:rsidR="001F732E">
              <w:rPr>
                <w:noProof/>
                <w:webHidden/>
              </w:rPr>
              <w:fldChar w:fldCharType="begin"/>
            </w:r>
            <w:r w:rsidR="001F732E">
              <w:rPr>
                <w:noProof/>
                <w:webHidden/>
              </w:rPr>
              <w:instrText xml:space="preserve"> PAGEREF _Toc97662559 \h </w:instrText>
            </w:r>
            <w:r w:rsidR="001F732E">
              <w:rPr>
                <w:noProof/>
                <w:webHidden/>
              </w:rPr>
            </w:r>
            <w:r w:rsidR="001F732E">
              <w:rPr>
                <w:noProof/>
                <w:webHidden/>
              </w:rPr>
              <w:fldChar w:fldCharType="separate"/>
            </w:r>
            <w:r w:rsidR="001F732E">
              <w:rPr>
                <w:noProof/>
                <w:webHidden/>
              </w:rPr>
              <w:t>28</w:t>
            </w:r>
            <w:r w:rsidR="001F732E">
              <w:rPr>
                <w:noProof/>
                <w:webHidden/>
              </w:rPr>
              <w:fldChar w:fldCharType="end"/>
            </w:r>
          </w:hyperlink>
        </w:p>
        <w:p w14:paraId="7D0C564E" w14:textId="77777777" w:rsidR="001F732E" w:rsidRDefault="00D00A77">
          <w:pPr>
            <w:pStyle w:val="Sumrio2"/>
            <w:tabs>
              <w:tab w:val="right" w:leader="dot" w:pos="9627"/>
            </w:tabs>
            <w:rPr>
              <w:rFonts w:cstheme="minorBidi"/>
              <w:noProof/>
            </w:rPr>
          </w:pPr>
          <w:hyperlink w:anchor="_Toc97662560" w:history="1">
            <w:r w:rsidR="001F732E" w:rsidRPr="00004D06">
              <w:rPr>
                <w:rStyle w:val="Hyperlink"/>
                <w:noProof/>
              </w:rPr>
              <w:t>5.4. Perdas Estimadas em Créditos de Liquidação Duvidosa</w:t>
            </w:r>
            <w:r w:rsidR="001F732E">
              <w:rPr>
                <w:noProof/>
                <w:webHidden/>
              </w:rPr>
              <w:tab/>
            </w:r>
            <w:r w:rsidR="001F732E">
              <w:rPr>
                <w:noProof/>
                <w:webHidden/>
              </w:rPr>
              <w:fldChar w:fldCharType="begin"/>
            </w:r>
            <w:r w:rsidR="001F732E">
              <w:rPr>
                <w:noProof/>
                <w:webHidden/>
              </w:rPr>
              <w:instrText xml:space="preserve"> PAGEREF _Toc97662560 \h </w:instrText>
            </w:r>
            <w:r w:rsidR="001F732E">
              <w:rPr>
                <w:noProof/>
                <w:webHidden/>
              </w:rPr>
            </w:r>
            <w:r w:rsidR="001F732E">
              <w:rPr>
                <w:noProof/>
                <w:webHidden/>
              </w:rPr>
              <w:fldChar w:fldCharType="separate"/>
            </w:r>
            <w:r w:rsidR="001F732E">
              <w:rPr>
                <w:noProof/>
                <w:webHidden/>
              </w:rPr>
              <w:t>28</w:t>
            </w:r>
            <w:r w:rsidR="001F732E">
              <w:rPr>
                <w:noProof/>
                <w:webHidden/>
              </w:rPr>
              <w:fldChar w:fldCharType="end"/>
            </w:r>
          </w:hyperlink>
        </w:p>
        <w:p w14:paraId="5D57DBBB" w14:textId="77777777" w:rsidR="001F732E" w:rsidRDefault="00D00A77">
          <w:pPr>
            <w:pStyle w:val="Sumrio1"/>
            <w:rPr>
              <w:rFonts w:eastAsiaTheme="minorEastAsia" w:cstheme="minorBidi"/>
              <w:szCs w:val="22"/>
              <w:lang w:eastAsia="pt-BR"/>
            </w:rPr>
          </w:pPr>
          <w:hyperlink w:anchor="_Toc97662561" w:history="1">
            <w:r w:rsidR="001F732E" w:rsidRPr="00004D06">
              <w:rPr>
                <w:rStyle w:val="Hyperlink"/>
                <w:rFonts w:cs="Arial"/>
              </w:rPr>
              <w:t>6.</w:t>
            </w:r>
            <w:r w:rsidR="001F732E">
              <w:rPr>
                <w:rFonts w:eastAsiaTheme="minorEastAsia" w:cstheme="minorBidi"/>
                <w:szCs w:val="22"/>
                <w:lang w:eastAsia="pt-BR"/>
              </w:rPr>
              <w:tab/>
            </w:r>
            <w:r w:rsidR="001F732E" w:rsidRPr="00004D06">
              <w:rPr>
                <w:rStyle w:val="Hyperlink"/>
                <w:rFonts w:cs="Arial"/>
              </w:rPr>
              <w:t>IMPOSTOS A RECUPERAR OU A COMPENSAR</w:t>
            </w:r>
            <w:r w:rsidR="001F732E">
              <w:rPr>
                <w:webHidden/>
              </w:rPr>
              <w:tab/>
            </w:r>
            <w:r w:rsidR="001F732E">
              <w:rPr>
                <w:webHidden/>
              </w:rPr>
              <w:fldChar w:fldCharType="begin"/>
            </w:r>
            <w:r w:rsidR="001F732E">
              <w:rPr>
                <w:webHidden/>
              </w:rPr>
              <w:instrText xml:space="preserve"> PAGEREF _Toc97662561 \h </w:instrText>
            </w:r>
            <w:r w:rsidR="001F732E">
              <w:rPr>
                <w:webHidden/>
              </w:rPr>
            </w:r>
            <w:r w:rsidR="001F732E">
              <w:rPr>
                <w:webHidden/>
              </w:rPr>
              <w:fldChar w:fldCharType="separate"/>
            </w:r>
            <w:r w:rsidR="001F732E">
              <w:rPr>
                <w:webHidden/>
              </w:rPr>
              <w:t>29</w:t>
            </w:r>
            <w:r w:rsidR="001F732E">
              <w:rPr>
                <w:webHidden/>
              </w:rPr>
              <w:fldChar w:fldCharType="end"/>
            </w:r>
          </w:hyperlink>
        </w:p>
        <w:p w14:paraId="0E957645" w14:textId="77777777" w:rsidR="001F732E" w:rsidRDefault="00D00A77">
          <w:pPr>
            <w:pStyle w:val="Sumrio1"/>
            <w:rPr>
              <w:rFonts w:eastAsiaTheme="minorEastAsia" w:cstheme="minorBidi"/>
              <w:szCs w:val="22"/>
              <w:lang w:eastAsia="pt-BR"/>
            </w:rPr>
          </w:pPr>
          <w:hyperlink w:anchor="_Toc97662562" w:history="1">
            <w:r w:rsidR="001F732E" w:rsidRPr="00004D06">
              <w:rPr>
                <w:rStyle w:val="Hyperlink"/>
                <w:rFonts w:cs="Arial"/>
              </w:rPr>
              <w:t>7.</w:t>
            </w:r>
            <w:r w:rsidR="001F732E">
              <w:rPr>
                <w:rFonts w:eastAsiaTheme="minorEastAsia" w:cstheme="minorBidi"/>
                <w:szCs w:val="22"/>
                <w:lang w:eastAsia="pt-BR"/>
              </w:rPr>
              <w:tab/>
            </w:r>
            <w:r w:rsidR="001F732E" w:rsidRPr="00004D06">
              <w:rPr>
                <w:rStyle w:val="Hyperlink"/>
                <w:rFonts w:cs="Arial"/>
              </w:rPr>
              <w:t>ESTOQUES</w:t>
            </w:r>
            <w:r w:rsidR="001F732E">
              <w:rPr>
                <w:webHidden/>
              </w:rPr>
              <w:tab/>
            </w:r>
            <w:r w:rsidR="001F732E">
              <w:rPr>
                <w:webHidden/>
              </w:rPr>
              <w:fldChar w:fldCharType="begin"/>
            </w:r>
            <w:r w:rsidR="001F732E">
              <w:rPr>
                <w:webHidden/>
              </w:rPr>
              <w:instrText xml:space="preserve"> PAGEREF _Toc97662562 \h </w:instrText>
            </w:r>
            <w:r w:rsidR="001F732E">
              <w:rPr>
                <w:webHidden/>
              </w:rPr>
            </w:r>
            <w:r w:rsidR="001F732E">
              <w:rPr>
                <w:webHidden/>
              </w:rPr>
              <w:fldChar w:fldCharType="separate"/>
            </w:r>
            <w:r w:rsidR="001F732E">
              <w:rPr>
                <w:webHidden/>
              </w:rPr>
              <w:t>30</w:t>
            </w:r>
            <w:r w:rsidR="001F732E">
              <w:rPr>
                <w:webHidden/>
              </w:rPr>
              <w:fldChar w:fldCharType="end"/>
            </w:r>
          </w:hyperlink>
        </w:p>
        <w:p w14:paraId="16E6E6AC" w14:textId="77777777" w:rsidR="001F732E" w:rsidRDefault="00D00A77">
          <w:pPr>
            <w:pStyle w:val="Sumrio2"/>
            <w:tabs>
              <w:tab w:val="right" w:leader="dot" w:pos="9627"/>
            </w:tabs>
            <w:rPr>
              <w:rFonts w:cstheme="minorBidi"/>
              <w:noProof/>
            </w:rPr>
          </w:pPr>
          <w:hyperlink w:anchor="_Toc97662563" w:history="1">
            <w:r w:rsidR="001F732E" w:rsidRPr="00004D06">
              <w:rPr>
                <w:rStyle w:val="Hyperlink"/>
                <w:noProof/>
              </w:rPr>
              <w:t>7.1. Estoque de Terceiros</w:t>
            </w:r>
            <w:r w:rsidR="001F732E">
              <w:rPr>
                <w:noProof/>
                <w:webHidden/>
              </w:rPr>
              <w:tab/>
            </w:r>
            <w:r w:rsidR="001F732E">
              <w:rPr>
                <w:noProof/>
                <w:webHidden/>
              </w:rPr>
              <w:fldChar w:fldCharType="begin"/>
            </w:r>
            <w:r w:rsidR="001F732E">
              <w:rPr>
                <w:noProof/>
                <w:webHidden/>
              </w:rPr>
              <w:instrText xml:space="preserve"> PAGEREF _Toc97662563 \h </w:instrText>
            </w:r>
            <w:r w:rsidR="001F732E">
              <w:rPr>
                <w:noProof/>
                <w:webHidden/>
              </w:rPr>
            </w:r>
            <w:r w:rsidR="001F732E">
              <w:rPr>
                <w:noProof/>
                <w:webHidden/>
              </w:rPr>
              <w:fldChar w:fldCharType="separate"/>
            </w:r>
            <w:r w:rsidR="001F732E">
              <w:rPr>
                <w:noProof/>
                <w:webHidden/>
              </w:rPr>
              <w:t>30</w:t>
            </w:r>
            <w:r w:rsidR="001F732E">
              <w:rPr>
                <w:noProof/>
                <w:webHidden/>
              </w:rPr>
              <w:fldChar w:fldCharType="end"/>
            </w:r>
          </w:hyperlink>
        </w:p>
        <w:p w14:paraId="332C1167" w14:textId="77777777" w:rsidR="001F732E" w:rsidRDefault="00D00A77">
          <w:pPr>
            <w:pStyle w:val="Sumrio1"/>
            <w:rPr>
              <w:rFonts w:eastAsiaTheme="minorEastAsia" w:cstheme="minorBidi"/>
              <w:szCs w:val="22"/>
              <w:lang w:eastAsia="pt-BR"/>
            </w:rPr>
          </w:pPr>
          <w:hyperlink w:anchor="_Toc97662564" w:history="1">
            <w:r w:rsidR="001F732E" w:rsidRPr="00004D06">
              <w:rPr>
                <w:rStyle w:val="Hyperlink"/>
                <w:rFonts w:cs="Arial"/>
              </w:rPr>
              <w:t>8.</w:t>
            </w:r>
            <w:r w:rsidR="001F732E">
              <w:rPr>
                <w:rFonts w:eastAsiaTheme="minorEastAsia" w:cstheme="minorBidi"/>
                <w:szCs w:val="22"/>
                <w:lang w:eastAsia="pt-BR"/>
              </w:rPr>
              <w:tab/>
            </w:r>
            <w:r w:rsidR="001F732E" w:rsidRPr="00004D06">
              <w:rPr>
                <w:rStyle w:val="Hyperlink"/>
                <w:rFonts w:cs="Arial"/>
              </w:rPr>
              <w:t>OUTROS VALORES</w:t>
            </w:r>
            <w:r w:rsidR="001F732E">
              <w:rPr>
                <w:webHidden/>
              </w:rPr>
              <w:tab/>
            </w:r>
            <w:r w:rsidR="001F732E">
              <w:rPr>
                <w:webHidden/>
              </w:rPr>
              <w:fldChar w:fldCharType="begin"/>
            </w:r>
            <w:r w:rsidR="001F732E">
              <w:rPr>
                <w:webHidden/>
              </w:rPr>
              <w:instrText xml:space="preserve"> PAGEREF _Toc97662564 \h </w:instrText>
            </w:r>
            <w:r w:rsidR="001F732E">
              <w:rPr>
                <w:webHidden/>
              </w:rPr>
            </w:r>
            <w:r w:rsidR="001F732E">
              <w:rPr>
                <w:webHidden/>
              </w:rPr>
              <w:fldChar w:fldCharType="separate"/>
            </w:r>
            <w:r w:rsidR="001F732E">
              <w:rPr>
                <w:webHidden/>
              </w:rPr>
              <w:t>30</w:t>
            </w:r>
            <w:r w:rsidR="001F732E">
              <w:rPr>
                <w:webHidden/>
              </w:rPr>
              <w:fldChar w:fldCharType="end"/>
            </w:r>
          </w:hyperlink>
        </w:p>
        <w:p w14:paraId="3CA469BF" w14:textId="77777777" w:rsidR="001F732E" w:rsidRDefault="00D00A77">
          <w:pPr>
            <w:pStyle w:val="Sumrio2"/>
            <w:tabs>
              <w:tab w:val="right" w:leader="dot" w:pos="9627"/>
            </w:tabs>
            <w:rPr>
              <w:rFonts w:cstheme="minorBidi"/>
              <w:noProof/>
            </w:rPr>
          </w:pPr>
          <w:hyperlink w:anchor="_Toc97662565" w:history="1">
            <w:r w:rsidR="001F732E" w:rsidRPr="00004D06">
              <w:rPr>
                <w:rStyle w:val="Hyperlink"/>
                <w:noProof/>
              </w:rPr>
              <w:t>8.1. Adiantamentos a Funcionários</w:t>
            </w:r>
            <w:r w:rsidR="001F732E">
              <w:rPr>
                <w:noProof/>
                <w:webHidden/>
              </w:rPr>
              <w:tab/>
            </w:r>
            <w:r w:rsidR="001F732E">
              <w:rPr>
                <w:noProof/>
                <w:webHidden/>
              </w:rPr>
              <w:fldChar w:fldCharType="begin"/>
            </w:r>
            <w:r w:rsidR="001F732E">
              <w:rPr>
                <w:noProof/>
                <w:webHidden/>
              </w:rPr>
              <w:instrText xml:space="preserve"> PAGEREF _Toc97662565 \h </w:instrText>
            </w:r>
            <w:r w:rsidR="001F732E">
              <w:rPr>
                <w:noProof/>
                <w:webHidden/>
              </w:rPr>
            </w:r>
            <w:r w:rsidR="001F732E">
              <w:rPr>
                <w:noProof/>
                <w:webHidden/>
              </w:rPr>
              <w:fldChar w:fldCharType="separate"/>
            </w:r>
            <w:r w:rsidR="001F732E">
              <w:rPr>
                <w:noProof/>
                <w:webHidden/>
              </w:rPr>
              <w:t>30</w:t>
            </w:r>
            <w:r w:rsidR="001F732E">
              <w:rPr>
                <w:noProof/>
                <w:webHidden/>
              </w:rPr>
              <w:fldChar w:fldCharType="end"/>
            </w:r>
          </w:hyperlink>
        </w:p>
        <w:p w14:paraId="0A798940" w14:textId="77777777" w:rsidR="001F732E" w:rsidRDefault="00D00A77">
          <w:pPr>
            <w:pStyle w:val="Sumrio2"/>
            <w:tabs>
              <w:tab w:val="right" w:leader="dot" w:pos="9627"/>
            </w:tabs>
            <w:rPr>
              <w:rFonts w:cstheme="minorBidi"/>
              <w:noProof/>
            </w:rPr>
          </w:pPr>
          <w:hyperlink w:anchor="_Toc97662566" w:history="1">
            <w:r w:rsidR="001F732E" w:rsidRPr="00004D06">
              <w:rPr>
                <w:rStyle w:val="Hyperlink"/>
                <w:noProof/>
              </w:rPr>
              <w:t>8.2. Outros Créditos</w:t>
            </w:r>
            <w:r w:rsidR="001F732E">
              <w:rPr>
                <w:noProof/>
                <w:webHidden/>
              </w:rPr>
              <w:tab/>
            </w:r>
            <w:r w:rsidR="001F732E">
              <w:rPr>
                <w:noProof/>
                <w:webHidden/>
              </w:rPr>
              <w:fldChar w:fldCharType="begin"/>
            </w:r>
            <w:r w:rsidR="001F732E">
              <w:rPr>
                <w:noProof/>
                <w:webHidden/>
              </w:rPr>
              <w:instrText xml:space="preserve"> PAGEREF _Toc97662566 \h </w:instrText>
            </w:r>
            <w:r w:rsidR="001F732E">
              <w:rPr>
                <w:noProof/>
                <w:webHidden/>
              </w:rPr>
            </w:r>
            <w:r w:rsidR="001F732E">
              <w:rPr>
                <w:noProof/>
                <w:webHidden/>
              </w:rPr>
              <w:fldChar w:fldCharType="separate"/>
            </w:r>
            <w:r w:rsidR="001F732E">
              <w:rPr>
                <w:noProof/>
                <w:webHidden/>
              </w:rPr>
              <w:t>30</w:t>
            </w:r>
            <w:r w:rsidR="001F732E">
              <w:rPr>
                <w:noProof/>
                <w:webHidden/>
              </w:rPr>
              <w:fldChar w:fldCharType="end"/>
            </w:r>
          </w:hyperlink>
        </w:p>
        <w:p w14:paraId="73930CF3" w14:textId="77777777" w:rsidR="001F732E" w:rsidRDefault="00D00A77">
          <w:pPr>
            <w:pStyle w:val="Sumrio2"/>
            <w:tabs>
              <w:tab w:val="right" w:leader="dot" w:pos="9627"/>
            </w:tabs>
            <w:rPr>
              <w:rFonts w:cstheme="minorBidi"/>
              <w:noProof/>
            </w:rPr>
          </w:pPr>
          <w:hyperlink w:anchor="_Toc97662567" w:history="1">
            <w:r w:rsidR="001F732E" w:rsidRPr="00004D06">
              <w:rPr>
                <w:rStyle w:val="Hyperlink"/>
                <w:noProof/>
              </w:rPr>
              <w:t>8.3. Cauções para Garantias Diversas</w:t>
            </w:r>
            <w:r w:rsidR="001F732E">
              <w:rPr>
                <w:noProof/>
                <w:webHidden/>
              </w:rPr>
              <w:tab/>
            </w:r>
            <w:r w:rsidR="001F732E">
              <w:rPr>
                <w:noProof/>
                <w:webHidden/>
              </w:rPr>
              <w:fldChar w:fldCharType="begin"/>
            </w:r>
            <w:r w:rsidR="001F732E">
              <w:rPr>
                <w:noProof/>
                <w:webHidden/>
              </w:rPr>
              <w:instrText xml:space="preserve"> PAGEREF _Toc97662567 \h </w:instrText>
            </w:r>
            <w:r w:rsidR="001F732E">
              <w:rPr>
                <w:noProof/>
                <w:webHidden/>
              </w:rPr>
            </w:r>
            <w:r w:rsidR="001F732E">
              <w:rPr>
                <w:noProof/>
                <w:webHidden/>
              </w:rPr>
              <w:fldChar w:fldCharType="separate"/>
            </w:r>
            <w:r w:rsidR="001F732E">
              <w:rPr>
                <w:noProof/>
                <w:webHidden/>
              </w:rPr>
              <w:t>31</w:t>
            </w:r>
            <w:r w:rsidR="001F732E">
              <w:rPr>
                <w:noProof/>
                <w:webHidden/>
              </w:rPr>
              <w:fldChar w:fldCharType="end"/>
            </w:r>
          </w:hyperlink>
        </w:p>
        <w:p w14:paraId="6B64C906" w14:textId="77777777" w:rsidR="001F732E" w:rsidRDefault="00D00A77">
          <w:pPr>
            <w:pStyle w:val="Sumrio1"/>
            <w:rPr>
              <w:rFonts w:eastAsiaTheme="minorEastAsia" w:cstheme="minorBidi"/>
              <w:szCs w:val="22"/>
              <w:lang w:eastAsia="pt-BR"/>
            </w:rPr>
          </w:pPr>
          <w:hyperlink w:anchor="_Toc97662568" w:history="1">
            <w:r w:rsidR="001F732E" w:rsidRPr="00004D06">
              <w:rPr>
                <w:rStyle w:val="Hyperlink"/>
                <w:rFonts w:cs="Arial"/>
              </w:rPr>
              <w:t>9.</w:t>
            </w:r>
            <w:r w:rsidR="001F732E">
              <w:rPr>
                <w:rFonts w:eastAsiaTheme="minorEastAsia" w:cstheme="minorBidi"/>
                <w:szCs w:val="22"/>
                <w:lang w:eastAsia="pt-BR"/>
              </w:rPr>
              <w:tab/>
            </w:r>
            <w:r w:rsidR="001F732E" w:rsidRPr="00004D06">
              <w:rPr>
                <w:rStyle w:val="Hyperlink"/>
                <w:rFonts w:cs="Arial"/>
              </w:rPr>
              <w:t>DESPESAS ANTECIPADAS</w:t>
            </w:r>
            <w:r w:rsidR="001F732E">
              <w:rPr>
                <w:webHidden/>
              </w:rPr>
              <w:tab/>
            </w:r>
            <w:r w:rsidR="001F732E">
              <w:rPr>
                <w:webHidden/>
              </w:rPr>
              <w:fldChar w:fldCharType="begin"/>
            </w:r>
            <w:r w:rsidR="001F732E">
              <w:rPr>
                <w:webHidden/>
              </w:rPr>
              <w:instrText xml:space="preserve"> PAGEREF _Toc97662568 \h </w:instrText>
            </w:r>
            <w:r w:rsidR="001F732E">
              <w:rPr>
                <w:webHidden/>
              </w:rPr>
            </w:r>
            <w:r w:rsidR="001F732E">
              <w:rPr>
                <w:webHidden/>
              </w:rPr>
              <w:fldChar w:fldCharType="separate"/>
            </w:r>
            <w:r w:rsidR="001F732E">
              <w:rPr>
                <w:webHidden/>
              </w:rPr>
              <w:t>31</w:t>
            </w:r>
            <w:r w:rsidR="001F732E">
              <w:rPr>
                <w:webHidden/>
              </w:rPr>
              <w:fldChar w:fldCharType="end"/>
            </w:r>
          </w:hyperlink>
        </w:p>
        <w:p w14:paraId="1480EA09" w14:textId="77777777" w:rsidR="001F732E" w:rsidRDefault="00D00A77">
          <w:pPr>
            <w:pStyle w:val="Sumrio2"/>
            <w:tabs>
              <w:tab w:val="right" w:leader="dot" w:pos="9627"/>
            </w:tabs>
            <w:rPr>
              <w:rFonts w:cstheme="minorBidi"/>
              <w:noProof/>
            </w:rPr>
          </w:pPr>
          <w:hyperlink w:anchor="_Toc97662569" w:history="1">
            <w:r w:rsidR="001F732E" w:rsidRPr="00004D06">
              <w:rPr>
                <w:rStyle w:val="Hyperlink"/>
                <w:noProof/>
              </w:rPr>
              <w:t>9.1. Prêmio de Seguros a Vencer</w:t>
            </w:r>
            <w:r w:rsidR="001F732E">
              <w:rPr>
                <w:noProof/>
                <w:webHidden/>
              </w:rPr>
              <w:tab/>
            </w:r>
            <w:r w:rsidR="001F732E">
              <w:rPr>
                <w:noProof/>
                <w:webHidden/>
              </w:rPr>
              <w:fldChar w:fldCharType="begin"/>
            </w:r>
            <w:r w:rsidR="001F732E">
              <w:rPr>
                <w:noProof/>
                <w:webHidden/>
              </w:rPr>
              <w:instrText xml:space="preserve"> PAGEREF _Toc97662569 \h </w:instrText>
            </w:r>
            <w:r w:rsidR="001F732E">
              <w:rPr>
                <w:noProof/>
                <w:webHidden/>
              </w:rPr>
            </w:r>
            <w:r w:rsidR="001F732E">
              <w:rPr>
                <w:noProof/>
                <w:webHidden/>
              </w:rPr>
              <w:fldChar w:fldCharType="separate"/>
            </w:r>
            <w:r w:rsidR="001F732E">
              <w:rPr>
                <w:noProof/>
                <w:webHidden/>
              </w:rPr>
              <w:t>31</w:t>
            </w:r>
            <w:r w:rsidR="001F732E">
              <w:rPr>
                <w:noProof/>
                <w:webHidden/>
              </w:rPr>
              <w:fldChar w:fldCharType="end"/>
            </w:r>
          </w:hyperlink>
        </w:p>
        <w:p w14:paraId="309F22AD" w14:textId="77777777" w:rsidR="001F732E" w:rsidRDefault="00D00A77">
          <w:pPr>
            <w:pStyle w:val="Sumrio1"/>
            <w:rPr>
              <w:rFonts w:eastAsiaTheme="minorEastAsia" w:cstheme="minorBidi"/>
              <w:szCs w:val="22"/>
              <w:lang w:eastAsia="pt-BR"/>
            </w:rPr>
          </w:pPr>
          <w:hyperlink w:anchor="_Toc97662570" w:history="1">
            <w:r w:rsidR="001F732E" w:rsidRPr="00004D06">
              <w:rPr>
                <w:rStyle w:val="Hyperlink"/>
                <w:rFonts w:cs="Arial"/>
              </w:rPr>
              <w:t>10.</w:t>
            </w:r>
            <w:r w:rsidR="001F732E">
              <w:rPr>
                <w:rFonts w:eastAsiaTheme="minorEastAsia" w:cstheme="minorBidi"/>
                <w:szCs w:val="22"/>
                <w:lang w:eastAsia="pt-BR"/>
              </w:rPr>
              <w:tab/>
            </w:r>
            <w:r w:rsidR="001F732E" w:rsidRPr="00004D06">
              <w:rPr>
                <w:rStyle w:val="Hyperlink"/>
                <w:rFonts w:cs="Arial"/>
              </w:rPr>
              <w:t>DEPÓSITOS JUDICIAIS – LONGO PRAZO</w:t>
            </w:r>
            <w:r w:rsidR="001F732E">
              <w:rPr>
                <w:webHidden/>
              </w:rPr>
              <w:tab/>
            </w:r>
            <w:r w:rsidR="001F732E">
              <w:rPr>
                <w:webHidden/>
              </w:rPr>
              <w:fldChar w:fldCharType="begin"/>
            </w:r>
            <w:r w:rsidR="001F732E">
              <w:rPr>
                <w:webHidden/>
              </w:rPr>
              <w:instrText xml:space="preserve"> PAGEREF _Toc97662570 \h </w:instrText>
            </w:r>
            <w:r w:rsidR="001F732E">
              <w:rPr>
                <w:webHidden/>
              </w:rPr>
            </w:r>
            <w:r w:rsidR="001F732E">
              <w:rPr>
                <w:webHidden/>
              </w:rPr>
              <w:fldChar w:fldCharType="separate"/>
            </w:r>
            <w:r w:rsidR="001F732E">
              <w:rPr>
                <w:webHidden/>
              </w:rPr>
              <w:t>31</w:t>
            </w:r>
            <w:r w:rsidR="001F732E">
              <w:rPr>
                <w:webHidden/>
              </w:rPr>
              <w:fldChar w:fldCharType="end"/>
            </w:r>
          </w:hyperlink>
        </w:p>
        <w:p w14:paraId="640224A8" w14:textId="77777777" w:rsidR="001F732E" w:rsidRDefault="00D00A77">
          <w:pPr>
            <w:pStyle w:val="Sumrio2"/>
            <w:tabs>
              <w:tab w:val="right" w:leader="dot" w:pos="9627"/>
            </w:tabs>
            <w:rPr>
              <w:rFonts w:cstheme="minorBidi"/>
              <w:noProof/>
            </w:rPr>
          </w:pPr>
          <w:hyperlink w:anchor="_Toc97662571" w:history="1">
            <w:r w:rsidR="001F732E" w:rsidRPr="00004D06">
              <w:rPr>
                <w:rStyle w:val="Hyperlink"/>
                <w:noProof/>
              </w:rPr>
              <w:t>10.1. Causas Trabalhistas – Governo do Estado de São Paulo</w:t>
            </w:r>
            <w:r w:rsidR="001F732E">
              <w:rPr>
                <w:noProof/>
                <w:webHidden/>
              </w:rPr>
              <w:tab/>
            </w:r>
            <w:r w:rsidR="001F732E">
              <w:rPr>
                <w:noProof/>
                <w:webHidden/>
              </w:rPr>
              <w:fldChar w:fldCharType="begin"/>
            </w:r>
            <w:r w:rsidR="001F732E">
              <w:rPr>
                <w:noProof/>
                <w:webHidden/>
              </w:rPr>
              <w:instrText xml:space="preserve"> PAGEREF _Toc97662571 \h </w:instrText>
            </w:r>
            <w:r w:rsidR="001F732E">
              <w:rPr>
                <w:noProof/>
                <w:webHidden/>
              </w:rPr>
            </w:r>
            <w:r w:rsidR="001F732E">
              <w:rPr>
                <w:noProof/>
                <w:webHidden/>
              </w:rPr>
              <w:fldChar w:fldCharType="separate"/>
            </w:r>
            <w:r w:rsidR="001F732E">
              <w:rPr>
                <w:noProof/>
                <w:webHidden/>
              </w:rPr>
              <w:t>31</w:t>
            </w:r>
            <w:r w:rsidR="001F732E">
              <w:rPr>
                <w:noProof/>
                <w:webHidden/>
              </w:rPr>
              <w:fldChar w:fldCharType="end"/>
            </w:r>
          </w:hyperlink>
        </w:p>
        <w:p w14:paraId="41452AC1" w14:textId="77777777" w:rsidR="001F732E" w:rsidRDefault="00D00A77">
          <w:pPr>
            <w:pStyle w:val="Sumrio2"/>
            <w:tabs>
              <w:tab w:val="right" w:leader="dot" w:pos="9627"/>
            </w:tabs>
            <w:rPr>
              <w:rFonts w:cstheme="minorBidi"/>
              <w:noProof/>
            </w:rPr>
          </w:pPr>
          <w:hyperlink w:anchor="_Toc97662572" w:history="1">
            <w:r w:rsidR="001F732E" w:rsidRPr="00004D06">
              <w:rPr>
                <w:rStyle w:val="Hyperlink"/>
                <w:noProof/>
              </w:rPr>
              <w:t>10.2. Causas Trabalhistas – Terceiros</w:t>
            </w:r>
            <w:r w:rsidR="001F732E">
              <w:rPr>
                <w:noProof/>
                <w:webHidden/>
              </w:rPr>
              <w:tab/>
            </w:r>
            <w:r w:rsidR="001F732E">
              <w:rPr>
                <w:noProof/>
                <w:webHidden/>
              </w:rPr>
              <w:fldChar w:fldCharType="begin"/>
            </w:r>
            <w:r w:rsidR="001F732E">
              <w:rPr>
                <w:noProof/>
                <w:webHidden/>
              </w:rPr>
              <w:instrText xml:space="preserve"> PAGEREF _Toc97662572 \h </w:instrText>
            </w:r>
            <w:r w:rsidR="001F732E">
              <w:rPr>
                <w:noProof/>
                <w:webHidden/>
              </w:rPr>
            </w:r>
            <w:r w:rsidR="001F732E">
              <w:rPr>
                <w:noProof/>
                <w:webHidden/>
              </w:rPr>
              <w:fldChar w:fldCharType="separate"/>
            </w:r>
            <w:r w:rsidR="001F732E">
              <w:rPr>
                <w:noProof/>
                <w:webHidden/>
              </w:rPr>
              <w:t>31</w:t>
            </w:r>
            <w:r w:rsidR="001F732E">
              <w:rPr>
                <w:noProof/>
                <w:webHidden/>
              </w:rPr>
              <w:fldChar w:fldCharType="end"/>
            </w:r>
          </w:hyperlink>
        </w:p>
        <w:p w14:paraId="15861345" w14:textId="77777777" w:rsidR="001F732E" w:rsidRDefault="00D00A77">
          <w:pPr>
            <w:pStyle w:val="Sumrio2"/>
            <w:tabs>
              <w:tab w:val="right" w:leader="dot" w:pos="9627"/>
            </w:tabs>
            <w:rPr>
              <w:rFonts w:cstheme="minorBidi"/>
              <w:noProof/>
            </w:rPr>
          </w:pPr>
          <w:hyperlink w:anchor="_Toc97662573" w:history="1">
            <w:r w:rsidR="001F732E" w:rsidRPr="00004D06">
              <w:rPr>
                <w:rStyle w:val="Hyperlink"/>
                <w:noProof/>
              </w:rPr>
              <w:t>10.3. Causas Trabalhistas – CEAGESP</w:t>
            </w:r>
            <w:r w:rsidR="001F732E">
              <w:rPr>
                <w:noProof/>
                <w:webHidden/>
              </w:rPr>
              <w:tab/>
            </w:r>
            <w:r w:rsidR="001F732E">
              <w:rPr>
                <w:noProof/>
                <w:webHidden/>
              </w:rPr>
              <w:fldChar w:fldCharType="begin"/>
            </w:r>
            <w:r w:rsidR="001F732E">
              <w:rPr>
                <w:noProof/>
                <w:webHidden/>
              </w:rPr>
              <w:instrText xml:space="preserve"> PAGEREF _Toc97662573 \h </w:instrText>
            </w:r>
            <w:r w:rsidR="001F732E">
              <w:rPr>
                <w:noProof/>
                <w:webHidden/>
              </w:rPr>
            </w:r>
            <w:r w:rsidR="001F732E">
              <w:rPr>
                <w:noProof/>
                <w:webHidden/>
              </w:rPr>
              <w:fldChar w:fldCharType="separate"/>
            </w:r>
            <w:r w:rsidR="001F732E">
              <w:rPr>
                <w:noProof/>
                <w:webHidden/>
              </w:rPr>
              <w:t>32</w:t>
            </w:r>
            <w:r w:rsidR="001F732E">
              <w:rPr>
                <w:noProof/>
                <w:webHidden/>
              </w:rPr>
              <w:fldChar w:fldCharType="end"/>
            </w:r>
          </w:hyperlink>
        </w:p>
        <w:p w14:paraId="539DF9C9" w14:textId="77777777" w:rsidR="001F732E" w:rsidRDefault="00D00A77">
          <w:pPr>
            <w:pStyle w:val="Sumrio2"/>
            <w:tabs>
              <w:tab w:val="right" w:leader="dot" w:pos="9627"/>
            </w:tabs>
            <w:rPr>
              <w:rFonts w:cstheme="minorBidi"/>
              <w:noProof/>
            </w:rPr>
          </w:pPr>
          <w:hyperlink w:anchor="_Toc97662574" w:history="1">
            <w:r w:rsidR="001F732E" w:rsidRPr="00004D06">
              <w:rPr>
                <w:rStyle w:val="Hyperlink"/>
                <w:noProof/>
              </w:rPr>
              <w:t>10.4. Causas Diversas – Cíveis</w:t>
            </w:r>
            <w:r w:rsidR="001F732E">
              <w:rPr>
                <w:noProof/>
                <w:webHidden/>
              </w:rPr>
              <w:tab/>
            </w:r>
            <w:r w:rsidR="001F732E">
              <w:rPr>
                <w:noProof/>
                <w:webHidden/>
              </w:rPr>
              <w:fldChar w:fldCharType="begin"/>
            </w:r>
            <w:r w:rsidR="001F732E">
              <w:rPr>
                <w:noProof/>
                <w:webHidden/>
              </w:rPr>
              <w:instrText xml:space="preserve"> PAGEREF _Toc97662574 \h </w:instrText>
            </w:r>
            <w:r w:rsidR="001F732E">
              <w:rPr>
                <w:noProof/>
                <w:webHidden/>
              </w:rPr>
            </w:r>
            <w:r w:rsidR="001F732E">
              <w:rPr>
                <w:noProof/>
                <w:webHidden/>
              </w:rPr>
              <w:fldChar w:fldCharType="separate"/>
            </w:r>
            <w:r w:rsidR="001F732E">
              <w:rPr>
                <w:noProof/>
                <w:webHidden/>
              </w:rPr>
              <w:t>32</w:t>
            </w:r>
            <w:r w:rsidR="001F732E">
              <w:rPr>
                <w:noProof/>
                <w:webHidden/>
              </w:rPr>
              <w:fldChar w:fldCharType="end"/>
            </w:r>
          </w:hyperlink>
        </w:p>
        <w:p w14:paraId="6E8464F1" w14:textId="77777777" w:rsidR="001F732E" w:rsidRDefault="00D00A77">
          <w:pPr>
            <w:pStyle w:val="Sumrio1"/>
            <w:rPr>
              <w:rFonts w:eastAsiaTheme="minorEastAsia" w:cstheme="minorBidi"/>
              <w:szCs w:val="22"/>
              <w:lang w:eastAsia="pt-BR"/>
            </w:rPr>
          </w:pPr>
          <w:hyperlink w:anchor="_Toc97662575" w:history="1">
            <w:r w:rsidR="001F732E" w:rsidRPr="00004D06">
              <w:rPr>
                <w:rStyle w:val="Hyperlink"/>
                <w:rFonts w:cs="Arial"/>
              </w:rPr>
              <w:t>11.</w:t>
            </w:r>
            <w:r w:rsidR="001F732E">
              <w:rPr>
                <w:rFonts w:eastAsiaTheme="minorEastAsia" w:cstheme="minorBidi"/>
                <w:szCs w:val="22"/>
                <w:lang w:eastAsia="pt-BR"/>
              </w:rPr>
              <w:tab/>
            </w:r>
            <w:r w:rsidR="001F732E" w:rsidRPr="00004D06">
              <w:rPr>
                <w:rStyle w:val="Hyperlink"/>
                <w:rFonts w:cs="Arial"/>
              </w:rPr>
              <w:t>CONTAS A RECEBER DO GOVERNO ESTADO DE SÃO PAULO – LONGO PRAZO</w:t>
            </w:r>
            <w:r w:rsidR="001F732E">
              <w:rPr>
                <w:webHidden/>
              </w:rPr>
              <w:tab/>
            </w:r>
            <w:r w:rsidR="001F732E">
              <w:rPr>
                <w:webHidden/>
              </w:rPr>
              <w:fldChar w:fldCharType="begin"/>
            </w:r>
            <w:r w:rsidR="001F732E">
              <w:rPr>
                <w:webHidden/>
              </w:rPr>
              <w:instrText xml:space="preserve"> PAGEREF _Toc97662575 \h </w:instrText>
            </w:r>
            <w:r w:rsidR="001F732E">
              <w:rPr>
                <w:webHidden/>
              </w:rPr>
            </w:r>
            <w:r w:rsidR="001F732E">
              <w:rPr>
                <w:webHidden/>
              </w:rPr>
              <w:fldChar w:fldCharType="separate"/>
            </w:r>
            <w:r w:rsidR="001F732E">
              <w:rPr>
                <w:webHidden/>
              </w:rPr>
              <w:t>32</w:t>
            </w:r>
            <w:r w:rsidR="001F732E">
              <w:rPr>
                <w:webHidden/>
              </w:rPr>
              <w:fldChar w:fldCharType="end"/>
            </w:r>
          </w:hyperlink>
        </w:p>
        <w:p w14:paraId="682151FB" w14:textId="77777777" w:rsidR="001F732E" w:rsidRDefault="00D00A77">
          <w:pPr>
            <w:pStyle w:val="Sumrio2"/>
            <w:tabs>
              <w:tab w:val="right" w:leader="dot" w:pos="9627"/>
            </w:tabs>
            <w:rPr>
              <w:rFonts w:cstheme="minorBidi"/>
              <w:noProof/>
            </w:rPr>
          </w:pPr>
          <w:hyperlink w:anchor="_Toc97662576" w:history="1">
            <w:r w:rsidR="001F732E" w:rsidRPr="00004D06">
              <w:rPr>
                <w:rStyle w:val="Hyperlink"/>
                <w:noProof/>
              </w:rPr>
              <w:t>11.1. Contas a Receber do Governo do Estado de São Paulo</w:t>
            </w:r>
            <w:r w:rsidR="001F732E">
              <w:rPr>
                <w:noProof/>
                <w:webHidden/>
              </w:rPr>
              <w:tab/>
            </w:r>
            <w:r w:rsidR="001F732E">
              <w:rPr>
                <w:noProof/>
                <w:webHidden/>
              </w:rPr>
              <w:fldChar w:fldCharType="begin"/>
            </w:r>
            <w:r w:rsidR="001F732E">
              <w:rPr>
                <w:noProof/>
                <w:webHidden/>
              </w:rPr>
              <w:instrText xml:space="preserve"> PAGEREF _Toc97662576 \h </w:instrText>
            </w:r>
            <w:r w:rsidR="001F732E">
              <w:rPr>
                <w:noProof/>
                <w:webHidden/>
              </w:rPr>
            </w:r>
            <w:r w:rsidR="001F732E">
              <w:rPr>
                <w:noProof/>
                <w:webHidden/>
              </w:rPr>
              <w:fldChar w:fldCharType="separate"/>
            </w:r>
            <w:r w:rsidR="001F732E">
              <w:rPr>
                <w:noProof/>
                <w:webHidden/>
              </w:rPr>
              <w:t>32</w:t>
            </w:r>
            <w:r w:rsidR="001F732E">
              <w:rPr>
                <w:noProof/>
                <w:webHidden/>
              </w:rPr>
              <w:fldChar w:fldCharType="end"/>
            </w:r>
          </w:hyperlink>
        </w:p>
        <w:p w14:paraId="615301B1" w14:textId="77777777" w:rsidR="001F732E" w:rsidRDefault="00D00A77">
          <w:pPr>
            <w:pStyle w:val="Sumrio2"/>
            <w:tabs>
              <w:tab w:val="right" w:leader="dot" w:pos="9627"/>
            </w:tabs>
            <w:rPr>
              <w:rFonts w:cstheme="minorBidi"/>
              <w:noProof/>
            </w:rPr>
          </w:pPr>
          <w:hyperlink w:anchor="_Toc97662577" w:history="1">
            <w:r w:rsidR="001F732E" w:rsidRPr="00004D06">
              <w:rPr>
                <w:rStyle w:val="Hyperlink"/>
                <w:noProof/>
              </w:rPr>
              <w:t>11.2. Contas a Receber do Governo do Estado de São Paulo – Processos em Andamento</w:t>
            </w:r>
            <w:r w:rsidR="001F732E">
              <w:rPr>
                <w:noProof/>
                <w:webHidden/>
              </w:rPr>
              <w:tab/>
            </w:r>
            <w:r w:rsidR="001F732E">
              <w:rPr>
                <w:noProof/>
                <w:webHidden/>
              </w:rPr>
              <w:fldChar w:fldCharType="begin"/>
            </w:r>
            <w:r w:rsidR="001F732E">
              <w:rPr>
                <w:noProof/>
                <w:webHidden/>
              </w:rPr>
              <w:instrText xml:space="preserve"> PAGEREF _Toc97662577 \h </w:instrText>
            </w:r>
            <w:r w:rsidR="001F732E">
              <w:rPr>
                <w:noProof/>
                <w:webHidden/>
              </w:rPr>
            </w:r>
            <w:r w:rsidR="001F732E">
              <w:rPr>
                <w:noProof/>
                <w:webHidden/>
              </w:rPr>
              <w:fldChar w:fldCharType="separate"/>
            </w:r>
            <w:r w:rsidR="001F732E">
              <w:rPr>
                <w:noProof/>
                <w:webHidden/>
              </w:rPr>
              <w:t>32</w:t>
            </w:r>
            <w:r w:rsidR="001F732E">
              <w:rPr>
                <w:noProof/>
                <w:webHidden/>
              </w:rPr>
              <w:fldChar w:fldCharType="end"/>
            </w:r>
          </w:hyperlink>
        </w:p>
        <w:p w14:paraId="4874D8A3" w14:textId="77777777" w:rsidR="001F732E" w:rsidRDefault="00D00A77">
          <w:pPr>
            <w:pStyle w:val="Sumrio1"/>
            <w:rPr>
              <w:rFonts w:eastAsiaTheme="minorEastAsia" w:cstheme="minorBidi"/>
              <w:szCs w:val="22"/>
              <w:lang w:eastAsia="pt-BR"/>
            </w:rPr>
          </w:pPr>
          <w:hyperlink w:anchor="_Toc97662578" w:history="1">
            <w:r w:rsidR="001F732E" w:rsidRPr="00004D06">
              <w:rPr>
                <w:rStyle w:val="Hyperlink"/>
                <w:rFonts w:cs="Arial"/>
              </w:rPr>
              <w:t>12.</w:t>
            </w:r>
            <w:r w:rsidR="001F732E">
              <w:rPr>
                <w:rFonts w:eastAsiaTheme="minorEastAsia" w:cstheme="minorBidi"/>
                <w:szCs w:val="22"/>
                <w:lang w:eastAsia="pt-BR"/>
              </w:rPr>
              <w:tab/>
            </w:r>
            <w:r w:rsidR="001F732E" w:rsidRPr="00004D06">
              <w:rPr>
                <w:rStyle w:val="Hyperlink"/>
                <w:rFonts w:cs="Arial"/>
              </w:rPr>
              <w:t>OUTROS VALORES – LONGO PRAZO</w:t>
            </w:r>
            <w:r w:rsidR="001F732E">
              <w:rPr>
                <w:webHidden/>
              </w:rPr>
              <w:tab/>
            </w:r>
            <w:r w:rsidR="001F732E">
              <w:rPr>
                <w:webHidden/>
              </w:rPr>
              <w:fldChar w:fldCharType="begin"/>
            </w:r>
            <w:r w:rsidR="001F732E">
              <w:rPr>
                <w:webHidden/>
              </w:rPr>
              <w:instrText xml:space="preserve"> PAGEREF _Toc97662578 \h </w:instrText>
            </w:r>
            <w:r w:rsidR="001F732E">
              <w:rPr>
                <w:webHidden/>
              </w:rPr>
            </w:r>
            <w:r w:rsidR="001F732E">
              <w:rPr>
                <w:webHidden/>
              </w:rPr>
              <w:fldChar w:fldCharType="separate"/>
            </w:r>
            <w:r w:rsidR="001F732E">
              <w:rPr>
                <w:webHidden/>
              </w:rPr>
              <w:t>33</w:t>
            </w:r>
            <w:r w:rsidR="001F732E">
              <w:rPr>
                <w:webHidden/>
              </w:rPr>
              <w:fldChar w:fldCharType="end"/>
            </w:r>
          </w:hyperlink>
        </w:p>
        <w:p w14:paraId="45A7D04A" w14:textId="77777777" w:rsidR="001F732E" w:rsidRDefault="00D00A77">
          <w:pPr>
            <w:pStyle w:val="Sumrio2"/>
            <w:tabs>
              <w:tab w:val="right" w:leader="dot" w:pos="9627"/>
            </w:tabs>
            <w:rPr>
              <w:rFonts w:cstheme="minorBidi"/>
              <w:noProof/>
            </w:rPr>
          </w:pPr>
          <w:hyperlink w:anchor="_Toc97662579" w:history="1">
            <w:r w:rsidR="001F732E" w:rsidRPr="00004D06">
              <w:rPr>
                <w:rStyle w:val="Hyperlink"/>
                <w:noProof/>
              </w:rPr>
              <w:t>12.1. Realizáveis por Venda de Imóveis</w:t>
            </w:r>
            <w:r w:rsidR="001F732E">
              <w:rPr>
                <w:noProof/>
                <w:webHidden/>
              </w:rPr>
              <w:tab/>
            </w:r>
            <w:r w:rsidR="001F732E">
              <w:rPr>
                <w:noProof/>
                <w:webHidden/>
              </w:rPr>
              <w:fldChar w:fldCharType="begin"/>
            </w:r>
            <w:r w:rsidR="001F732E">
              <w:rPr>
                <w:noProof/>
                <w:webHidden/>
              </w:rPr>
              <w:instrText xml:space="preserve"> PAGEREF _Toc97662579 \h </w:instrText>
            </w:r>
            <w:r w:rsidR="001F732E">
              <w:rPr>
                <w:noProof/>
                <w:webHidden/>
              </w:rPr>
            </w:r>
            <w:r w:rsidR="001F732E">
              <w:rPr>
                <w:noProof/>
                <w:webHidden/>
              </w:rPr>
              <w:fldChar w:fldCharType="separate"/>
            </w:r>
            <w:r w:rsidR="001F732E">
              <w:rPr>
                <w:noProof/>
                <w:webHidden/>
              </w:rPr>
              <w:t>33</w:t>
            </w:r>
            <w:r w:rsidR="001F732E">
              <w:rPr>
                <w:noProof/>
                <w:webHidden/>
              </w:rPr>
              <w:fldChar w:fldCharType="end"/>
            </w:r>
          </w:hyperlink>
        </w:p>
        <w:p w14:paraId="51EE7003" w14:textId="77777777" w:rsidR="001F732E" w:rsidRDefault="00D00A77">
          <w:pPr>
            <w:pStyle w:val="Sumrio1"/>
            <w:rPr>
              <w:rFonts w:eastAsiaTheme="minorEastAsia" w:cstheme="minorBidi"/>
              <w:szCs w:val="22"/>
              <w:lang w:eastAsia="pt-BR"/>
            </w:rPr>
          </w:pPr>
          <w:hyperlink w:anchor="_Toc97662580" w:history="1">
            <w:r w:rsidR="001F732E" w:rsidRPr="00004D06">
              <w:rPr>
                <w:rStyle w:val="Hyperlink"/>
                <w:rFonts w:cs="Arial"/>
              </w:rPr>
              <w:t>13.</w:t>
            </w:r>
            <w:r w:rsidR="001F732E">
              <w:rPr>
                <w:rFonts w:eastAsiaTheme="minorEastAsia" w:cstheme="minorBidi"/>
                <w:szCs w:val="22"/>
                <w:lang w:eastAsia="pt-BR"/>
              </w:rPr>
              <w:tab/>
            </w:r>
            <w:r w:rsidR="001F732E" w:rsidRPr="00004D06">
              <w:rPr>
                <w:rStyle w:val="Hyperlink"/>
                <w:rFonts w:cs="Arial"/>
              </w:rPr>
              <w:t>INVESTIMENTOS</w:t>
            </w:r>
            <w:r w:rsidR="001F732E">
              <w:rPr>
                <w:webHidden/>
              </w:rPr>
              <w:tab/>
            </w:r>
            <w:r w:rsidR="001F732E">
              <w:rPr>
                <w:webHidden/>
              </w:rPr>
              <w:fldChar w:fldCharType="begin"/>
            </w:r>
            <w:r w:rsidR="001F732E">
              <w:rPr>
                <w:webHidden/>
              </w:rPr>
              <w:instrText xml:space="preserve"> PAGEREF _Toc97662580 \h </w:instrText>
            </w:r>
            <w:r w:rsidR="001F732E">
              <w:rPr>
                <w:webHidden/>
              </w:rPr>
            </w:r>
            <w:r w:rsidR="001F732E">
              <w:rPr>
                <w:webHidden/>
              </w:rPr>
              <w:fldChar w:fldCharType="separate"/>
            </w:r>
            <w:r w:rsidR="001F732E">
              <w:rPr>
                <w:webHidden/>
              </w:rPr>
              <w:t>33</w:t>
            </w:r>
            <w:r w:rsidR="001F732E">
              <w:rPr>
                <w:webHidden/>
              </w:rPr>
              <w:fldChar w:fldCharType="end"/>
            </w:r>
          </w:hyperlink>
        </w:p>
        <w:p w14:paraId="434C07B8" w14:textId="77777777" w:rsidR="001F732E" w:rsidRDefault="00D00A77">
          <w:pPr>
            <w:pStyle w:val="Sumrio1"/>
            <w:rPr>
              <w:rFonts w:eastAsiaTheme="minorEastAsia" w:cstheme="minorBidi"/>
              <w:szCs w:val="22"/>
              <w:lang w:eastAsia="pt-BR"/>
            </w:rPr>
          </w:pPr>
          <w:hyperlink w:anchor="_Toc97662581" w:history="1">
            <w:r w:rsidR="001F732E" w:rsidRPr="00004D06">
              <w:rPr>
                <w:rStyle w:val="Hyperlink"/>
                <w:rFonts w:cs="Arial"/>
              </w:rPr>
              <w:t>14.</w:t>
            </w:r>
            <w:r w:rsidR="001F732E">
              <w:rPr>
                <w:rFonts w:eastAsiaTheme="minorEastAsia" w:cstheme="minorBidi"/>
                <w:szCs w:val="22"/>
                <w:lang w:eastAsia="pt-BR"/>
              </w:rPr>
              <w:tab/>
            </w:r>
            <w:r w:rsidR="001F732E" w:rsidRPr="00004D06">
              <w:rPr>
                <w:rStyle w:val="Hyperlink"/>
                <w:rFonts w:cs="Arial"/>
              </w:rPr>
              <w:t>IMOBILIZADO</w:t>
            </w:r>
            <w:r w:rsidR="001F732E">
              <w:rPr>
                <w:webHidden/>
              </w:rPr>
              <w:tab/>
            </w:r>
            <w:r w:rsidR="001F732E">
              <w:rPr>
                <w:webHidden/>
              </w:rPr>
              <w:fldChar w:fldCharType="begin"/>
            </w:r>
            <w:r w:rsidR="001F732E">
              <w:rPr>
                <w:webHidden/>
              </w:rPr>
              <w:instrText xml:space="preserve"> PAGEREF _Toc97662581 \h </w:instrText>
            </w:r>
            <w:r w:rsidR="001F732E">
              <w:rPr>
                <w:webHidden/>
              </w:rPr>
            </w:r>
            <w:r w:rsidR="001F732E">
              <w:rPr>
                <w:webHidden/>
              </w:rPr>
              <w:fldChar w:fldCharType="separate"/>
            </w:r>
            <w:r w:rsidR="001F732E">
              <w:rPr>
                <w:webHidden/>
              </w:rPr>
              <w:t>34</w:t>
            </w:r>
            <w:r w:rsidR="001F732E">
              <w:rPr>
                <w:webHidden/>
              </w:rPr>
              <w:fldChar w:fldCharType="end"/>
            </w:r>
          </w:hyperlink>
        </w:p>
        <w:p w14:paraId="56D0F582" w14:textId="77777777" w:rsidR="001F732E" w:rsidRDefault="00D00A77">
          <w:pPr>
            <w:pStyle w:val="Sumrio1"/>
            <w:rPr>
              <w:rFonts w:eastAsiaTheme="minorEastAsia" w:cstheme="minorBidi"/>
              <w:szCs w:val="22"/>
              <w:lang w:eastAsia="pt-BR"/>
            </w:rPr>
          </w:pPr>
          <w:hyperlink w:anchor="_Toc97662582" w:history="1">
            <w:r w:rsidR="001F732E" w:rsidRPr="00004D06">
              <w:rPr>
                <w:rStyle w:val="Hyperlink"/>
                <w:rFonts w:cs="Arial"/>
              </w:rPr>
              <w:t>15.</w:t>
            </w:r>
            <w:r w:rsidR="001F732E">
              <w:rPr>
                <w:rFonts w:eastAsiaTheme="minorEastAsia" w:cstheme="minorBidi"/>
                <w:szCs w:val="22"/>
                <w:lang w:eastAsia="pt-BR"/>
              </w:rPr>
              <w:tab/>
            </w:r>
            <w:r w:rsidR="001F732E" w:rsidRPr="00004D06">
              <w:rPr>
                <w:rStyle w:val="Hyperlink"/>
                <w:rFonts w:cs="Arial"/>
              </w:rPr>
              <w:t>INTANGÍVEL</w:t>
            </w:r>
            <w:r w:rsidR="001F732E">
              <w:rPr>
                <w:webHidden/>
              </w:rPr>
              <w:tab/>
            </w:r>
            <w:r w:rsidR="001F732E">
              <w:rPr>
                <w:webHidden/>
              </w:rPr>
              <w:fldChar w:fldCharType="begin"/>
            </w:r>
            <w:r w:rsidR="001F732E">
              <w:rPr>
                <w:webHidden/>
              </w:rPr>
              <w:instrText xml:space="preserve"> PAGEREF _Toc97662582 \h </w:instrText>
            </w:r>
            <w:r w:rsidR="001F732E">
              <w:rPr>
                <w:webHidden/>
              </w:rPr>
            </w:r>
            <w:r w:rsidR="001F732E">
              <w:rPr>
                <w:webHidden/>
              </w:rPr>
              <w:fldChar w:fldCharType="separate"/>
            </w:r>
            <w:r w:rsidR="001F732E">
              <w:rPr>
                <w:webHidden/>
              </w:rPr>
              <w:t>35</w:t>
            </w:r>
            <w:r w:rsidR="001F732E">
              <w:rPr>
                <w:webHidden/>
              </w:rPr>
              <w:fldChar w:fldCharType="end"/>
            </w:r>
          </w:hyperlink>
        </w:p>
        <w:p w14:paraId="29676A00" w14:textId="77777777" w:rsidR="001F732E" w:rsidRDefault="00D00A77">
          <w:pPr>
            <w:pStyle w:val="Sumrio1"/>
            <w:rPr>
              <w:rFonts w:eastAsiaTheme="minorEastAsia" w:cstheme="minorBidi"/>
              <w:szCs w:val="22"/>
              <w:lang w:eastAsia="pt-BR"/>
            </w:rPr>
          </w:pPr>
          <w:hyperlink w:anchor="_Toc97662583" w:history="1">
            <w:r w:rsidR="001F732E" w:rsidRPr="00004D06">
              <w:rPr>
                <w:rStyle w:val="Hyperlink"/>
                <w:rFonts w:cs="Arial"/>
              </w:rPr>
              <w:t>16.</w:t>
            </w:r>
            <w:r w:rsidR="001F732E">
              <w:rPr>
                <w:rFonts w:eastAsiaTheme="minorEastAsia" w:cstheme="minorBidi"/>
                <w:szCs w:val="22"/>
                <w:lang w:eastAsia="pt-BR"/>
              </w:rPr>
              <w:tab/>
            </w:r>
            <w:r w:rsidR="001F732E" w:rsidRPr="00004D06">
              <w:rPr>
                <w:rStyle w:val="Hyperlink"/>
                <w:rFonts w:cs="Arial"/>
              </w:rPr>
              <w:t>FORNECEDORES</w:t>
            </w:r>
            <w:r w:rsidR="001F732E">
              <w:rPr>
                <w:webHidden/>
              </w:rPr>
              <w:tab/>
            </w:r>
            <w:r w:rsidR="001F732E">
              <w:rPr>
                <w:webHidden/>
              </w:rPr>
              <w:fldChar w:fldCharType="begin"/>
            </w:r>
            <w:r w:rsidR="001F732E">
              <w:rPr>
                <w:webHidden/>
              </w:rPr>
              <w:instrText xml:space="preserve"> PAGEREF _Toc97662583 \h </w:instrText>
            </w:r>
            <w:r w:rsidR="001F732E">
              <w:rPr>
                <w:webHidden/>
              </w:rPr>
            </w:r>
            <w:r w:rsidR="001F732E">
              <w:rPr>
                <w:webHidden/>
              </w:rPr>
              <w:fldChar w:fldCharType="separate"/>
            </w:r>
            <w:r w:rsidR="001F732E">
              <w:rPr>
                <w:webHidden/>
              </w:rPr>
              <w:t>36</w:t>
            </w:r>
            <w:r w:rsidR="001F732E">
              <w:rPr>
                <w:webHidden/>
              </w:rPr>
              <w:fldChar w:fldCharType="end"/>
            </w:r>
          </w:hyperlink>
        </w:p>
        <w:p w14:paraId="7F5A3972" w14:textId="77777777" w:rsidR="001F732E" w:rsidRDefault="00D00A77">
          <w:pPr>
            <w:pStyle w:val="Sumrio1"/>
            <w:rPr>
              <w:rFonts w:eastAsiaTheme="minorEastAsia" w:cstheme="minorBidi"/>
              <w:szCs w:val="22"/>
              <w:lang w:eastAsia="pt-BR"/>
            </w:rPr>
          </w:pPr>
          <w:hyperlink w:anchor="_Toc97662584" w:history="1">
            <w:r w:rsidR="001F732E" w:rsidRPr="00004D06">
              <w:rPr>
                <w:rStyle w:val="Hyperlink"/>
                <w:rFonts w:cs="Arial"/>
              </w:rPr>
              <w:t>17.</w:t>
            </w:r>
            <w:r w:rsidR="001F732E">
              <w:rPr>
                <w:rFonts w:eastAsiaTheme="minorEastAsia" w:cstheme="minorBidi"/>
                <w:szCs w:val="22"/>
                <w:lang w:eastAsia="pt-BR"/>
              </w:rPr>
              <w:tab/>
            </w:r>
            <w:r w:rsidR="001F732E" w:rsidRPr="00004D06">
              <w:rPr>
                <w:rStyle w:val="Hyperlink"/>
                <w:rFonts w:cs="Arial"/>
              </w:rPr>
              <w:t>FÉRIAS E ENCARGOS A PAGAR</w:t>
            </w:r>
            <w:r w:rsidR="001F732E">
              <w:rPr>
                <w:webHidden/>
              </w:rPr>
              <w:tab/>
            </w:r>
            <w:r w:rsidR="001F732E">
              <w:rPr>
                <w:webHidden/>
              </w:rPr>
              <w:fldChar w:fldCharType="begin"/>
            </w:r>
            <w:r w:rsidR="001F732E">
              <w:rPr>
                <w:webHidden/>
              </w:rPr>
              <w:instrText xml:space="preserve"> PAGEREF _Toc97662584 \h </w:instrText>
            </w:r>
            <w:r w:rsidR="001F732E">
              <w:rPr>
                <w:webHidden/>
              </w:rPr>
            </w:r>
            <w:r w:rsidR="001F732E">
              <w:rPr>
                <w:webHidden/>
              </w:rPr>
              <w:fldChar w:fldCharType="separate"/>
            </w:r>
            <w:r w:rsidR="001F732E">
              <w:rPr>
                <w:webHidden/>
              </w:rPr>
              <w:t>36</w:t>
            </w:r>
            <w:r w:rsidR="001F732E">
              <w:rPr>
                <w:webHidden/>
              </w:rPr>
              <w:fldChar w:fldCharType="end"/>
            </w:r>
          </w:hyperlink>
        </w:p>
        <w:p w14:paraId="435AB423" w14:textId="77777777" w:rsidR="001F732E" w:rsidRDefault="00D00A77">
          <w:pPr>
            <w:pStyle w:val="Sumrio1"/>
            <w:rPr>
              <w:rFonts w:eastAsiaTheme="minorEastAsia" w:cstheme="minorBidi"/>
              <w:szCs w:val="22"/>
              <w:lang w:eastAsia="pt-BR"/>
            </w:rPr>
          </w:pPr>
          <w:hyperlink w:anchor="_Toc97662585" w:history="1">
            <w:r w:rsidR="001F732E" w:rsidRPr="00004D06">
              <w:rPr>
                <w:rStyle w:val="Hyperlink"/>
                <w:rFonts w:cs="Arial"/>
              </w:rPr>
              <w:t>18.</w:t>
            </w:r>
            <w:r w:rsidR="001F732E">
              <w:rPr>
                <w:rFonts w:eastAsiaTheme="minorEastAsia" w:cstheme="minorBidi"/>
                <w:szCs w:val="22"/>
                <w:lang w:eastAsia="pt-BR"/>
              </w:rPr>
              <w:tab/>
            </w:r>
            <w:r w:rsidR="001F732E" w:rsidRPr="00004D06">
              <w:rPr>
                <w:rStyle w:val="Hyperlink"/>
                <w:rFonts w:cs="Arial"/>
              </w:rPr>
              <w:t>CONTRIBUIÇÕES SOCIAIS A RECOLHER</w:t>
            </w:r>
            <w:r w:rsidR="001F732E">
              <w:rPr>
                <w:webHidden/>
              </w:rPr>
              <w:tab/>
            </w:r>
            <w:r w:rsidR="001F732E">
              <w:rPr>
                <w:webHidden/>
              </w:rPr>
              <w:fldChar w:fldCharType="begin"/>
            </w:r>
            <w:r w:rsidR="001F732E">
              <w:rPr>
                <w:webHidden/>
              </w:rPr>
              <w:instrText xml:space="preserve"> PAGEREF _Toc97662585 \h </w:instrText>
            </w:r>
            <w:r w:rsidR="001F732E">
              <w:rPr>
                <w:webHidden/>
              </w:rPr>
            </w:r>
            <w:r w:rsidR="001F732E">
              <w:rPr>
                <w:webHidden/>
              </w:rPr>
              <w:fldChar w:fldCharType="separate"/>
            </w:r>
            <w:r w:rsidR="001F732E">
              <w:rPr>
                <w:webHidden/>
              </w:rPr>
              <w:t>36</w:t>
            </w:r>
            <w:r w:rsidR="001F732E">
              <w:rPr>
                <w:webHidden/>
              </w:rPr>
              <w:fldChar w:fldCharType="end"/>
            </w:r>
          </w:hyperlink>
        </w:p>
        <w:p w14:paraId="09BD87F2" w14:textId="77777777" w:rsidR="001F732E" w:rsidRDefault="00D00A77">
          <w:pPr>
            <w:pStyle w:val="Sumrio1"/>
            <w:rPr>
              <w:rFonts w:eastAsiaTheme="minorEastAsia" w:cstheme="minorBidi"/>
              <w:szCs w:val="22"/>
              <w:lang w:eastAsia="pt-BR"/>
            </w:rPr>
          </w:pPr>
          <w:hyperlink w:anchor="_Toc97662586" w:history="1">
            <w:r w:rsidR="001F732E" w:rsidRPr="00004D06">
              <w:rPr>
                <w:rStyle w:val="Hyperlink"/>
                <w:rFonts w:cs="Arial"/>
              </w:rPr>
              <w:t>19.</w:t>
            </w:r>
            <w:r w:rsidR="001F732E">
              <w:rPr>
                <w:rFonts w:eastAsiaTheme="minorEastAsia" w:cstheme="minorBidi"/>
                <w:szCs w:val="22"/>
                <w:lang w:eastAsia="pt-BR"/>
              </w:rPr>
              <w:tab/>
            </w:r>
            <w:r w:rsidR="001F732E" w:rsidRPr="00004D06">
              <w:rPr>
                <w:rStyle w:val="Hyperlink"/>
                <w:rFonts w:cs="Arial"/>
              </w:rPr>
              <w:t>OBRIGAÇÕES FISCAIS A RECOLHER</w:t>
            </w:r>
            <w:r w:rsidR="001F732E">
              <w:rPr>
                <w:webHidden/>
              </w:rPr>
              <w:tab/>
            </w:r>
            <w:r w:rsidR="001F732E">
              <w:rPr>
                <w:webHidden/>
              </w:rPr>
              <w:fldChar w:fldCharType="begin"/>
            </w:r>
            <w:r w:rsidR="001F732E">
              <w:rPr>
                <w:webHidden/>
              </w:rPr>
              <w:instrText xml:space="preserve"> PAGEREF _Toc97662586 \h </w:instrText>
            </w:r>
            <w:r w:rsidR="001F732E">
              <w:rPr>
                <w:webHidden/>
              </w:rPr>
            </w:r>
            <w:r w:rsidR="001F732E">
              <w:rPr>
                <w:webHidden/>
              </w:rPr>
              <w:fldChar w:fldCharType="separate"/>
            </w:r>
            <w:r w:rsidR="001F732E">
              <w:rPr>
                <w:webHidden/>
              </w:rPr>
              <w:t>37</w:t>
            </w:r>
            <w:r w:rsidR="001F732E">
              <w:rPr>
                <w:webHidden/>
              </w:rPr>
              <w:fldChar w:fldCharType="end"/>
            </w:r>
          </w:hyperlink>
        </w:p>
        <w:p w14:paraId="4715119A" w14:textId="77777777" w:rsidR="001F732E" w:rsidRDefault="00D00A77">
          <w:pPr>
            <w:pStyle w:val="Sumrio2"/>
            <w:tabs>
              <w:tab w:val="right" w:leader="dot" w:pos="9627"/>
            </w:tabs>
            <w:rPr>
              <w:rFonts w:cstheme="minorBidi"/>
              <w:noProof/>
            </w:rPr>
          </w:pPr>
          <w:hyperlink w:anchor="_Toc97662587" w:history="1">
            <w:r w:rsidR="001F732E" w:rsidRPr="00004D06">
              <w:rPr>
                <w:rStyle w:val="Hyperlink"/>
                <w:noProof/>
              </w:rPr>
              <w:t>19.1. Programa de Parcelamento Incentivado/PMSP – PPI</w:t>
            </w:r>
            <w:r w:rsidR="001F732E">
              <w:rPr>
                <w:noProof/>
                <w:webHidden/>
              </w:rPr>
              <w:tab/>
            </w:r>
            <w:r w:rsidR="001F732E">
              <w:rPr>
                <w:noProof/>
                <w:webHidden/>
              </w:rPr>
              <w:fldChar w:fldCharType="begin"/>
            </w:r>
            <w:r w:rsidR="001F732E">
              <w:rPr>
                <w:noProof/>
                <w:webHidden/>
              </w:rPr>
              <w:instrText xml:space="preserve"> PAGEREF _Toc97662587 \h </w:instrText>
            </w:r>
            <w:r w:rsidR="001F732E">
              <w:rPr>
                <w:noProof/>
                <w:webHidden/>
              </w:rPr>
            </w:r>
            <w:r w:rsidR="001F732E">
              <w:rPr>
                <w:noProof/>
                <w:webHidden/>
              </w:rPr>
              <w:fldChar w:fldCharType="separate"/>
            </w:r>
            <w:r w:rsidR="001F732E">
              <w:rPr>
                <w:noProof/>
                <w:webHidden/>
              </w:rPr>
              <w:t>37</w:t>
            </w:r>
            <w:r w:rsidR="001F732E">
              <w:rPr>
                <w:noProof/>
                <w:webHidden/>
              </w:rPr>
              <w:fldChar w:fldCharType="end"/>
            </w:r>
          </w:hyperlink>
        </w:p>
        <w:p w14:paraId="0E510DC0" w14:textId="77777777" w:rsidR="001F732E" w:rsidRDefault="00D00A77">
          <w:pPr>
            <w:pStyle w:val="Sumrio3"/>
            <w:tabs>
              <w:tab w:val="right" w:leader="dot" w:pos="9627"/>
            </w:tabs>
            <w:rPr>
              <w:rFonts w:cstheme="minorBidi"/>
              <w:noProof/>
            </w:rPr>
          </w:pPr>
          <w:hyperlink w:anchor="_Toc97662588" w:history="1">
            <w:r w:rsidR="001F732E" w:rsidRPr="00004D06">
              <w:rPr>
                <w:rStyle w:val="Hyperlink"/>
                <w:noProof/>
              </w:rPr>
              <w:t>19.1.1. Da Exclusão</w:t>
            </w:r>
            <w:r w:rsidR="001F732E">
              <w:rPr>
                <w:noProof/>
                <w:webHidden/>
              </w:rPr>
              <w:tab/>
            </w:r>
            <w:r w:rsidR="001F732E">
              <w:rPr>
                <w:noProof/>
                <w:webHidden/>
              </w:rPr>
              <w:fldChar w:fldCharType="begin"/>
            </w:r>
            <w:r w:rsidR="001F732E">
              <w:rPr>
                <w:noProof/>
                <w:webHidden/>
              </w:rPr>
              <w:instrText xml:space="preserve"> PAGEREF _Toc97662588 \h </w:instrText>
            </w:r>
            <w:r w:rsidR="001F732E">
              <w:rPr>
                <w:noProof/>
                <w:webHidden/>
              </w:rPr>
            </w:r>
            <w:r w:rsidR="001F732E">
              <w:rPr>
                <w:noProof/>
                <w:webHidden/>
              </w:rPr>
              <w:fldChar w:fldCharType="separate"/>
            </w:r>
            <w:r w:rsidR="001F732E">
              <w:rPr>
                <w:noProof/>
                <w:webHidden/>
              </w:rPr>
              <w:t>37</w:t>
            </w:r>
            <w:r w:rsidR="001F732E">
              <w:rPr>
                <w:noProof/>
                <w:webHidden/>
              </w:rPr>
              <w:fldChar w:fldCharType="end"/>
            </w:r>
          </w:hyperlink>
        </w:p>
        <w:p w14:paraId="56893931" w14:textId="77777777" w:rsidR="001F732E" w:rsidRDefault="00D00A77">
          <w:pPr>
            <w:pStyle w:val="Sumrio2"/>
            <w:tabs>
              <w:tab w:val="right" w:leader="dot" w:pos="9627"/>
            </w:tabs>
            <w:rPr>
              <w:rFonts w:cstheme="minorBidi"/>
              <w:noProof/>
            </w:rPr>
          </w:pPr>
          <w:hyperlink w:anchor="_Toc97662589" w:history="1">
            <w:r w:rsidR="001F732E" w:rsidRPr="00004D06">
              <w:rPr>
                <w:rStyle w:val="Hyperlink"/>
                <w:noProof/>
              </w:rPr>
              <w:t>19.2. Programa de Recuperação Fiscal – Refis</w:t>
            </w:r>
            <w:r w:rsidR="001F732E">
              <w:rPr>
                <w:noProof/>
                <w:webHidden/>
              </w:rPr>
              <w:tab/>
            </w:r>
            <w:r w:rsidR="001F732E">
              <w:rPr>
                <w:noProof/>
                <w:webHidden/>
              </w:rPr>
              <w:fldChar w:fldCharType="begin"/>
            </w:r>
            <w:r w:rsidR="001F732E">
              <w:rPr>
                <w:noProof/>
                <w:webHidden/>
              </w:rPr>
              <w:instrText xml:space="preserve"> PAGEREF _Toc97662589 \h </w:instrText>
            </w:r>
            <w:r w:rsidR="001F732E">
              <w:rPr>
                <w:noProof/>
                <w:webHidden/>
              </w:rPr>
            </w:r>
            <w:r w:rsidR="001F732E">
              <w:rPr>
                <w:noProof/>
                <w:webHidden/>
              </w:rPr>
              <w:fldChar w:fldCharType="separate"/>
            </w:r>
            <w:r w:rsidR="001F732E">
              <w:rPr>
                <w:noProof/>
                <w:webHidden/>
              </w:rPr>
              <w:t>38</w:t>
            </w:r>
            <w:r w:rsidR="001F732E">
              <w:rPr>
                <w:noProof/>
                <w:webHidden/>
              </w:rPr>
              <w:fldChar w:fldCharType="end"/>
            </w:r>
          </w:hyperlink>
        </w:p>
        <w:p w14:paraId="696400B6" w14:textId="77777777" w:rsidR="001F732E" w:rsidRDefault="00D00A77">
          <w:pPr>
            <w:pStyle w:val="Sumrio2"/>
            <w:tabs>
              <w:tab w:val="right" w:leader="dot" w:pos="9627"/>
            </w:tabs>
            <w:rPr>
              <w:rFonts w:cstheme="minorBidi"/>
              <w:noProof/>
            </w:rPr>
          </w:pPr>
          <w:hyperlink w:anchor="_Toc97662590" w:history="1">
            <w:r w:rsidR="001F732E" w:rsidRPr="00004D06">
              <w:rPr>
                <w:rStyle w:val="Hyperlink"/>
                <w:noProof/>
              </w:rPr>
              <w:t>19.3. Impostos e Taxas Municipais</w:t>
            </w:r>
            <w:r w:rsidR="001F732E">
              <w:rPr>
                <w:noProof/>
                <w:webHidden/>
              </w:rPr>
              <w:tab/>
            </w:r>
            <w:r w:rsidR="001F732E">
              <w:rPr>
                <w:noProof/>
                <w:webHidden/>
              </w:rPr>
              <w:fldChar w:fldCharType="begin"/>
            </w:r>
            <w:r w:rsidR="001F732E">
              <w:rPr>
                <w:noProof/>
                <w:webHidden/>
              </w:rPr>
              <w:instrText xml:space="preserve"> PAGEREF _Toc97662590 \h </w:instrText>
            </w:r>
            <w:r w:rsidR="001F732E">
              <w:rPr>
                <w:noProof/>
                <w:webHidden/>
              </w:rPr>
            </w:r>
            <w:r w:rsidR="001F732E">
              <w:rPr>
                <w:noProof/>
                <w:webHidden/>
              </w:rPr>
              <w:fldChar w:fldCharType="separate"/>
            </w:r>
            <w:r w:rsidR="001F732E">
              <w:rPr>
                <w:noProof/>
                <w:webHidden/>
              </w:rPr>
              <w:t>38</w:t>
            </w:r>
            <w:r w:rsidR="001F732E">
              <w:rPr>
                <w:noProof/>
                <w:webHidden/>
              </w:rPr>
              <w:fldChar w:fldCharType="end"/>
            </w:r>
          </w:hyperlink>
        </w:p>
        <w:p w14:paraId="3C7C463F" w14:textId="77777777" w:rsidR="001F732E" w:rsidRDefault="00D00A77">
          <w:pPr>
            <w:pStyle w:val="Sumrio2"/>
            <w:tabs>
              <w:tab w:val="right" w:leader="dot" w:pos="9627"/>
            </w:tabs>
            <w:rPr>
              <w:rFonts w:cstheme="minorBidi"/>
              <w:noProof/>
            </w:rPr>
          </w:pPr>
          <w:hyperlink w:anchor="_Toc97662591" w:history="1">
            <w:r w:rsidR="001F732E" w:rsidRPr="00004D06">
              <w:rPr>
                <w:rStyle w:val="Hyperlink"/>
                <w:noProof/>
              </w:rPr>
              <w:t>19.4. Taxa de Lixo</w:t>
            </w:r>
            <w:r w:rsidR="001F732E">
              <w:rPr>
                <w:noProof/>
                <w:webHidden/>
              </w:rPr>
              <w:tab/>
            </w:r>
            <w:r w:rsidR="001F732E">
              <w:rPr>
                <w:noProof/>
                <w:webHidden/>
              </w:rPr>
              <w:fldChar w:fldCharType="begin"/>
            </w:r>
            <w:r w:rsidR="001F732E">
              <w:rPr>
                <w:noProof/>
                <w:webHidden/>
              </w:rPr>
              <w:instrText xml:space="preserve"> PAGEREF _Toc97662591 \h </w:instrText>
            </w:r>
            <w:r w:rsidR="001F732E">
              <w:rPr>
                <w:noProof/>
                <w:webHidden/>
              </w:rPr>
            </w:r>
            <w:r w:rsidR="001F732E">
              <w:rPr>
                <w:noProof/>
                <w:webHidden/>
              </w:rPr>
              <w:fldChar w:fldCharType="separate"/>
            </w:r>
            <w:r w:rsidR="001F732E">
              <w:rPr>
                <w:noProof/>
                <w:webHidden/>
              </w:rPr>
              <w:t>38</w:t>
            </w:r>
            <w:r w:rsidR="001F732E">
              <w:rPr>
                <w:noProof/>
                <w:webHidden/>
              </w:rPr>
              <w:fldChar w:fldCharType="end"/>
            </w:r>
          </w:hyperlink>
        </w:p>
        <w:p w14:paraId="069FA998" w14:textId="77777777" w:rsidR="001F732E" w:rsidRDefault="00D00A77">
          <w:pPr>
            <w:pStyle w:val="Sumrio2"/>
            <w:tabs>
              <w:tab w:val="right" w:leader="dot" w:pos="9627"/>
            </w:tabs>
            <w:rPr>
              <w:rFonts w:cstheme="minorBidi"/>
              <w:noProof/>
            </w:rPr>
          </w:pPr>
          <w:hyperlink w:anchor="_Toc97662592" w:history="1">
            <w:r w:rsidR="001F732E" w:rsidRPr="00004D06">
              <w:rPr>
                <w:rStyle w:val="Hyperlink"/>
                <w:noProof/>
              </w:rPr>
              <w:t>19.5. ICMS a Recolher</w:t>
            </w:r>
            <w:r w:rsidR="001F732E">
              <w:rPr>
                <w:noProof/>
                <w:webHidden/>
              </w:rPr>
              <w:tab/>
            </w:r>
            <w:r w:rsidR="001F732E">
              <w:rPr>
                <w:noProof/>
                <w:webHidden/>
              </w:rPr>
              <w:fldChar w:fldCharType="begin"/>
            </w:r>
            <w:r w:rsidR="001F732E">
              <w:rPr>
                <w:noProof/>
                <w:webHidden/>
              </w:rPr>
              <w:instrText xml:space="preserve"> PAGEREF _Toc97662592 \h </w:instrText>
            </w:r>
            <w:r w:rsidR="001F732E">
              <w:rPr>
                <w:noProof/>
                <w:webHidden/>
              </w:rPr>
            </w:r>
            <w:r w:rsidR="001F732E">
              <w:rPr>
                <w:noProof/>
                <w:webHidden/>
              </w:rPr>
              <w:fldChar w:fldCharType="separate"/>
            </w:r>
            <w:r w:rsidR="001F732E">
              <w:rPr>
                <w:noProof/>
                <w:webHidden/>
              </w:rPr>
              <w:t>38</w:t>
            </w:r>
            <w:r w:rsidR="001F732E">
              <w:rPr>
                <w:noProof/>
                <w:webHidden/>
              </w:rPr>
              <w:fldChar w:fldCharType="end"/>
            </w:r>
          </w:hyperlink>
        </w:p>
        <w:p w14:paraId="3639E35E" w14:textId="77777777" w:rsidR="001F732E" w:rsidRDefault="00D00A77">
          <w:pPr>
            <w:pStyle w:val="Sumrio1"/>
            <w:rPr>
              <w:rFonts w:eastAsiaTheme="minorEastAsia" w:cstheme="minorBidi"/>
              <w:szCs w:val="22"/>
              <w:lang w:eastAsia="pt-BR"/>
            </w:rPr>
          </w:pPr>
          <w:hyperlink w:anchor="_Toc97662593" w:history="1">
            <w:r w:rsidR="001F732E" w:rsidRPr="00004D06">
              <w:rPr>
                <w:rStyle w:val="Hyperlink"/>
                <w:rFonts w:cs="Arial"/>
                <w:bCs/>
              </w:rPr>
              <w:t>20.</w:t>
            </w:r>
            <w:r w:rsidR="001F732E">
              <w:rPr>
                <w:rFonts w:eastAsiaTheme="minorEastAsia" w:cstheme="minorBidi"/>
                <w:szCs w:val="22"/>
                <w:lang w:eastAsia="pt-BR"/>
              </w:rPr>
              <w:tab/>
            </w:r>
            <w:r w:rsidR="001F732E" w:rsidRPr="00004D06">
              <w:rPr>
                <w:rStyle w:val="Hyperlink"/>
                <w:rFonts w:cs="Arial"/>
              </w:rPr>
              <w:t>ENCARGOS A PAGAR</w:t>
            </w:r>
            <w:r w:rsidR="001F732E">
              <w:rPr>
                <w:webHidden/>
              </w:rPr>
              <w:tab/>
            </w:r>
            <w:r w:rsidR="001F732E">
              <w:rPr>
                <w:webHidden/>
              </w:rPr>
              <w:fldChar w:fldCharType="begin"/>
            </w:r>
            <w:r w:rsidR="001F732E">
              <w:rPr>
                <w:webHidden/>
              </w:rPr>
              <w:instrText xml:space="preserve"> PAGEREF _Toc97662593 \h </w:instrText>
            </w:r>
            <w:r w:rsidR="001F732E">
              <w:rPr>
                <w:webHidden/>
              </w:rPr>
            </w:r>
            <w:r w:rsidR="001F732E">
              <w:rPr>
                <w:webHidden/>
              </w:rPr>
              <w:fldChar w:fldCharType="separate"/>
            </w:r>
            <w:r w:rsidR="001F732E">
              <w:rPr>
                <w:webHidden/>
              </w:rPr>
              <w:t>39</w:t>
            </w:r>
            <w:r w:rsidR="001F732E">
              <w:rPr>
                <w:webHidden/>
              </w:rPr>
              <w:fldChar w:fldCharType="end"/>
            </w:r>
          </w:hyperlink>
        </w:p>
        <w:p w14:paraId="65D45AFF" w14:textId="77777777" w:rsidR="001F732E" w:rsidRDefault="00D00A77">
          <w:pPr>
            <w:pStyle w:val="Sumrio2"/>
            <w:tabs>
              <w:tab w:val="right" w:leader="dot" w:pos="9627"/>
            </w:tabs>
            <w:rPr>
              <w:rFonts w:cstheme="minorBidi"/>
              <w:noProof/>
            </w:rPr>
          </w:pPr>
          <w:hyperlink w:anchor="_Toc97662594" w:history="1">
            <w:r w:rsidR="001F732E" w:rsidRPr="00004D06">
              <w:rPr>
                <w:rStyle w:val="Hyperlink"/>
                <w:noProof/>
              </w:rPr>
              <w:t>20.1. Processos Judiciais Trabalhistas</w:t>
            </w:r>
            <w:r w:rsidR="001F732E">
              <w:rPr>
                <w:noProof/>
                <w:webHidden/>
              </w:rPr>
              <w:tab/>
            </w:r>
            <w:r w:rsidR="001F732E">
              <w:rPr>
                <w:noProof/>
                <w:webHidden/>
              </w:rPr>
              <w:fldChar w:fldCharType="begin"/>
            </w:r>
            <w:r w:rsidR="001F732E">
              <w:rPr>
                <w:noProof/>
                <w:webHidden/>
              </w:rPr>
              <w:instrText xml:space="preserve"> PAGEREF _Toc97662594 \h </w:instrText>
            </w:r>
            <w:r w:rsidR="001F732E">
              <w:rPr>
                <w:noProof/>
                <w:webHidden/>
              </w:rPr>
            </w:r>
            <w:r w:rsidR="001F732E">
              <w:rPr>
                <w:noProof/>
                <w:webHidden/>
              </w:rPr>
              <w:fldChar w:fldCharType="separate"/>
            </w:r>
            <w:r w:rsidR="001F732E">
              <w:rPr>
                <w:noProof/>
                <w:webHidden/>
              </w:rPr>
              <w:t>39</w:t>
            </w:r>
            <w:r w:rsidR="001F732E">
              <w:rPr>
                <w:noProof/>
                <w:webHidden/>
              </w:rPr>
              <w:fldChar w:fldCharType="end"/>
            </w:r>
          </w:hyperlink>
        </w:p>
        <w:p w14:paraId="1EB3DE47" w14:textId="77777777" w:rsidR="001F732E" w:rsidRDefault="00D00A77">
          <w:pPr>
            <w:pStyle w:val="Sumrio1"/>
            <w:rPr>
              <w:rFonts w:eastAsiaTheme="minorEastAsia" w:cstheme="minorBidi"/>
              <w:szCs w:val="22"/>
              <w:lang w:eastAsia="pt-BR"/>
            </w:rPr>
          </w:pPr>
          <w:hyperlink w:anchor="_Toc97662595" w:history="1">
            <w:r w:rsidR="001F732E" w:rsidRPr="00004D06">
              <w:rPr>
                <w:rStyle w:val="Hyperlink"/>
                <w:rFonts w:cs="Arial"/>
              </w:rPr>
              <w:t>21.</w:t>
            </w:r>
            <w:r w:rsidR="001F732E">
              <w:rPr>
                <w:rFonts w:eastAsiaTheme="minorEastAsia" w:cstheme="minorBidi"/>
                <w:szCs w:val="22"/>
                <w:lang w:eastAsia="pt-BR"/>
              </w:rPr>
              <w:tab/>
            </w:r>
            <w:r w:rsidR="001F732E" w:rsidRPr="00004D06">
              <w:rPr>
                <w:rStyle w:val="Hyperlink"/>
                <w:rFonts w:cs="Arial"/>
              </w:rPr>
              <w:t>CONTAS A PAGAR</w:t>
            </w:r>
            <w:r w:rsidR="001F732E">
              <w:rPr>
                <w:webHidden/>
              </w:rPr>
              <w:tab/>
            </w:r>
            <w:r w:rsidR="001F732E">
              <w:rPr>
                <w:webHidden/>
              </w:rPr>
              <w:fldChar w:fldCharType="begin"/>
            </w:r>
            <w:r w:rsidR="001F732E">
              <w:rPr>
                <w:webHidden/>
              </w:rPr>
              <w:instrText xml:space="preserve"> PAGEREF _Toc97662595 \h </w:instrText>
            </w:r>
            <w:r w:rsidR="001F732E">
              <w:rPr>
                <w:webHidden/>
              </w:rPr>
            </w:r>
            <w:r w:rsidR="001F732E">
              <w:rPr>
                <w:webHidden/>
              </w:rPr>
              <w:fldChar w:fldCharType="separate"/>
            </w:r>
            <w:r w:rsidR="001F732E">
              <w:rPr>
                <w:webHidden/>
              </w:rPr>
              <w:t>39</w:t>
            </w:r>
            <w:r w:rsidR="001F732E">
              <w:rPr>
                <w:webHidden/>
              </w:rPr>
              <w:fldChar w:fldCharType="end"/>
            </w:r>
          </w:hyperlink>
        </w:p>
        <w:p w14:paraId="75630402" w14:textId="77777777" w:rsidR="001F732E" w:rsidRDefault="00D00A77">
          <w:pPr>
            <w:pStyle w:val="Sumrio2"/>
            <w:tabs>
              <w:tab w:val="right" w:leader="dot" w:pos="9627"/>
            </w:tabs>
            <w:rPr>
              <w:rFonts w:cstheme="minorBidi"/>
              <w:noProof/>
            </w:rPr>
          </w:pPr>
          <w:hyperlink w:anchor="_Toc97662596" w:history="1">
            <w:r w:rsidR="001F732E" w:rsidRPr="00004D06">
              <w:rPr>
                <w:rStyle w:val="Hyperlink"/>
                <w:noProof/>
              </w:rPr>
              <w:t>21.1. Dividendos a Pagar</w:t>
            </w:r>
            <w:r w:rsidR="001F732E">
              <w:rPr>
                <w:noProof/>
                <w:webHidden/>
              </w:rPr>
              <w:tab/>
            </w:r>
            <w:r w:rsidR="001F732E">
              <w:rPr>
                <w:noProof/>
                <w:webHidden/>
              </w:rPr>
              <w:fldChar w:fldCharType="begin"/>
            </w:r>
            <w:r w:rsidR="001F732E">
              <w:rPr>
                <w:noProof/>
                <w:webHidden/>
              </w:rPr>
              <w:instrText xml:space="preserve"> PAGEREF _Toc97662596 \h </w:instrText>
            </w:r>
            <w:r w:rsidR="001F732E">
              <w:rPr>
                <w:noProof/>
                <w:webHidden/>
              </w:rPr>
            </w:r>
            <w:r w:rsidR="001F732E">
              <w:rPr>
                <w:noProof/>
                <w:webHidden/>
              </w:rPr>
              <w:fldChar w:fldCharType="separate"/>
            </w:r>
            <w:r w:rsidR="001F732E">
              <w:rPr>
                <w:noProof/>
                <w:webHidden/>
              </w:rPr>
              <w:t>39</w:t>
            </w:r>
            <w:r w:rsidR="001F732E">
              <w:rPr>
                <w:noProof/>
                <w:webHidden/>
              </w:rPr>
              <w:fldChar w:fldCharType="end"/>
            </w:r>
          </w:hyperlink>
        </w:p>
        <w:p w14:paraId="729DC619" w14:textId="77777777" w:rsidR="001F732E" w:rsidRDefault="00D00A77">
          <w:pPr>
            <w:pStyle w:val="Sumrio2"/>
            <w:tabs>
              <w:tab w:val="right" w:leader="dot" w:pos="9627"/>
            </w:tabs>
            <w:rPr>
              <w:rFonts w:cstheme="minorBidi"/>
              <w:noProof/>
            </w:rPr>
          </w:pPr>
          <w:hyperlink w:anchor="_Toc97662597" w:history="1">
            <w:r w:rsidR="001F732E" w:rsidRPr="00004D06">
              <w:rPr>
                <w:rStyle w:val="Hyperlink"/>
                <w:noProof/>
              </w:rPr>
              <w:t>21.2. Convênio SEAP</w:t>
            </w:r>
            <w:r w:rsidR="001F732E">
              <w:rPr>
                <w:noProof/>
                <w:webHidden/>
              </w:rPr>
              <w:tab/>
            </w:r>
            <w:r w:rsidR="001F732E">
              <w:rPr>
                <w:noProof/>
                <w:webHidden/>
              </w:rPr>
              <w:fldChar w:fldCharType="begin"/>
            </w:r>
            <w:r w:rsidR="001F732E">
              <w:rPr>
                <w:noProof/>
                <w:webHidden/>
              </w:rPr>
              <w:instrText xml:space="preserve"> PAGEREF _Toc97662597 \h </w:instrText>
            </w:r>
            <w:r w:rsidR="001F732E">
              <w:rPr>
                <w:noProof/>
                <w:webHidden/>
              </w:rPr>
            </w:r>
            <w:r w:rsidR="001F732E">
              <w:rPr>
                <w:noProof/>
                <w:webHidden/>
              </w:rPr>
              <w:fldChar w:fldCharType="separate"/>
            </w:r>
            <w:r w:rsidR="001F732E">
              <w:rPr>
                <w:noProof/>
                <w:webHidden/>
              </w:rPr>
              <w:t>39</w:t>
            </w:r>
            <w:r w:rsidR="001F732E">
              <w:rPr>
                <w:noProof/>
                <w:webHidden/>
              </w:rPr>
              <w:fldChar w:fldCharType="end"/>
            </w:r>
          </w:hyperlink>
        </w:p>
        <w:p w14:paraId="29C59336" w14:textId="77777777" w:rsidR="001F732E" w:rsidRDefault="00D00A77">
          <w:pPr>
            <w:pStyle w:val="Sumrio2"/>
            <w:tabs>
              <w:tab w:val="right" w:leader="dot" w:pos="9627"/>
            </w:tabs>
            <w:rPr>
              <w:rFonts w:cstheme="minorBidi"/>
              <w:noProof/>
            </w:rPr>
          </w:pPr>
          <w:hyperlink w:anchor="_Toc97662598" w:history="1">
            <w:r w:rsidR="001F732E" w:rsidRPr="00004D06">
              <w:rPr>
                <w:rStyle w:val="Hyperlink"/>
                <w:noProof/>
              </w:rPr>
              <w:t>21.3. Correntistas</w:t>
            </w:r>
            <w:r w:rsidR="001F732E">
              <w:rPr>
                <w:noProof/>
                <w:webHidden/>
              </w:rPr>
              <w:tab/>
            </w:r>
            <w:r w:rsidR="001F732E">
              <w:rPr>
                <w:noProof/>
                <w:webHidden/>
              </w:rPr>
              <w:fldChar w:fldCharType="begin"/>
            </w:r>
            <w:r w:rsidR="001F732E">
              <w:rPr>
                <w:noProof/>
                <w:webHidden/>
              </w:rPr>
              <w:instrText xml:space="preserve"> PAGEREF _Toc97662598 \h </w:instrText>
            </w:r>
            <w:r w:rsidR="001F732E">
              <w:rPr>
                <w:noProof/>
                <w:webHidden/>
              </w:rPr>
            </w:r>
            <w:r w:rsidR="001F732E">
              <w:rPr>
                <w:noProof/>
                <w:webHidden/>
              </w:rPr>
              <w:fldChar w:fldCharType="separate"/>
            </w:r>
            <w:r w:rsidR="001F732E">
              <w:rPr>
                <w:noProof/>
                <w:webHidden/>
              </w:rPr>
              <w:t>39</w:t>
            </w:r>
            <w:r w:rsidR="001F732E">
              <w:rPr>
                <w:noProof/>
                <w:webHidden/>
              </w:rPr>
              <w:fldChar w:fldCharType="end"/>
            </w:r>
          </w:hyperlink>
        </w:p>
        <w:p w14:paraId="1BAD4846" w14:textId="77777777" w:rsidR="001F732E" w:rsidRDefault="00D00A77">
          <w:pPr>
            <w:pStyle w:val="Sumrio2"/>
            <w:tabs>
              <w:tab w:val="right" w:leader="dot" w:pos="9627"/>
            </w:tabs>
            <w:rPr>
              <w:rFonts w:cstheme="minorBidi"/>
              <w:noProof/>
            </w:rPr>
          </w:pPr>
          <w:hyperlink w:anchor="_Toc97662599" w:history="1">
            <w:r w:rsidR="001F732E" w:rsidRPr="00004D06">
              <w:rPr>
                <w:rStyle w:val="Hyperlink"/>
                <w:noProof/>
              </w:rPr>
              <w:t>21.4. Contas a Pagar Diversas</w:t>
            </w:r>
            <w:r w:rsidR="001F732E">
              <w:rPr>
                <w:noProof/>
                <w:webHidden/>
              </w:rPr>
              <w:tab/>
            </w:r>
            <w:r w:rsidR="001F732E">
              <w:rPr>
                <w:noProof/>
                <w:webHidden/>
              </w:rPr>
              <w:fldChar w:fldCharType="begin"/>
            </w:r>
            <w:r w:rsidR="001F732E">
              <w:rPr>
                <w:noProof/>
                <w:webHidden/>
              </w:rPr>
              <w:instrText xml:space="preserve"> PAGEREF _Toc97662599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61BA6E1C" w14:textId="77777777" w:rsidR="001F732E" w:rsidRDefault="00D00A77">
          <w:pPr>
            <w:pStyle w:val="Sumrio2"/>
            <w:tabs>
              <w:tab w:val="right" w:leader="dot" w:pos="9627"/>
            </w:tabs>
            <w:rPr>
              <w:rFonts w:cstheme="minorBidi"/>
              <w:noProof/>
            </w:rPr>
          </w:pPr>
          <w:hyperlink w:anchor="_Toc97662600" w:history="1">
            <w:r w:rsidR="001F732E" w:rsidRPr="00004D06">
              <w:rPr>
                <w:rStyle w:val="Hyperlink"/>
                <w:noProof/>
              </w:rPr>
              <w:t>21.5. Cauções e Retenções</w:t>
            </w:r>
            <w:r w:rsidR="001F732E">
              <w:rPr>
                <w:noProof/>
                <w:webHidden/>
              </w:rPr>
              <w:tab/>
            </w:r>
            <w:r w:rsidR="001F732E">
              <w:rPr>
                <w:noProof/>
                <w:webHidden/>
              </w:rPr>
              <w:fldChar w:fldCharType="begin"/>
            </w:r>
            <w:r w:rsidR="001F732E">
              <w:rPr>
                <w:noProof/>
                <w:webHidden/>
              </w:rPr>
              <w:instrText xml:space="preserve"> PAGEREF _Toc97662600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481F095B" w14:textId="77777777" w:rsidR="001F732E" w:rsidRDefault="00D00A77">
          <w:pPr>
            <w:pStyle w:val="Sumrio1"/>
            <w:rPr>
              <w:rFonts w:eastAsiaTheme="minorEastAsia" w:cstheme="minorBidi"/>
              <w:szCs w:val="22"/>
              <w:lang w:eastAsia="pt-BR"/>
            </w:rPr>
          </w:pPr>
          <w:hyperlink w:anchor="_Toc97662601" w:history="1">
            <w:r w:rsidR="001F732E" w:rsidRPr="00004D06">
              <w:rPr>
                <w:rStyle w:val="Hyperlink"/>
                <w:rFonts w:cs="Arial"/>
              </w:rPr>
              <w:t>22.</w:t>
            </w:r>
            <w:r w:rsidR="001F732E">
              <w:rPr>
                <w:rFonts w:eastAsiaTheme="minorEastAsia" w:cstheme="minorBidi"/>
                <w:szCs w:val="22"/>
                <w:lang w:eastAsia="pt-BR"/>
              </w:rPr>
              <w:tab/>
            </w:r>
            <w:r w:rsidR="001F732E" w:rsidRPr="00004D06">
              <w:rPr>
                <w:rStyle w:val="Hyperlink"/>
                <w:rFonts w:cs="Arial"/>
              </w:rPr>
              <w:t>EMPRÉSTIMOS A PAGAR</w:t>
            </w:r>
            <w:r w:rsidR="001F732E">
              <w:rPr>
                <w:webHidden/>
              </w:rPr>
              <w:tab/>
            </w:r>
            <w:r w:rsidR="001F732E">
              <w:rPr>
                <w:webHidden/>
              </w:rPr>
              <w:fldChar w:fldCharType="begin"/>
            </w:r>
            <w:r w:rsidR="001F732E">
              <w:rPr>
                <w:webHidden/>
              </w:rPr>
              <w:instrText xml:space="preserve"> PAGEREF _Toc97662601 \h </w:instrText>
            </w:r>
            <w:r w:rsidR="001F732E">
              <w:rPr>
                <w:webHidden/>
              </w:rPr>
            </w:r>
            <w:r w:rsidR="001F732E">
              <w:rPr>
                <w:webHidden/>
              </w:rPr>
              <w:fldChar w:fldCharType="separate"/>
            </w:r>
            <w:r w:rsidR="001F732E">
              <w:rPr>
                <w:webHidden/>
              </w:rPr>
              <w:t>40</w:t>
            </w:r>
            <w:r w:rsidR="001F732E">
              <w:rPr>
                <w:webHidden/>
              </w:rPr>
              <w:fldChar w:fldCharType="end"/>
            </w:r>
          </w:hyperlink>
        </w:p>
        <w:p w14:paraId="69B6B216" w14:textId="77777777" w:rsidR="001F732E" w:rsidRDefault="00D00A77">
          <w:pPr>
            <w:pStyle w:val="Sumrio2"/>
            <w:tabs>
              <w:tab w:val="right" w:leader="dot" w:pos="9627"/>
            </w:tabs>
            <w:rPr>
              <w:rFonts w:cstheme="minorBidi"/>
              <w:noProof/>
            </w:rPr>
          </w:pPr>
          <w:hyperlink w:anchor="_Toc97662602" w:history="1">
            <w:r w:rsidR="001F732E" w:rsidRPr="00004D06">
              <w:rPr>
                <w:rStyle w:val="Hyperlink"/>
                <w:noProof/>
              </w:rPr>
              <w:t>22.1. Garantia – Obrigação Especial – Cessão de Direitos Creditórios</w:t>
            </w:r>
            <w:r w:rsidR="001F732E">
              <w:rPr>
                <w:noProof/>
                <w:webHidden/>
              </w:rPr>
              <w:tab/>
            </w:r>
            <w:r w:rsidR="001F732E">
              <w:rPr>
                <w:noProof/>
                <w:webHidden/>
              </w:rPr>
              <w:fldChar w:fldCharType="begin"/>
            </w:r>
            <w:r w:rsidR="001F732E">
              <w:rPr>
                <w:noProof/>
                <w:webHidden/>
              </w:rPr>
              <w:instrText xml:space="preserve"> PAGEREF _Toc97662602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20DAE184" w14:textId="77777777" w:rsidR="001F732E" w:rsidRDefault="00D00A77">
          <w:pPr>
            <w:pStyle w:val="Sumrio2"/>
            <w:tabs>
              <w:tab w:val="right" w:leader="dot" w:pos="9627"/>
            </w:tabs>
            <w:rPr>
              <w:rFonts w:cstheme="minorBidi"/>
              <w:noProof/>
            </w:rPr>
          </w:pPr>
          <w:hyperlink w:anchor="_Toc97662603" w:history="1">
            <w:r w:rsidR="001F732E" w:rsidRPr="00004D06">
              <w:rPr>
                <w:rStyle w:val="Hyperlink"/>
                <w:noProof/>
              </w:rPr>
              <w:t>22.2. Obrigação Especial – Reforço da Garantia</w:t>
            </w:r>
            <w:r w:rsidR="001F732E">
              <w:rPr>
                <w:noProof/>
                <w:webHidden/>
              </w:rPr>
              <w:tab/>
            </w:r>
            <w:r w:rsidR="001F732E">
              <w:rPr>
                <w:noProof/>
                <w:webHidden/>
              </w:rPr>
              <w:fldChar w:fldCharType="begin"/>
            </w:r>
            <w:r w:rsidR="001F732E">
              <w:rPr>
                <w:noProof/>
                <w:webHidden/>
              </w:rPr>
              <w:instrText xml:space="preserve"> PAGEREF _Toc97662603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080A5189" w14:textId="77777777" w:rsidR="001F732E" w:rsidRDefault="00D00A77">
          <w:pPr>
            <w:pStyle w:val="Sumrio2"/>
            <w:tabs>
              <w:tab w:val="right" w:leader="dot" w:pos="9627"/>
            </w:tabs>
            <w:rPr>
              <w:rFonts w:cstheme="minorBidi"/>
              <w:noProof/>
            </w:rPr>
          </w:pPr>
          <w:hyperlink w:anchor="_Toc97662604" w:history="1">
            <w:r w:rsidR="001F732E" w:rsidRPr="00004D06">
              <w:rPr>
                <w:rStyle w:val="Hyperlink"/>
                <w:noProof/>
              </w:rPr>
              <w:t>22.3. Encargos Financeiros</w:t>
            </w:r>
            <w:r w:rsidR="001F732E">
              <w:rPr>
                <w:noProof/>
                <w:webHidden/>
              </w:rPr>
              <w:tab/>
            </w:r>
            <w:r w:rsidR="001F732E">
              <w:rPr>
                <w:noProof/>
                <w:webHidden/>
              </w:rPr>
              <w:fldChar w:fldCharType="begin"/>
            </w:r>
            <w:r w:rsidR="001F732E">
              <w:rPr>
                <w:noProof/>
                <w:webHidden/>
              </w:rPr>
              <w:instrText xml:space="preserve"> PAGEREF _Toc97662604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0EE69A50" w14:textId="77777777" w:rsidR="001F732E" w:rsidRDefault="00D00A77">
          <w:pPr>
            <w:pStyle w:val="Sumrio2"/>
            <w:tabs>
              <w:tab w:val="right" w:leader="dot" w:pos="9627"/>
            </w:tabs>
            <w:rPr>
              <w:rFonts w:cstheme="minorBidi"/>
              <w:noProof/>
            </w:rPr>
          </w:pPr>
          <w:hyperlink w:anchor="_Toc97662605" w:history="1">
            <w:r w:rsidR="001F732E" w:rsidRPr="00004D06">
              <w:rPr>
                <w:rStyle w:val="Hyperlink"/>
                <w:noProof/>
              </w:rPr>
              <w:t>22.4. Comissão Flat</w:t>
            </w:r>
            <w:r w:rsidR="001F732E">
              <w:rPr>
                <w:noProof/>
                <w:webHidden/>
              </w:rPr>
              <w:tab/>
            </w:r>
            <w:r w:rsidR="001F732E">
              <w:rPr>
                <w:noProof/>
                <w:webHidden/>
              </w:rPr>
              <w:fldChar w:fldCharType="begin"/>
            </w:r>
            <w:r w:rsidR="001F732E">
              <w:rPr>
                <w:noProof/>
                <w:webHidden/>
              </w:rPr>
              <w:instrText xml:space="preserve"> PAGEREF _Toc97662605 \h </w:instrText>
            </w:r>
            <w:r w:rsidR="001F732E">
              <w:rPr>
                <w:noProof/>
                <w:webHidden/>
              </w:rPr>
            </w:r>
            <w:r w:rsidR="001F732E">
              <w:rPr>
                <w:noProof/>
                <w:webHidden/>
              </w:rPr>
              <w:fldChar w:fldCharType="separate"/>
            </w:r>
            <w:r w:rsidR="001F732E">
              <w:rPr>
                <w:noProof/>
                <w:webHidden/>
              </w:rPr>
              <w:t>40</w:t>
            </w:r>
            <w:r w:rsidR="001F732E">
              <w:rPr>
                <w:noProof/>
                <w:webHidden/>
              </w:rPr>
              <w:fldChar w:fldCharType="end"/>
            </w:r>
          </w:hyperlink>
        </w:p>
        <w:p w14:paraId="3FBAA29D" w14:textId="77777777" w:rsidR="001F732E" w:rsidRDefault="00D00A77">
          <w:pPr>
            <w:pStyle w:val="Sumrio1"/>
            <w:rPr>
              <w:rFonts w:eastAsiaTheme="minorEastAsia" w:cstheme="minorBidi"/>
              <w:szCs w:val="22"/>
              <w:lang w:eastAsia="pt-BR"/>
            </w:rPr>
          </w:pPr>
          <w:hyperlink w:anchor="_Toc97662606" w:history="1">
            <w:r w:rsidR="001F732E" w:rsidRPr="00004D06">
              <w:rPr>
                <w:rStyle w:val="Hyperlink"/>
                <w:rFonts w:cs="Arial"/>
              </w:rPr>
              <w:t>23.</w:t>
            </w:r>
            <w:r w:rsidR="001F732E">
              <w:rPr>
                <w:rFonts w:eastAsiaTheme="minorEastAsia" w:cstheme="minorBidi"/>
                <w:szCs w:val="22"/>
                <w:lang w:eastAsia="pt-BR"/>
              </w:rPr>
              <w:tab/>
            </w:r>
            <w:r w:rsidR="001F732E" w:rsidRPr="00004D06">
              <w:rPr>
                <w:rStyle w:val="Hyperlink"/>
                <w:rFonts w:cs="Arial"/>
              </w:rPr>
              <w:t>ADIANTAMENTO PARA FUTURO AUMENTO DE CAPITAL (AFAC)</w:t>
            </w:r>
            <w:r w:rsidR="001F732E">
              <w:rPr>
                <w:webHidden/>
              </w:rPr>
              <w:tab/>
            </w:r>
            <w:r w:rsidR="001F732E">
              <w:rPr>
                <w:webHidden/>
              </w:rPr>
              <w:fldChar w:fldCharType="begin"/>
            </w:r>
            <w:r w:rsidR="001F732E">
              <w:rPr>
                <w:webHidden/>
              </w:rPr>
              <w:instrText xml:space="preserve"> PAGEREF _Toc97662606 \h </w:instrText>
            </w:r>
            <w:r w:rsidR="001F732E">
              <w:rPr>
                <w:webHidden/>
              </w:rPr>
            </w:r>
            <w:r w:rsidR="001F732E">
              <w:rPr>
                <w:webHidden/>
              </w:rPr>
              <w:fldChar w:fldCharType="separate"/>
            </w:r>
            <w:r w:rsidR="001F732E">
              <w:rPr>
                <w:webHidden/>
              </w:rPr>
              <w:t>41</w:t>
            </w:r>
            <w:r w:rsidR="001F732E">
              <w:rPr>
                <w:webHidden/>
              </w:rPr>
              <w:fldChar w:fldCharType="end"/>
            </w:r>
          </w:hyperlink>
        </w:p>
        <w:p w14:paraId="75FD39AC" w14:textId="77777777" w:rsidR="001F732E" w:rsidRDefault="00D00A77">
          <w:pPr>
            <w:pStyle w:val="Sumrio1"/>
            <w:rPr>
              <w:rFonts w:eastAsiaTheme="minorEastAsia" w:cstheme="minorBidi"/>
              <w:szCs w:val="22"/>
              <w:lang w:eastAsia="pt-BR"/>
            </w:rPr>
          </w:pPr>
          <w:hyperlink w:anchor="_Toc97662607" w:history="1">
            <w:r w:rsidR="001F732E" w:rsidRPr="00004D06">
              <w:rPr>
                <w:rStyle w:val="Hyperlink"/>
                <w:rFonts w:cs="Arial"/>
              </w:rPr>
              <w:t>24.</w:t>
            </w:r>
            <w:r w:rsidR="001F732E">
              <w:rPr>
                <w:rFonts w:eastAsiaTheme="minorEastAsia" w:cstheme="minorBidi"/>
                <w:szCs w:val="22"/>
                <w:lang w:eastAsia="pt-BR"/>
              </w:rPr>
              <w:tab/>
            </w:r>
            <w:r w:rsidR="001F732E" w:rsidRPr="00004D06">
              <w:rPr>
                <w:rStyle w:val="Hyperlink"/>
                <w:rFonts w:cs="Arial"/>
              </w:rPr>
              <w:t>PROVISÕES JUDICIAIS</w:t>
            </w:r>
            <w:r w:rsidR="001F732E">
              <w:rPr>
                <w:webHidden/>
              </w:rPr>
              <w:tab/>
            </w:r>
            <w:r w:rsidR="001F732E">
              <w:rPr>
                <w:webHidden/>
              </w:rPr>
              <w:fldChar w:fldCharType="begin"/>
            </w:r>
            <w:r w:rsidR="001F732E">
              <w:rPr>
                <w:webHidden/>
              </w:rPr>
              <w:instrText xml:space="preserve"> PAGEREF _Toc97662607 \h </w:instrText>
            </w:r>
            <w:r w:rsidR="001F732E">
              <w:rPr>
                <w:webHidden/>
              </w:rPr>
            </w:r>
            <w:r w:rsidR="001F732E">
              <w:rPr>
                <w:webHidden/>
              </w:rPr>
              <w:fldChar w:fldCharType="separate"/>
            </w:r>
            <w:r w:rsidR="001F732E">
              <w:rPr>
                <w:webHidden/>
              </w:rPr>
              <w:t>42</w:t>
            </w:r>
            <w:r w:rsidR="001F732E">
              <w:rPr>
                <w:webHidden/>
              </w:rPr>
              <w:fldChar w:fldCharType="end"/>
            </w:r>
          </w:hyperlink>
        </w:p>
        <w:p w14:paraId="0E9A771F" w14:textId="77777777" w:rsidR="001F732E" w:rsidRDefault="00D00A77">
          <w:pPr>
            <w:pStyle w:val="Sumrio1"/>
            <w:rPr>
              <w:rFonts w:eastAsiaTheme="minorEastAsia" w:cstheme="minorBidi"/>
              <w:szCs w:val="22"/>
              <w:lang w:eastAsia="pt-BR"/>
            </w:rPr>
          </w:pPr>
          <w:hyperlink w:anchor="_Toc97662608" w:history="1">
            <w:r w:rsidR="001F732E" w:rsidRPr="00004D06">
              <w:rPr>
                <w:rStyle w:val="Hyperlink"/>
                <w:rFonts w:cs="Arial"/>
              </w:rPr>
              <w:t>25.</w:t>
            </w:r>
            <w:r w:rsidR="001F732E">
              <w:rPr>
                <w:rFonts w:eastAsiaTheme="minorEastAsia" w:cstheme="minorBidi"/>
                <w:szCs w:val="22"/>
                <w:lang w:eastAsia="pt-BR"/>
              </w:rPr>
              <w:tab/>
            </w:r>
            <w:r w:rsidR="001F732E" w:rsidRPr="00004D06">
              <w:rPr>
                <w:rStyle w:val="Hyperlink"/>
                <w:rFonts w:cs="Arial"/>
              </w:rPr>
              <w:t>PATRIMÔNIO LÍQUIDO</w:t>
            </w:r>
            <w:r w:rsidR="001F732E">
              <w:rPr>
                <w:webHidden/>
              </w:rPr>
              <w:tab/>
            </w:r>
            <w:r w:rsidR="001F732E">
              <w:rPr>
                <w:webHidden/>
              </w:rPr>
              <w:fldChar w:fldCharType="begin"/>
            </w:r>
            <w:r w:rsidR="001F732E">
              <w:rPr>
                <w:webHidden/>
              </w:rPr>
              <w:instrText xml:space="preserve"> PAGEREF _Toc97662608 \h </w:instrText>
            </w:r>
            <w:r w:rsidR="001F732E">
              <w:rPr>
                <w:webHidden/>
              </w:rPr>
            </w:r>
            <w:r w:rsidR="001F732E">
              <w:rPr>
                <w:webHidden/>
              </w:rPr>
              <w:fldChar w:fldCharType="separate"/>
            </w:r>
            <w:r w:rsidR="001F732E">
              <w:rPr>
                <w:webHidden/>
              </w:rPr>
              <w:t>43</w:t>
            </w:r>
            <w:r w:rsidR="001F732E">
              <w:rPr>
                <w:webHidden/>
              </w:rPr>
              <w:fldChar w:fldCharType="end"/>
            </w:r>
          </w:hyperlink>
        </w:p>
        <w:p w14:paraId="56D888A6" w14:textId="77777777" w:rsidR="001F732E" w:rsidRDefault="00D00A77">
          <w:pPr>
            <w:pStyle w:val="Sumrio2"/>
            <w:tabs>
              <w:tab w:val="right" w:leader="dot" w:pos="9627"/>
            </w:tabs>
            <w:rPr>
              <w:rFonts w:cstheme="minorBidi"/>
              <w:noProof/>
            </w:rPr>
          </w:pPr>
          <w:hyperlink w:anchor="_Toc97662609" w:history="1">
            <w:r w:rsidR="001F732E" w:rsidRPr="00004D06">
              <w:rPr>
                <w:rStyle w:val="Hyperlink"/>
                <w:noProof/>
              </w:rPr>
              <w:t>25.1. Capital Social e Composição Acionária</w:t>
            </w:r>
            <w:r w:rsidR="001F732E">
              <w:rPr>
                <w:noProof/>
                <w:webHidden/>
              </w:rPr>
              <w:tab/>
            </w:r>
            <w:r w:rsidR="001F732E">
              <w:rPr>
                <w:noProof/>
                <w:webHidden/>
              </w:rPr>
              <w:fldChar w:fldCharType="begin"/>
            </w:r>
            <w:r w:rsidR="001F732E">
              <w:rPr>
                <w:noProof/>
                <w:webHidden/>
              </w:rPr>
              <w:instrText xml:space="preserve"> PAGEREF _Toc97662609 \h </w:instrText>
            </w:r>
            <w:r w:rsidR="001F732E">
              <w:rPr>
                <w:noProof/>
                <w:webHidden/>
              </w:rPr>
            </w:r>
            <w:r w:rsidR="001F732E">
              <w:rPr>
                <w:noProof/>
                <w:webHidden/>
              </w:rPr>
              <w:fldChar w:fldCharType="separate"/>
            </w:r>
            <w:r w:rsidR="001F732E">
              <w:rPr>
                <w:noProof/>
                <w:webHidden/>
              </w:rPr>
              <w:t>43</w:t>
            </w:r>
            <w:r w:rsidR="001F732E">
              <w:rPr>
                <w:noProof/>
                <w:webHidden/>
              </w:rPr>
              <w:fldChar w:fldCharType="end"/>
            </w:r>
          </w:hyperlink>
        </w:p>
        <w:p w14:paraId="4BFF1E79" w14:textId="77777777" w:rsidR="001F732E" w:rsidRDefault="00D00A77">
          <w:pPr>
            <w:pStyle w:val="Sumrio2"/>
            <w:tabs>
              <w:tab w:val="right" w:leader="dot" w:pos="9627"/>
            </w:tabs>
            <w:rPr>
              <w:rFonts w:cstheme="minorBidi"/>
              <w:noProof/>
            </w:rPr>
          </w:pPr>
          <w:hyperlink w:anchor="_Toc97662610" w:history="1">
            <w:r w:rsidR="001F732E" w:rsidRPr="00004D06">
              <w:rPr>
                <w:rStyle w:val="Hyperlink"/>
                <w:noProof/>
              </w:rPr>
              <w:t>25.2. Destinação do Resultado do Exercício</w:t>
            </w:r>
            <w:r w:rsidR="001F732E">
              <w:rPr>
                <w:noProof/>
                <w:webHidden/>
              </w:rPr>
              <w:tab/>
            </w:r>
            <w:r w:rsidR="001F732E">
              <w:rPr>
                <w:noProof/>
                <w:webHidden/>
              </w:rPr>
              <w:fldChar w:fldCharType="begin"/>
            </w:r>
            <w:r w:rsidR="001F732E">
              <w:rPr>
                <w:noProof/>
                <w:webHidden/>
              </w:rPr>
              <w:instrText xml:space="preserve"> PAGEREF _Toc97662610 \h </w:instrText>
            </w:r>
            <w:r w:rsidR="001F732E">
              <w:rPr>
                <w:noProof/>
                <w:webHidden/>
              </w:rPr>
            </w:r>
            <w:r w:rsidR="001F732E">
              <w:rPr>
                <w:noProof/>
                <w:webHidden/>
              </w:rPr>
              <w:fldChar w:fldCharType="separate"/>
            </w:r>
            <w:r w:rsidR="001F732E">
              <w:rPr>
                <w:noProof/>
                <w:webHidden/>
              </w:rPr>
              <w:t>43</w:t>
            </w:r>
            <w:r w:rsidR="001F732E">
              <w:rPr>
                <w:noProof/>
                <w:webHidden/>
              </w:rPr>
              <w:fldChar w:fldCharType="end"/>
            </w:r>
          </w:hyperlink>
        </w:p>
        <w:p w14:paraId="1540DD74" w14:textId="77777777" w:rsidR="001F732E" w:rsidRDefault="00D00A77">
          <w:pPr>
            <w:pStyle w:val="Sumrio3"/>
            <w:tabs>
              <w:tab w:val="right" w:leader="dot" w:pos="9627"/>
            </w:tabs>
            <w:rPr>
              <w:rFonts w:cstheme="minorBidi"/>
              <w:noProof/>
            </w:rPr>
          </w:pPr>
          <w:hyperlink w:anchor="_Toc97662611" w:history="1">
            <w:r w:rsidR="001F732E" w:rsidRPr="00004D06">
              <w:rPr>
                <w:rStyle w:val="Hyperlink"/>
                <w:noProof/>
              </w:rPr>
              <w:t>25.2.1. Lucro do Exercício</w:t>
            </w:r>
            <w:r w:rsidR="001F732E">
              <w:rPr>
                <w:noProof/>
                <w:webHidden/>
              </w:rPr>
              <w:tab/>
            </w:r>
            <w:r w:rsidR="001F732E">
              <w:rPr>
                <w:noProof/>
                <w:webHidden/>
              </w:rPr>
              <w:fldChar w:fldCharType="begin"/>
            </w:r>
            <w:r w:rsidR="001F732E">
              <w:rPr>
                <w:noProof/>
                <w:webHidden/>
              </w:rPr>
              <w:instrText xml:space="preserve"> PAGEREF _Toc97662611 \h </w:instrText>
            </w:r>
            <w:r w:rsidR="001F732E">
              <w:rPr>
                <w:noProof/>
                <w:webHidden/>
              </w:rPr>
            </w:r>
            <w:r w:rsidR="001F732E">
              <w:rPr>
                <w:noProof/>
                <w:webHidden/>
              </w:rPr>
              <w:fldChar w:fldCharType="separate"/>
            </w:r>
            <w:r w:rsidR="001F732E">
              <w:rPr>
                <w:noProof/>
                <w:webHidden/>
              </w:rPr>
              <w:t>43</w:t>
            </w:r>
            <w:r w:rsidR="001F732E">
              <w:rPr>
                <w:noProof/>
                <w:webHidden/>
              </w:rPr>
              <w:fldChar w:fldCharType="end"/>
            </w:r>
          </w:hyperlink>
        </w:p>
        <w:p w14:paraId="747C6847" w14:textId="77777777" w:rsidR="001F732E" w:rsidRDefault="00D00A77">
          <w:pPr>
            <w:pStyle w:val="Sumrio3"/>
            <w:tabs>
              <w:tab w:val="right" w:leader="dot" w:pos="9627"/>
            </w:tabs>
            <w:rPr>
              <w:rFonts w:cstheme="minorBidi"/>
              <w:noProof/>
            </w:rPr>
          </w:pPr>
          <w:hyperlink w:anchor="_Toc97662612" w:history="1">
            <w:r w:rsidR="001F732E" w:rsidRPr="00004D06">
              <w:rPr>
                <w:rStyle w:val="Hyperlink"/>
                <w:noProof/>
              </w:rPr>
              <w:t>25.2.2. Reserva Legal</w:t>
            </w:r>
            <w:r w:rsidR="001F732E">
              <w:rPr>
                <w:noProof/>
                <w:webHidden/>
              </w:rPr>
              <w:tab/>
            </w:r>
            <w:r w:rsidR="001F732E">
              <w:rPr>
                <w:noProof/>
                <w:webHidden/>
              </w:rPr>
              <w:fldChar w:fldCharType="begin"/>
            </w:r>
            <w:r w:rsidR="001F732E">
              <w:rPr>
                <w:noProof/>
                <w:webHidden/>
              </w:rPr>
              <w:instrText xml:space="preserve"> PAGEREF _Toc97662612 \h </w:instrText>
            </w:r>
            <w:r w:rsidR="001F732E">
              <w:rPr>
                <w:noProof/>
                <w:webHidden/>
              </w:rPr>
            </w:r>
            <w:r w:rsidR="001F732E">
              <w:rPr>
                <w:noProof/>
                <w:webHidden/>
              </w:rPr>
              <w:fldChar w:fldCharType="separate"/>
            </w:r>
            <w:r w:rsidR="001F732E">
              <w:rPr>
                <w:noProof/>
                <w:webHidden/>
              </w:rPr>
              <w:t>43</w:t>
            </w:r>
            <w:r w:rsidR="001F732E">
              <w:rPr>
                <w:noProof/>
                <w:webHidden/>
              </w:rPr>
              <w:fldChar w:fldCharType="end"/>
            </w:r>
          </w:hyperlink>
        </w:p>
        <w:p w14:paraId="63B97463" w14:textId="77777777" w:rsidR="001F732E" w:rsidRDefault="00D00A77">
          <w:pPr>
            <w:pStyle w:val="Sumrio3"/>
            <w:tabs>
              <w:tab w:val="right" w:leader="dot" w:pos="9627"/>
            </w:tabs>
            <w:rPr>
              <w:rFonts w:cstheme="minorBidi"/>
              <w:noProof/>
            </w:rPr>
          </w:pPr>
          <w:hyperlink w:anchor="_Toc97662613" w:history="1">
            <w:r w:rsidR="001F732E" w:rsidRPr="00004D06">
              <w:rPr>
                <w:rStyle w:val="Hyperlink"/>
                <w:noProof/>
              </w:rPr>
              <w:t>25.2.3. Reserva de Reavaliação</w:t>
            </w:r>
            <w:r w:rsidR="001F732E">
              <w:rPr>
                <w:noProof/>
                <w:webHidden/>
              </w:rPr>
              <w:tab/>
            </w:r>
            <w:r w:rsidR="001F732E">
              <w:rPr>
                <w:noProof/>
                <w:webHidden/>
              </w:rPr>
              <w:fldChar w:fldCharType="begin"/>
            </w:r>
            <w:r w:rsidR="001F732E">
              <w:rPr>
                <w:noProof/>
                <w:webHidden/>
              </w:rPr>
              <w:instrText xml:space="preserve"> PAGEREF _Toc97662613 \h </w:instrText>
            </w:r>
            <w:r w:rsidR="001F732E">
              <w:rPr>
                <w:noProof/>
                <w:webHidden/>
              </w:rPr>
            </w:r>
            <w:r w:rsidR="001F732E">
              <w:rPr>
                <w:noProof/>
                <w:webHidden/>
              </w:rPr>
              <w:fldChar w:fldCharType="separate"/>
            </w:r>
            <w:r w:rsidR="001F732E">
              <w:rPr>
                <w:noProof/>
                <w:webHidden/>
              </w:rPr>
              <w:t>44</w:t>
            </w:r>
            <w:r w:rsidR="001F732E">
              <w:rPr>
                <w:noProof/>
                <w:webHidden/>
              </w:rPr>
              <w:fldChar w:fldCharType="end"/>
            </w:r>
          </w:hyperlink>
        </w:p>
        <w:p w14:paraId="5CB2D8E6" w14:textId="77777777" w:rsidR="001F732E" w:rsidRDefault="00D00A77">
          <w:pPr>
            <w:pStyle w:val="Sumrio3"/>
            <w:tabs>
              <w:tab w:val="right" w:leader="dot" w:pos="9627"/>
            </w:tabs>
            <w:rPr>
              <w:rFonts w:cstheme="minorBidi"/>
              <w:noProof/>
            </w:rPr>
          </w:pPr>
          <w:hyperlink w:anchor="_Toc97662614" w:history="1">
            <w:r w:rsidR="001F732E" w:rsidRPr="00004D06">
              <w:rPr>
                <w:rStyle w:val="Hyperlink"/>
                <w:noProof/>
              </w:rPr>
              <w:t>25.2.4. Dividendo Obrigatório</w:t>
            </w:r>
            <w:r w:rsidR="001F732E">
              <w:rPr>
                <w:noProof/>
                <w:webHidden/>
              </w:rPr>
              <w:tab/>
            </w:r>
            <w:r w:rsidR="001F732E">
              <w:rPr>
                <w:noProof/>
                <w:webHidden/>
              </w:rPr>
              <w:fldChar w:fldCharType="begin"/>
            </w:r>
            <w:r w:rsidR="001F732E">
              <w:rPr>
                <w:noProof/>
                <w:webHidden/>
              </w:rPr>
              <w:instrText xml:space="preserve"> PAGEREF _Toc97662614 \h </w:instrText>
            </w:r>
            <w:r w:rsidR="001F732E">
              <w:rPr>
                <w:noProof/>
                <w:webHidden/>
              </w:rPr>
            </w:r>
            <w:r w:rsidR="001F732E">
              <w:rPr>
                <w:noProof/>
                <w:webHidden/>
              </w:rPr>
              <w:fldChar w:fldCharType="separate"/>
            </w:r>
            <w:r w:rsidR="001F732E">
              <w:rPr>
                <w:noProof/>
                <w:webHidden/>
              </w:rPr>
              <w:t>44</w:t>
            </w:r>
            <w:r w:rsidR="001F732E">
              <w:rPr>
                <w:noProof/>
                <w:webHidden/>
              </w:rPr>
              <w:fldChar w:fldCharType="end"/>
            </w:r>
          </w:hyperlink>
        </w:p>
        <w:p w14:paraId="5437CEB6" w14:textId="77777777" w:rsidR="001F732E" w:rsidRDefault="00D00A77">
          <w:pPr>
            <w:pStyle w:val="Sumrio3"/>
            <w:tabs>
              <w:tab w:val="right" w:leader="dot" w:pos="9627"/>
            </w:tabs>
            <w:rPr>
              <w:rFonts w:cstheme="minorBidi"/>
              <w:noProof/>
            </w:rPr>
          </w:pPr>
          <w:hyperlink w:anchor="_Toc97662615" w:history="1">
            <w:r w:rsidR="001F732E" w:rsidRPr="00004D06">
              <w:rPr>
                <w:rStyle w:val="Hyperlink"/>
                <w:noProof/>
              </w:rPr>
              <w:t>25.2.5. Reserva de Retenção de Lucros</w:t>
            </w:r>
            <w:r w:rsidR="001F732E">
              <w:rPr>
                <w:noProof/>
                <w:webHidden/>
              </w:rPr>
              <w:tab/>
            </w:r>
            <w:r w:rsidR="001F732E">
              <w:rPr>
                <w:noProof/>
                <w:webHidden/>
              </w:rPr>
              <w:fldChar w:fldCharType="begin"/>
            </w:r>
            <w:r w:rsidR="001F732E">
              <w:rPr>
                <w:noProof/>
                <w:webHidden/>
              </w:rPr>
              <w:instrText xml:space="preserve"> PAGEREF _Toc97662615 \h </w:instrText>
            </w:r>
            <w:r w:rsidR="001F732E">
              <w:rPr>
                <w:noProof/>
                <w:webHidden/>
              </w:rPr>
            </w:r>
            <w:r w:rsidR="001F732E">
              <w:rPr>
                <w:noProof/>
                <w:webHidden/>
              </w:rPr>
              <w:fldChar w:fldCharType="separate"/>
            </w:r>
            <w:r w:rsidR="001F732E">
              <w:rPr>
                <w:noProof/>
                <w:webHidden/>
              </w:rPr>
              <w:t>44</w:t>
            </w:r>
            <w:r w:rsidR="001F732E">
              <w:rPr>
                <w:noProof/>
                <w:webHidden/>
              </w:rPr>
              <w:fldChar w:fldCharType="end"/>
            </w:r>
          </w:hyperlink>
        </w:p>
        <w:p w14:paraId="7C02102E" w14:textId="77777777" w:rsidR="001F732E" w:rsidRDefault="00D00A77">
          <w:pPr>
            <w:pStyle w:val="Sumrio1"/>
            <w:rPr>
              <w:rFonts w:eastAsiaTheme="minorEastAsia" w:cstheme="minorBidi"/>
              <w:szCs w:val="22"/>
              <w:lang w:eastAsia="pt-BR"/>
            </w:rPr>
          </w:pPr>
          <w:hyperlink w:anchor="_Toc97662616" w:history="1">
            <w:r w:rsidR="001F732E" w:rsidRPr="00004D06">
              <w:rPr>
                <w:rStyle w:val="Hyperlink"/>
                <w:rFonts w:cs="Arial"/>
              </w:rPr>
              <w:t xml:space="preserve">26. </w:t>
            </w:r>
            <w:r w:rsidR="001F732E">
              <w:rPr>
                <w:rFonts w:eastAsiaTheme="minorEastAsia" w:cstheme="minorBidi"/>
                <w:szCs w:val="22"/>
                <w:lang w:eastAsia="pt-BR"/>
              </w:rPr>
              <w:tab/>
            </w:r>
            <w:r w:rsidR="001F732E" w:rsidRPr="00004D06">
              <w:rPr>
                <w:rStyle w:val="Hyperlink"/>
                <w:rFonts w:cs="Arial"/>
              </w:rPr>
              <w:t>RECEITAS, CUSTOS E DESPESAS</w:t>
            </w:r>
            <w:r w:rsidR="001F732E">
              <w:rPr>
                <w:webHidden/>
              </w:rPr>
              <w:tab/>
            </w:r>
            <w:r w:rsidR="001F732E">
              <w:rPr>
                <w:webHidden/>
              </w:rPr>
              <w:fldChar w:fldCharType="begin"/>
            </w:r>
            <w:r w:rsidR="001F732E">
              <w:rPr>
                <w:webHidden/>
              </w:rPr>
              <w:instrText xml:space="preserve"> PAGEREF _Toc97662616 \h </w:instrText>
            </w:r>
            <w:r w:rsidR="001F732E">
              <w:rPr>
                <w:webHidden/>
              </w:rPr>
            </w:r>
            <w:r w:rsidR="001F732E">
              <w:rPr>
                <w:webHidden/>
              </w:rPr>
              <w:fldChar w:fldCharType="separate"/>
            </w:r>
            <w:r w:rsidR="001F732E">
              <w:rPr>
                <w:webHidden/>
              </w:rPr>
              <w:t>44</w:t>
            </w:r>
            <w:r w:rsidR="001F732E">
              <w:rPr>
                <w:webHidden/>
              </w:rPr>
              <w:fldChar w:fldCharType="end"/>
            </w:r>
          </w:hyperlink>
        </w:p>
        <w:p w14:paraId="76339C69" w14:textId="77777777" w:rsidR="001F732E" w:rsidRDefault="00D00A77">
          <w:pPr>
            <w:pStyle w:val="Sumrio2"/>
            <w:tabs>
              <w:tab w:val="right" w:leader="dot" w:pos="9627"/>
            </w:tabs>
            <w:rPr>
              <w:rFonts w:cstheme="minorBidi"/>
              <w:noProof/>
            </w:rPr>
          </w:pPr>
          <w:hyperlink w:anchor="_Toc97662617" w:history="1">
            <w:r w:rsidR="001F732E" w:rsidRPr="00004D06">
              <w:rPr>
                <w:rStyle w:val="Hyperlink"/>
                <w:noProof/>
              </w:rPr>
              <w:t>26.1. Receita Operacional Líquida</w:t>
            </w:r>
            <w:r w:rsidR="001F732E">
              <w:rPr>
                <w:noProof/>
                <w:webHidden/>
              </w:rPr>
              <w:tab/>
            </w:r>
            <w:r w:rsidR="001F732E">
              <w:rPr>
                <w:noProof/>
                <w:webHidden/>
              </w:rPr>
              <w:fldChar w:fldCharType="begin"/>
            </w:r>
            <w:r w:rsidR="001F732E">
              <w:rPr>
                <w:noProof/>
                <w:webHidden/>
              </w:rPr>
              <w:instrText xml:space="preserve"> PAGEREF _Toc97662617 \h </w:instrText>
            </w:r>
            <w:r w:rsidR="001F732E">
              <w:rPr>
                <w:noProof/>
                <w:webHidden/>
              </w:rPr>
            </w:r>
            <w:r w:rsidR="001F732E">
              <w:rPr>
                <w:noProof/>
                <w:webHidden/>
              </w:rPr>
              <w:fldChar w:fldCharType="separate"/>
            </w:r>
            <w:r w:rsidR="001F732E">
              <w:rPr>
                <w:noProof/>
                <w:webHidden/>
              </w:rPr>
              <w:t>45</w:t>
            </w:r>
            <w:r w:rsidR="001F732E">
              <w:rPr>
                <w:noProof/>
                <w:webHidden/>
              </w:rPr>
              <w:fldChar w:fldCharType="end"/>
            </w:r>
          </w:hyperlink>
        </w:p>
        <w:p w14:paraId="350450F8" w14:textId="77777777" w:rsidR="001F732E" w:rsidRDefault="00D00A77">
          <w:pPr>
            <w:pStyle w:val="Sumrio3"/>
            <w:tabs>
              <w:tab w:val="right" w:leader="dot" w:pos="9627"/>
            </w:tabs>
            <w:rPr>
              <w:rFonts w:cstheme="minorBidi"/>
              <w:noProof/>
            </w:rPr>
          </w:pPr>
          <w:hyperlink w:anchor="_Toc97662618" w:history="1">
            <w:r w:rsidR="001F732E" w:rsidRPr="00004D06">
              <w:rPr>
                <w:rStyle w:val="Hyperlink"/>
                <w:noProof/>
              </w:rPr>
              <w:t>26.1.1. Permissão e Concessão Remunerada de Uso</w:t>
            </w:r>
            <w:r w:rsidR="001F732E">
              <w:rPr>
                <w:noProof/>
                <w:webHidden/>
              </w:rPr>
              <w:tab/>
            </w:r>
            <w:r w:rsidR="001F732E">
              <w:rPr>
                <w:noProof/>
                <w:webHidden/>
              </w:rPr>
              <w:fldChar w:fldCharType="begin"/>
            </w:r>
            <w:r w:rsidR="001F732E">
              <w:rPr>
                <w:noProof/>
                <w:webHidden/>
              </w:rPr>
              <w:instrText xml:space="preserve"> PAGEREF _Toc97662618 \h </w:instrText>
            </w:r>
            <w:r w:rsidR="001F732E">
              <w:rPr>
                <w:noProof/>
                <w:webHidden/>
              </w:rPr>
            </w:r>
            <w:r w:rsidR="001F732E">
              <w:rPr>
                <w:noProof/>
                <w:webHidden/>
              </w:rPr>
              <w:fldChar w:fldCharType="separate"/>
            </w:r>
            <w:r w:rsidR="001F732E">
              <w:rPr>
                <w:noProof/>
                <w:webHidden/>
              </w:rPr>
              <w:t>45</w:t>
            </w:r>
            <w:r w:rsidR="001F732E">
              <w:rPr>
                <w:noProof/>
                <w:webHidden/>
              </w:rPr>
              <w:fldChar w:fldCharType="end"/>
            </w:r>
          </w:hyperlink>
        </w:p>
        <w:p w14:paraId="01A3186F" w14:textId="77777777" w:rsidR="001F732E" w:rsidRDefault="00D00A77">
          <w:pPr>
            <w:pStyle w:val="Sumrio3"/>
            <w:tabs>
              <w:tab w:val="right" w:leader="dot" w:pos="9627"/>
            </w:tabs>
            <w:rPr>
              <w:rFonts w:cstheme="minorBidi"/>
              <w:noProof/>
            </w:rPr>
          </w:pPr>
          <w:hyperlink w:anchor="_Toc97662619" w:history="1">
            <w:r w:rsidR="001F732E" w:rsidRPr="00004D06">
              <w:rPr>
                <w:rStyle w:val="Hyperlink"/>
                <w:noProof/>
              </w:rPr>
              <w:t>26.1.2. Serviços Prestados na Armazenagem</w:t>
            </w:r>
            <w:r w:rsidR="001F732E">
              <w:rPr>
                <w:noProof/>
                <w:webHidden/>
              </w:rPr>
              <w:tab/>
            </w:r>
            <w:r w:rsidR="001F732E">
              <w:rPr>
                <w:noProof/>
                <w:webHidden/>
              </w:rPr>
              <w:fldChar w:fldCharType="begin"/>
            </w:r>
            <w:r w:rsidR="001F732E">
              <w:rPr>
                <w:noProof/>
                <w:webHidden/>
              </w:rPr>
              <w:instrText xml:space="preserve"> PAGEREF _Toc97662619 \h </w:instrText>
            </w:r>
            <w:r w:rsidR="001F732E">
              <w:rPr>
                <w:noProof/>
                <w:webHidden/>
              </w:rPr>
            </w:r>
            <w:r w:rsidR="001F732E">
              <w:rPr>
                <w:noProof/>
                <w:webHidden/>
              </w:rPr>
              <w:fldChar w:fldCharType="separate"/>
            </w:r>
            <w:r w:rsidR="001F732E">
              <w:rPr>
                <w:noProof/>
                <w:webHidden/>
              </w:rPr>
              <w:t>45</w:t>
            </w:r>
            <w:r w:rsidR="001F732E">
              <w:rPr>
                <w:noProof/>
                <w:webHidden/>
              </w:rPr>
              <w:fldChar w:fldCharType="end"/>
            </w:r>
          </w:hyperlink>
        </w:p>
        <w:p w14:paraId="68ED01BC" w14:textId="77777777" w:rsidR="001F732E" w:rsidRDefault="00D00A77">
          <w:pPr>
            <w:pStyle w:val="Sumrio3"/>
            <w:tabs>
              <w:tab w:val="right" w:leader="dot" w:pos="9627"/>
            </w:tabs>
            <w:rPr>
              <w:rFonts w:cstheme="minorBidi"/>
              <w:noProof/>
            </w:rPr>
          </w:pPr>
          <w:hyperlink w:anchor="_Toc97662620" w:history="1">
            <w:r w:rsidR="001F732E" w:rsidRPr="00004D06">
              <w:rPr>
                <w:rStyle w:val="Hyperlink"/>
                <w:noProof/>
              </w:rPr>
              <w:t>26.1.3. Autorização de Uso</w:t>
            </w:r>
            <w:r w:rsidR="001F732E">
              <w:rPr>
                <w:noProof/>
                <w:webHidden/>
              </w:rPr>
              <w:tab/>
            </w:r>
            <w:r w:rsidR="001F732E">
              <w:rPr>
                <w:noProof/>
                <w:webHidden/>
              </w:rPr>
              <w:fldChar w:fldCharType="begin"/>
            </w:r>
            <w:r w:rsidR="001F732E">
              <w:rPr>
                <w:noProof/>
                <w:webHidden/>
              </w:rPr>
              <w:instrText xml:space="preserve"> PAGEREF _Toc97662620 \h </w:instrText>
            </w:r>
            <w:r w:rsidR="001F732E">
              <w:rPr>
                <w:noProof/>
                <w:webHidden/>
              </w:rPr>
            </w:r>
            <w:r w:rsidR="001F732E">
              <w:rPr>
                <w:noProof/>
                <w:webHidden/>
              </w:rPr>
              <w:fldChar w:fldCharType="separate"/>
            </w:r>
            <w:r w:rsidR="001F732E">
              <w:rPr>
                <w:noProof/>
                <w:webHidden/>
              </w:rPr>
              <w:t>46</w:t>
            </w:r>
            <w:r w:rsidR="001F732E">
              <w:rPr>
                <w:noProof/>
                <w:webHidden/>
              </w:rPr>
              <w:fldChar w:fldCharType="end"/>
            </w:r>
          </w:hyperlink>
        </w:p>
        <w:p w14:paraId="676877F7" w14:textId="77777777" w:rsidR="001F732E" w:rsidRDefault="00D00A77">
          <w:pPr>
            <w:pStyle w:val="Sumrio3"/>
            <w:tabs>
              <w:tab w:val="right" w:leader="dot" w:pos="9627"/>
            </w:tabs>
            <w:rPr>
              <w:rFonts w:cstheme="minorBidi"/>
              <w:noProof/>
            </w:rPr>
          </w:pPr>
          <w:hyperlink w:anchor="_Toc97662621" w:history="1">
            <w:r w:rsidR="001F732E" w:rsidRPr="00004D06">
              <w:rPr>
                <w:rStyle w:val="Hyperlink"/>
                <w:noProof/>
              </w:rPr>
              <w:t>26.1.4. Receitas Diversas</w:t>
            </w:r>
            <w:r w:rsidR="001F732E">
              <w:rPr>
                <w:noProof/>
                <w:webHidden/>
              </w:rPr>
              <w:tab/>
            </w:r>
            <w:r w:rsidR="001F732E">
              <w:rPr>
                <w:noProof/>
                <w:webHidden/>
              </w:rPr>
              <w:fldChar w:fldCharType="begin"/>
            </w:r>
            <w:r w:rsidR="001F732E">
              <w:rPr>
                <w:noProof/>
                <w:webHidden/>
              </w:rPr>
              <w:instrText xml:space="preserve"> PAGEREF _Toc97662621 \h </w:instrText>
            </w:r>
            <w:r w:rsidR="001F732E">
              <w:rPr>
                <w:noProof/>
                <w:webHidden/>
              </w:rPr>
            </w:r>
            <w:r w:rsidR="001F732E">
              <w:rPr>
                <w:noProof/>
                <w:webHidden/>
              </w:rPr>
              <w:fldChar w:fldCharType="separate"/>
            </w:r>
            <w:r w:rsidR="001F732E">
              <w:rPr>
                <w:noProof/>
                <w:webHidden/>
              </w:rPr>
              <w:t>46</w:t>
            </w:r>
            <w:r w:rsidR="001F732E">
              <w:rPr>
                <w:noProof/>
                <w:webHidden/>
              </w:rPr>
              <w:fldChar w:fldCharType="end"/>
            </w:r>
          </w:hyperlink>
        </w:p>
        <w:p w14:paraId="2DCF2EE6" w14:textId="77777777" w:rsidR="001F732E" w:rsidRDefault="00D00A77">
          <w:pPr>
            <w:pStyle w:val="Sumrio3"/>
            <w:tabs>
              <w:tab w:val="right" w:leader="dot" w:pos="9627"/>
            </w:tabs>
            <w:rPr>
              <w:rFonts w:cstheme="minorBidi"/>
              <w:noProof/>
            </w:rPr>
          </w:pPr>
          <w:hyperlink w:anchor="_Toc97662622" w:history="1">
            <w:r w:rsidR="001F732E" w:rsidRPr="00004D06">
              <w:rPr>
                <w:rStyle w:val="Hyperlink"/>
                <w:noProof/>
              </w:rPr>
              <w:t>26.1.5. Venda de Produtos</w:t>
            </w:r>
            <w:r w:rsidR="001F732E">
              <w:rPr>
                <w:noProof/>
                <w:webHidden/>
              </w:rPr>
              <w:tab/>
            </w:r>
            <w:r w:rsidR="001F732E">
              <w:rPr>
                <w:noProof/>
                <w:webHidden/>
              </w:rPr>
              <w:fldChar w:fldCharType="begin"/>
            </w:r>
            <w:r w:rsidR="001F732E">
              <w:rPr>
                <w:noProof/>
                <w:webHidden/>
              </w:rPr>
              <w:instrText xml:space="preserve"> PAGEREF _Toc97662622 \h </w:instrText>
            </w:r>
            <w:r w:rsidR="001F732E">
              <w:rPr>
                <w:noProof/>
                <w:webHidden/>
              </w:rPr>
            </w:r>
            <w:r w:rsidR="001F732E">
              <w:rPr>
                <w:noProof/>
                <w:webHidden/>
              </w:rPr>
              <w:fldChar w:fldCharType="separate"/>
            </w:r>
            <w:r w:rsidR="001F732E">
              <w:rPr>
                <w:noProof/>
                <w:webHidden/>
              </w:rPr>
              <w:t>46</w:t>
            </w:r>
            <w:r w:rsidR="001F732E">
              <w:rPr>
                <w:noProof/>
                <w:webHidden/>
              </w:rPr>
              <w:fldChar w:fldCharType="end"/>
            </w:r>
          </w:hyperlink>
        </w:p>
        <w:p w14:paraId="0047042D" w14:textId="77777777" w:rsidR="001F732E" w:rsidRDefault="00D00A77">
          <w:pPr>
            <w:pStyle w:val="Sumrio2"/>
            <w:tabs>
              <w:tab w:val="right" w:leader="dot" w:pos="9627"/>
            </w:tabs>
            <w:rPr>
              <w:rFonts w:cstheme="minorBidi"/>
              <w:noProof/>
            </w:rPr>
          </w:pPr>
          <w:hyperlink w:anchor="_Toc97662623" w:history="1">
            <w:r w:rsidR="001F732E" w:rsidRPr="00004D06">
              <w:rPr>
                <w:rStyle w:val="Hyperlink"/>
                <w:bCs/>
                <w:noProof/>
              </w:rPr>
              <w:t>26.2</w:t>
            </w:r>
            <w:r w:rsidR="001F732E" w:rsidRPr="00004D06">
              <w:rPr>
                <w:rStyle w:val="Hyperlink"/>
                <w:noProof/>
              </w:rPr>
              <w:t>. Custos dos Serviços Prestados e Produtos Vendidos</w:t>
            </w:r>
            <w:r w:rsidR="001F732E">
              <w:rPr>
                <w:noProof/>
                <w:webHidden/>
              </w:rPr>
              <w:tab/>
            </w:r>
            <w:r w:rsidR="001F732E">
              <w:rPr>
                <w:noProof/>
                <w:webHidden/>
              </w:rPr>
              <w:fldChar w:fldCharType="begin"/>
            </w:r>
            <w:r w:rsidR="001F732E">
              <w:rPr>
                <w:noProof/>
                <w:webHidden/>
              </w:rPr>
              <w:instrText xml:space="preserve"> PAGEREF _Toc97662623 \h </w:instrText>
            </w:r>
            <w:r w:rsidR="001F732E">
              <w:rPr>
                <w:noProof/>
                <w:webHidden/>
              </w:rPr>
            </w:r>
            <w:r w:rsidR="001F732E">
              <w:rPr>
                <w:noProof/>
                <w:webHidden/>
              </w:rPr>
              <w:fldChar w:fldCharType="separate"/>
            </w:r>
            <w:r w:rsidR="001F732E">
              <w:rPr>
                <w:noProof/>
                <w:webHidden/>
              </w:rPr>
              <w:t>46</w:t>
            </w:r>
            <w:r w:rsidR="001F732E">
              <w:rPr>
                <w:noProof/>
                <w:webHidden/>
              </w:rPr>
              <w:fldChar w:fldCharType="end"/>
            </w:r>
          </w:hyperlink>
        </w:p>
        <w:p w14:paraId="3F77E4ED" w14:textId="77777777" w:rsidR="001F732E" w:rsidRDefault="00D00A77">
          <w:pPr>
            <w:pStyle w:val="Sumrio3"/>
            <w:tabs>
              <w:tab w:val="right" w:leader="dot" w:pos="9627"/>
            </w:tabs>
            <w:rPr>
              <w:rFonts w:cstheme="minorBidi"/>
              <w:noProof/>
            </w:rPr>
          </w:pPr>
          <w:hyperlink w:anchor="_Toc97662624" w:history="1">
            <w:r w:rsidR="001F732E" w:rsidRPr="00004D06">
              <w:rPr>
                <w:rStyle w:val="Hyperlink"/>
                <w:noProof/>
              </w:rPr>
              <w:t>26.2.1. Custos com Pessoal e Honorários</w:t>
            </w:r>
            <w:r w:rsidR="001F732E">
              <w:rPr>
                <w:noProof/>
                <w:webHidden/>
              </w:rPr>
              <w:tab/>
            </w:r>
            <w:r w:rsidR="001F732E">
              <w:rPr>
                <w:noProof/>
                <w:webHidden/>
              </w:rPr>
              <w:fldChar w:fldCharType="begin"/>
            </w:r>
            <w:r w:rsidR="001F732E">
              <w:rPr>
                <w:noProof/>
                <w:webHidden/>
              </w:rPr>
              <w:instrText xml:space="preserve"> PAGEREF _Toc97662624 \h </w:instrText>
            </w:r>
            <w:r w:rsidR="001F732E">
              <w:rPr>
                <w:noProof/>
                <w:webHidden/>
              </w:rPr>
            </w:r>
            <w:r w:rsidR="001F732E">
              <w:rPr>
                <w:noProof/>
                <w:webHidden/>
              </w:rPr>
              <w:fldChar w:fldCharType="separate"/>
            </w:r>
            <w:r w:rsidR="001F732E">
              <w:rPr>
                <w:noProof/>
                <w:webHidden/>
              </w:rPr>
              <w:t>46</w:t>
            </w:r>
            <w:r w:rsidR="001F732E">
              <w:rPr>
                <w:noProof/>
                <w:webHidden/>
              </w:rPr>
              <w:fldChar w:fldCharType="end"/>
            </w:r>
          </w:hyperlink>
        </w:p>
        <w:p w14:paraId="759622E0" w14:textId="77777777" w:rsidR="001F732E" w:rsidRDefault="00D00A77">
          <w:pPr>
            <w:pStyle w:val="Sumrio3"/>
            <w:tabs>
              <w:tab w:val="right" w:leader="dot" w:pos="9627"/>
            </w:tabs>
            <w:rPr>
              <w:rFonts w:cstheme="minorBidi"/>
              <w:noProof/>
            </w:rPr>
          </w:pPr>
          <w:hyperlink w:anchor="_Toc97662625" w:history="1">
            <w:r w:rsidR="001F732E" w:rsidRPr="00004D06">
              <w:rPr>
                <w:rStyle w:val="Hyperlink"/>
                <w:noProof/>
              </w:rPr>
              <w:t>26.2.2. Custos com Serviços de Terceiros</w:t>
            </w:r>
            <w:r w:rsidR="001F732E">
              <w:rPr>
                <w:noProof/>
                <w:webHidden/>
              </w:rPr>
              <w:tab/>
            </w:r>
            <w:r w:rsidR="001F732E">
              <w:rPr>
                <w:noProof/>
                <w:webHidden/>
              </w:rPr>
              <w:fldChar w:fldCharType="begin"/>
            </w:r>
            <w:r w:rsidR="001F732E">
              <w:rPr>
                <w:noProof/>
                <w:webHidden/>
              </w:rPr>
              <w:instrText xml:space="preserve"> PAGEREF _Toc97662625 \h </w:instrText>
            </w:r>
            <w:r w:rsidR="001F732E">
              <w:rPr>
                <w:noProof/>
                <w:webHidden/>
              </w:rPr>
            </w:r>
            <w:r w:rsidR="001F732E">
              <w:rPr>
                <w:noProof/>
                <w:webHidden/>
              </w:rPr>
              <w:fldChar w:fldCharType="separate"/>
            </w:r>
            <w:r w:rsidR="001F732E">
              <w:rPr>
                <w:noProof/>
                <w:webHidden/>
              </w:rPr>
              <w:t>47</w:t>
            </w:r>
            <w:r w:rsidR="001F732E">
              <w:rPr>
                <w:noProof/>
                <w:webHidden/>
              </w:rPr>
              <w:fldChar w:fldCharType="end"/>
            </w:r>
          </w:hyperlink>
        </w:p>
        <w:p w14:paraId="1BC4DE3E" w14:textId="77777777" w:rsidR="001F732E" w:rsidRDefault="00D00A77">
          <w:pPr>
            <w:pStyle w:val="Sumrio3"/>
            <w:tabs>
              <w:tab w:val="right" w:leader="dot" w:pos="9627"/>
            </w:tabs>
            <w:rPr>
              <w:rFonts w:cstheme="minorBidi"/>
              <w:noProof/>
            </w:rPr>
          </w:pPr>
          <w:hyperlink w:anchor="_Toc97662626" w:history="1">
            <w:r w:rsidR="001F732E" w:rsidRPr="00004D06">
              <w:rPr>
                <w:rStyle w:val="Hyperlink"/>
                <w:noProof/>
              </w:rPr>
              <w:t>26.2.3. Custos com Materiais de Consumo</w:t>
            </w:r>
            <w:r w:rsidR="001F732E">
              <w:rPr>
                <w:noProof/>
                <w:webHidden/>
              </w:rPr>
              <w:tab/>
            </w:r>
            <w:r w:rsidR="001F732E">
              <w:rPr>
                <w:noProof/>
                <w:webHidden/>
              </w:rPr>
              <w:fldChar w:fldCharType="begin"/>
            </w:r>
            <w:r w:rsidR="001F732E">
              <w:rPr>
                <w:noProof/>
                <w:webHidden/>
              </w:rPr>
              <w:instrText xml:space="preserve"> PAGEREF _Toc97662626 \h </w:instrText>
            </w:r>
            <w:r w:rsidR="001F732E">
              <w:rPr>
                <w:noProof/>
                <w:webHidden/>
              </w:rPr>
            </w:r>
            <w:r w:rsidR="001F732E">
              <w:rPr>
                <w:noProof/>
                <w:webHidden/>
              </w:rPr>
              <w:fldChar w:fldCharType="separate"/>
            </w:r>
            <w:r w:rsidR="001F732E">
              <w:rPr>
                <w:noProof/>
                <w:webHidden/>
              </w:rPr>
              <w:t>47</w:t>
            </w:r>
            <w:r w:rsidR="001F732E">
              <w:rPr>
                <w:noProof/>
                <w:webHidden/>
              </w:rPr>
              <w:fldChar w:fldCharType="end"/>
            </w:r>
          </w:hyperlink>
        </w:p>
        <w:p w14:paraId="6A8EB588" w14:textId="77777777" w:rsidR="001F732E" w:rsidRDefault="00D00A77">
          <w:pPr>
            <w:pStyle w:val="Sumrio3"/>
            <w:tabs>
              <w:tab w:val="right" w:leader="dot" w:pos="9627"/>
            </w:tabs>
            <w:rPr>
              <w:rFonts w:cstheme="minorBidi"/>
              <w:noProof/>
            </w:rPr>
          </w:pPr>
          <w:hyperlink w:anchor="_Toc97662627" w:history="1">
            <w:r w:rsidR="001F732E" w:rsidRPr="00004D06">
              <w:rPr>
                <w:rStyle w:val="Hyperlink"/>
                <w:noProof/>
              </w:rPr>
              <w:t>26.2.4. Custos com Utilidades e Serviços</w:t>
            </w:r>
            <w:r w:rsidR="001F732E">
              <w:rPr>
                <w:noProof/>
                <w:webHidden/>
              </w:rPr>
              <w:tab/>
            </w:r>
            <w:r w:rsidR="001F732E">
              <w:rPr>
                <w:noProof/>
                <w:webHidden/>
              </w:rPr>
              <w:fldChar w:fldCharType="begin"/>
            </w:r>
            <w:r w:rsidR="001F732E">
              <w:rPr>
                <w:noProof/>
                <w:webHidden/>
              </w:rPr>
              <w:instrText xml:space="preserve"> PAGEREF _Toc97662627 \h </w:instrText>
            </w:r>
            <w:r w:rsidR="001F732E">
              <w:rPr>
                <w:noProof/>
                <w:webHidden/>
              </w:rPr>
            </w:r>
            <w:r w:rsidR="001F732E">
              <w:rPr>
                <w:noProof/>
                <w:webHidden/>
              </w:rPr>
              <w:fldChar w:fldCharType="separate"/>
            </w:r>
            <w:r w:rsidR="001F732E">
              <w:rPr>
                <w:noProof/>
                <w:webHidden/>
              </w:rPr>
              <w:t>47</w:t>
            </w:r>
            <w:r w:rsidR="001F732E">
              <w:rPr>
                <w:noProof/>
                <w:webHidden/>
              </w:rPr>
              <w:fldChar w:fldCharType="end"/>
            </w:r>
          </w:hyperlink>
        </w:p>
        <w:p w14:paraId="7FD70768" w14:textId="77777777" w:rsidR="001F732E" w:rsidRDefault="00D00A77">
          <w:pPr>
            <w:pStyle w:val="Sumrio3"/>
            <w:tabs>
              <w:tab w:val="right" w:leader="dot" w:pos="9627"/>
            </w:tabs>
            <w:rPr>
              <w:rFonts w:cstheme="minorBidi"/>
              <w:noProof/>
            </w:rPr>
          </w:pPr>
          <w:hyperlink w:anchor="_Toc97662628" w:history="1">
            <w:r w:rsidR="001F732E" w:rsidRPr="00004D06">
              <w:rPr>
                <w:rStyle w:val="Hyperlink"/>
                <w:noProof/>
              </w:rPr>
              <w:t>26.2.5. Custos com Manutenção e Reparos</w:t>
            </w:r>
            <w:r w:rsidR="001F732E">
              <w:rPr>
                <w:noProof/>
                <w:webHidden/>
              </w:rPr>
              <w:tab/>
            </w:r>
            <w:r w:rsidR="001F732E">
              <w:rPr>
                <w:noProof/>
                <w:webHidden/>
              </w:rPr>
              <w:fldChar w:fldCharType="begin"/>
            </w:r>
            <w:r w:rsidR="001F732E">
              <w:rPr>
                <w:noProof/>
                <w:webHidden/>
              </w:rPr>
              <w:instrText xml:space="preserve"> PAGEREF _Toc97662628 \h </w:instrText>
            </w:r>
            <w:r w:rsidR="001F732E">
              <w:rPr>
                <w:noProof/>
                <w:webHidden/>
              </w:rPr>
            </w:r>
            <w:r w:rsidR="001F732E">
              <w:rPr>
                <w:noProof/>
                <w:webHidden/>
              </w:rPr>
              <w:fldChar w:fldCharType="separate"/>
            </w:r>
            <w:r w:rsidR="001F732E">
              <w:rPr>
                <w:noProof/>
                <w:webHidden/>
              </w:rPr>
              <w:t>47</w:t>
            </w:r>
            <w:r w:rsidR="001F732E">
              <w:rPr>
                <w:noProof/>
                <w:webHidden/>
              </w:rPr>
              <w:fldChar w:fldCharType="end"/>
            </w:r>
          </w:hyperlink>
        </w:p>
        <w:p w14:paraId="77441B49" w14:textId="77777777" w:rsidR="001F732E" w:rsidRDefault="00D00A77">
          <w:pPr>
            <w:pStyle w:val="Sumrio3"/>
            <w:tabs>
              <w:tab w:val="right" w:leader="dot" w:pos="9627"/>
            </w:tabs>
            <w:rPr>
              <w:rFonts w:cstheme="minorBidi"/>
              <w:noProof/>
            </w:rPr>
          </w:pPr>
          <w:hyperlink w:anchor="_Toc97662629" w:history="1">
            <w:r w:rsidR="001F732E" w:rsidRPr="00004D06">
              <w:rPr>
                <w:rStyle w:val="Hyperlink"/>
                <w:noProof/>
              </w:rPr>
              <w:t>26.2.6. Gastos Diversos</w:t>
            </w:r>
            <w:r w:rsidR="001F732E">
              <w:rPr>
                <w:noProof/>
                <w:webHidden/>
              </w:rPr>
              <w:tab/>
            </w:r>
            <w:r w:rsidR="001F732E">
              <w:rPr>
                <w:noProof/>
                <w:webHidden/>
              </w:rPr>
              <w:fldChar w:fldCharType="begin"/>
            </w:r>
            <w:r w:rsidR="001F732E">
              <w:rPr>
                <w:noProof/>
                <w:webHidden/>
              </w:rPr>
              <w:instrText xml:space="preserve"> PAGEREF _Toc97662629 \h </w:instrText>
            </w:r>
            <w:r w:rsidR="001F732E">
              <w:rPr>
                <w:noProof/>
                <w:webHidden/>
              </w:rPr>
            </w:r>
            <w:r w:rsidR="001F732E">
              <w:rPr>
                <w:noProof/>
                <w:webHidden/>
              </w:rPr>
              <w:fldChar w:fldCharType="separate"/>
            </w:r>
            <w:r w:rsidR="001F732E">
              <w:rPr>
                <w:noProof/>
                <w:webHidden/>
              </w:rPr>
              <w:t>47</w:t>
            </w:r>
            <w:r w:rsidR="001F732E">
              <w:rPr>
                <w:noProof/>
                <w:webHidden/>
              </w:rPr>
              <w:fldChar w:fldCharType="end"/>
            </w:r>
          </w:hyperlink>
        </w:p>
        <w:p w14:paraId="0AD7BF20" w14:textId="77777777" w:rsidR="001F732E" w:rsidRDefault="00D00A77">
          <w:pPr>
            <w:pStyle w:val="Sumrio2"/>
            <w:tabs>
              <w:tab w:val="right" w:leader="dot" w:pos="9627"/>
            </w:tabs>
            <w:rPr>
              <w:rFonts w:cstheme="minorBidi"/>
              <w:noProof/>
            </w:rPr>
          </w:pPr>
          <w:hyperlink w:anchor="_Toc97662630" w:history="1">
            <w:r w:rsidR="001F732E" w:rsidRPr="00004D06">
              <w:rPr>
                <w:rStyle w:val="Hyperlink"/>
                <w:noProof/>
              </w:rPr>
              <w:t>26.3. Despesas Gerais e Administrativas</w:t>
            </w:r>
            <w:r w:rsidR="001F732E">
              <w:rPr>
                <w:noProof/>
                <w:webHidden/>
              </w:rPr>
              <w:tab/>
            </w:r>
            <w:r w:rsidR="001F732E">
              <w:rPr>
                <w:noProof/>
                <w:webHidden/>
              </w:rPr>
              <w:fldChar w:fldCharType="begin"/>
            </w:r>
            <w:r w:rsidR="001F732E">
              <w:rPr>
                <w:noProof/>
                <w:webHidden/>
              </w:rPr>
              <w:instrText xml:space="preserve"> PAGEREF _Toc97662630 \h </w:instrText>
            </w:r>
            <w:r w:rsidR="001F732E">
              <w:rPr>
                <w:noProof/>
                <w:webHidden/>
              </w:rPr>
            </w:r>
            <w:r w:rsidR="001F732E">
              <w:rPr>
                <w:noProof/>
                <w:webHidden/>
              </w:rPr>
              <w:fldChar w:fldCharType="separate"/>
            </w:r>
            <w:r w:rsidR="001F732E">
              <w:rPr>
                <w:noProof/>
                <w:webHidden/>
              </w:rPr>
              <w:t>48</w:t>
            </w:r>
            <w:r w:rsidR="001F732E">
              <w:rPr>
                <w:noProof/>
                <w:webHidden/>
              </w:rPr>
              <w:fldChar w:fldCharType="end"/>
            </w:r>
          </w:hyperlink>
        </w:p>
        <w:p w14:paraId="11CBEEFE" w14:textId="77777777" w:rsidR="001F732E" w:rsidRDefault="00D00A77">
          <w:pPr>
            <w:pStyle w:val="Sumrio3"/>
            <w:tabs>
              <w:tab w:val="right" w:leader="dot" w:pos="9627"/>
            </w:tabs>
            <w:rPr>
              <w:rFonts w:cstheme="minorBidi"/>
              <w:noProof/>
            </w:rPr>
          </w:pPr>
          <w:hyperlink w:anchor="_Toc97662631" w:history="1">
            <w:r w:rsidR="001F732E" w:rsidRPr="00004D06">
              <w:rPr>
                <w:rStyle w:val="Hyperlink"/>
                <w:noProof/>
              </w:rPr>
              <w:t>26.3.1. Despesas com Pessoal e Encargos</w:t>
            </w:r>
            <w:r w:rsidR="001F732E">
              <w:rPr>
                <w:noProof/>
                <w:webHidden/>
              </w:rPr>
              <w:tab/>
            </w:r>
            <w:r w:rsidR="001F732E">
              <w:rPr>
                <w:noProof/>
                <w:webHidden/>
              </w:rPr>
              <w:fldChar w:fldCharType="begin"/>
            </w:r>
            <w:r w:rsidR="001F732E">
              <w:rPr>
                <w:noProof/>
                <w:webHidden/>
              </w:rPr>
              <w:instrText xml:space="preserve"> PAGEREF _Toc97662631 \h </w:instrText>
            </w:r>
            <w:r w:rsidR="001F732E">
              <w:rPr>
                <w:noProof/>
                <w:webHidden/>
              </w:rPr>
            </w:r>
            <w:r w:rsidR="001F732E">
              <w:rPr>
                <w:noProof/>
                <w:webHidden/>
              </w:rPr>
              <w:fldChar w:fldCharType="separate"/>
            </w:r>
            <w:r w:rsidR="001F732E">
              <w:rPr>
                <w:noProof/>
                <w:webHidden/>
              </w:rPr>
              <w:t>48</w:t>
            </w:r>
            <w:r w:rsidR="001F732E">
              <w:rPr>
                <w:noProof/>
                <w:webHidden/>
              </w:rPr>
              <w:fldChar w:fldCharType="end"/>
            </w:r>
          </w:hyperlink>
        </w:p>
        <w:p w14:paraId="579C3ADF" w14:textId="77777777" w:rsidR="001F732E" w:rsidRDefault="00D00A77">
          <w:pPr>
            <w:pStyle w:val="Sumrio3"/>
            <w:tabs>
              <w:tab w:val="right" w:leader="dot" w:pos="9627"/>
            </w:tabs>
            <w:rPr>
              <w:rFonts w:cstheme="minorBidi"/>
              <w:noProof/>
            </w:rPr>
          </w:pPr>
          <w:hyperlink w:anchor="_Toc97662632" w:history="1">
            <w:r w:rsidR="001F732E" w:rsidRPr="00004D06">
              <w:rPr>
                <w:rStyle w:val="Hyperlink"/>
                <w:noProof/>
              </w:rPr>
              <w:t>26.3.2. Despesas com Serviços de Terceiros</w:t>
            </w:r>
            <w:r w:rsidR="001F732E">
              <w:rPr>
                <w:noProof/>
                <w:webHidden/>
              </w:rPr>
              <w:tab/>
            </w:r>
            <w:r w:rsidR="001F732E">
              <w:rPr>
                <w:noProof/>
                <w:webHidden/>
              </w:rPr>
              <w:fldChar w:fldCharType="begin"/>
            </w:r>
            <w:r w:rsidR="001F732E">
              <w:rPr>
                <w:noProof/>
                <w:webHidden/>
              </w:rPr>
              <w:instrText xml:space="preserve"> PAGEREF _Toc97662632 \h </w:instrText>
            </w:r>
            <w:r w:rsidR="001F732E">
              <w:rPr>
                <w:noProof/>
                <w:webHidden/>
              </w:rPr>
            </w:r>
            <w:r w:rsidR="001F732E">
              <w:rPr>
                <w:noProof/>
                <w:webHidden/>
              </w:rPr>
              <w:fldChar w:fldCharType="separate"/>
            </w:r>
            <w:r w:rsidR="001F732E">
              <w:rPr>
                <w:noProof/>
                <w:webHidden/>
              </w:rPr>
              <w:t>48</w:t>
            </w:r>
            <w:r w:rsidR="001F732E">
              <w:rPr>
                <w:noProof/>
                <w:webHidden/>
              </w:rPr>
              <w:fldChar w:fldCharType="end"/>
            </w:r>
          </w:hyperlink>
        </w:p>
        <w:p w14:paraId="1F8B6A7C" w14:textId="77777777" w:rsidR="001F732E" w:rsidRDefault="00D00A77">
          <w:pPr>
            <w:pStyle w:val="Sumrio3"/>
            <w:tabs>
              <w:tab w:val="right" w:leader="dot" w:pos="9627"/>
            </w:tabs>
            <w:rPr>
              <w:rFonts w:cstheme="minorBidi"/>
              <w:noProof/>
            </w:rPr>
          </w:pPr>
          <w:hyperlink w:anchor="_Toc97662633" w:history="1">
            <w:r w:rsidR="001F732E" w:rsidRPr="00004D06">
              <w:rPr>
                <w:rStyle w:val="Hyperlink"/>
                <w:noProof/>
              </w:rPr>
              <w:t>26.3.3. Despesas Gerais</w:t>
            </w:r>
            <w:r w:rsidR="001F732E">
              <w:rPr>
                <w:noProof/>
                <w:webHidden/>
              </w:rPr>
              <w:tab/>
            </w:r>
            <w:r w:rsidR="001F732E">
              <w:rPr>
                <w:noProof/>
                <w:webHidden/>
              </w:rPr>
              <w:fldChar w:fldCharType="begin"/>
            </w:r>
            <w:r w:rsidR="001F732E">
              <w:rPr>
                <w:noProof/>
                <w:webHidden/>
              </w:rPr>
              <w:instrText xml:space="preserve"> PAGEREF _Toc97662633 \h </w:instrText>
            </w:r>
            <w:r w:rsidR="001F732E">
              <w:rPr>
                <w:noProof/>
                <w:webHidden/>
              </w:rPr>
            </w:r>
            <w:r w:rsidR="001F732E">
              <w:rPr>
                <w:noProof/>
                <w:webHidden/>
              </w:rPr>
              <w:fldChar w:fldCharType="separate"/>
            </w:r>
            <w:r w:rsidR="001F732E">
              <w:rPr>
                <w:noProof/>
                <w:webHidden/>
              </w:rPr>
              <w:t>48</w:t>
            </w:r>
            <w:r w:rsidR="001F732E">
              <w:rPr>
                <w:noProof/>
                <w:webHidden/>
              </w:rPr>
              <w:fldChar w:fldCharType="end"/>
            </w:r>
          </w:hyperlink>
        </w:p>
        <w:p w14:paraId="4280D8FC" w14:textId="77777777" w:rsidR="001F732E" w:rsidRDefault="00D00A77">
          <w:pPr>
            <w:pStyle w:val="Sumrio3"/>
            <w:tabs>
              <w:tab w:val="right" w:leader="dot" w:pos="9627"/>
            </w:tabs>
            <w:rPr>
              <w:rFonts w:cstheme="minorBidi"/>
              <w:noProof/>
            </w:rPr>
          </w:pPr>
          <w:hyperlink w:anchor="_Toc97662634" w:history="1">
            <w:r w:rsidR="001F732E" w:rsidRPr="00004D06">
              <w:rPr>
                <w:rStyle w:val="Hyperlink"/>
                <w:noProof/>
              </w:rPr>
              <w:t>26.3.4. Despesas com Materiais de Consumo</w:t>
            </w:r>
            <w:r w:rsidR="001F732E">
              <w:rPr>
                <w:noProof/>
                <w:webHidden/>
              </w:rPr>
              <w:tab/>
            </w:r>
            <w:r w:rsidR="001F732E">
              <w:rPr>
                <w:noProof/>
                <w:webHidden/>
              </w:rPr>
              <w:fldChar w:fldCharType="begin"/>
            </w:r>
            <w:r w:rsidR="001F732E">
              <w:rPr>
                <w:noProof/>
                <w:webHidden/>
              </w:rPr>
              <w:instrText xml:space="preserve"> PAGEREF _Toc97662634 \h </w:instrText>
            </w:r>
            <w:r w:rsidR="001F732E">
              <w:rPr>
                <w:noProof/>
                <w:webHidden/>
              </w:rPr>
            </w:r>
            <w:r w:rsidR="001F732E">
              <w:rPr>
                <w:noProof/>
                <w:webHidden/>
              </w:rPr>
              <w:fldChar w:fldCharType="separate"/>
            </w:r>
            <w:r w:rsidR="001F732E">
              <w:rPr>
                <w:noProof/>
                <w:webHidden/>
              </w:rPr>
              <w:t>48</w:t>
            </w:r>
            <w:r w:rsidR="001F732E">
              <w:rPr>
                <w:noProof/>
                <w:webHidden/>
              </w:rPr>
              <w:fldChar w:fldCharType="end"/>
            </w:r>
          </w:hyperlink>
        </w:p>
        <w:p w14:paraId="64110F64" w14:textId="77777777" w:rsidR="001F732E" w:rsidRDefault="00D00A77">
          <w:pPr>
            <w:pStyle w:val="Sumrio3"/>
            <w:tabs>
              <w:tab w:val="right" w:leader="dot" w:pos="9627"/>
            </w:tabs>
            <w:rPr>
              <w:rFonts w:cstheme="minorBidi"/>
              <w:noProof/>
            </w:rPr>
          </w:pPr>
          <w:hyperlink w:anchor="_Toc97662635" w:history="1">
            <w:r w:rsidR="001F732E" w:rsidRPr="00004D06">
              <w:rPr>
                <w:rStyle w:val="Hyperlink"/>
                <w:noProof/>
              </w:rPr>
              <w:t>26.3.5. Despesas com Utilidades e Serviços</w:t>
            </w:r>
            <w:r w:rsidR="001F732E">
              <w:rPr>
                <w:noProof/>
                <w:webHidden/>
              </w:rPr>
              <w:tab/>
            </w:r>
            <w:r w:rsidR="001F732E">
              <w:rPr>
                <w:noProof/>
                <w:webHidden/>
              </w:rPr>
              <w:fldChar w:fldCharType="begin"/>
            </w:r>
            <w:r w:rsidR="001F732E">
              <w:rPr>
                <w:noProof/>
                <w:webHidden/>
              </w:rPr>
              <w:instrText xml:space="preserve"> PAGEREF _Toc97662635 \h </w:instrText>
            </w:r>
            <w:r w:rsidR="001F732E">
              <w:rPr>
                <w:noProof/>
                <w:webHidden/>
              </w:rPr>
            </w:r>
            <w:r w:rsidR="001F732E">
              <w:rPr>
                <w:noProof/>
                <w:webHidden/>
              </w:rPr>
              <w:fldChar w:fldCharType="separate"/>
            </w:r>
            <w:r w:rsidR="001F732E">
              <w:rPr>
                <w:noProof/>
                <w:webHidden/>
              </w:rPr>
              <w:t>49</w:t>
            </w:r>
            <w:r w:rsidR="001F732E">
              <w:rPr>
                <w:noProof/>
                <w:webHidden/>
              </w:rPr>
              <w:fldChar w:fldCharType="end"/>
            </w:r>
          </w:hyperlink>
        </w:p>
        <w:p w14:paraId="7D8852FB" w14:textId="77777777" w:rsidR="001F732E" w:rsidRDefault="00D00A77">
          <w:pPr>
            <w:pStyle w:val="Sumrio3"/>
            <w:tabs>
              <w:tab w:val="right" w:leader="dot" w:pos="9627"/>
            </w:tabs>
            <w:rPr>
              <w:rFonts w:cstheme="minorBidi"/>
              <w:noProof/>
            </w:rPr>
          </w:pPr>
          <w:hyperlink w:anchor="_Toc97662636" w:history="1">
            <w:r w:rsidR="001F732E" w:rsidRPr="00004D06">
              <w:rPr>
                <w:rStyle w:val="Hyperlink"/>
                <w:noProof/>
              </w:rPr>
              <w:t>26.3.6. Despesas com Manutenção e Reparos</w:t>
            </w:r>
            <w:r w:rsidR="001F732E">
              <w:rPr>
                <w:noProof/>
                <w:webHidden/>
              </w:rPr>
              <w:tab/>
            </w:r>
            <w:r w:rsidR="001F732E">
              <w:rPr>
                <w:noProof/>
                <w:webHidden/>
              </w:rPr>
              <w:fldChar w:fldCharType="begin"/>
            </w:r>
            <w:r w:rsidR="001F732E">
              <w:rPr>
                <w:noProof/>
                <w:webHidden/>
              </w:rPr>
              <w:instrText xml:space="preserve"> PAGEREF _Toc97662636 \h </w:instrText>
            </w:r>
            <w:r w:rsidR="001F732E">
              <w:rPr>
                <w:noProof/>
                <w:webHidden/>
              </w:rPr>
            </w:r>
            <w:r w:rsidR="001F732E">
              <w:rPr>
                <w:noProof/>
                <w:webHidden/>
              </w:rPr>
              <w:fldChar w:fldCharType="separate"/>
            </w:r>
            <w:r w:rsidR="001F732E">
              <w:rPr>
                <w:noProof/>
                <w:webHidden/>
              </w:rPr>
              <w:t>49</w:t>
            </w:r>
            <w:r w:rsidR="001F732E">
              <w:rPr>
                <w:noProof/>
                <w:webHidden/>
              </w:rPr>
              <w:fldChar w:fldCharType="end"/>
            </w:r>
          </w:hyperlink>
        </w:p>
        <w:p w14:paraId="71E45759" w14:textId="77777777" w:rsidR="001F732E" w:rsidRDefault="00D00A77">
          <w:pPr>
            <w:pStyle w:val="Sumrio3"/>
            <w:tabs>
              <w:tab w:val="right" w:leader="dot" w:pos="9627"/>
            </w:tabs>
            <w:rPr>
              <w:rFonts w:cstheme="minorBidi"/>
              <w:noProof/>
            </w:rPr>
          </w:pPr>
          <w:hyperlink w:anchor="_Toc97662637" w:history="1">
            <w:r w:rsidR="001F732E" w:rsidRPr="00004D06">
              <w:rPr>
                <w:rStyle w:val="Hyperlink"/>
                <w:noProof/>
              </w:rPr>
              <w:t>26.3.7. Provisão/Reversão de Provisões Judiciais</w:t>
            </w:r>
            <w:r w:rsidR="001F732E">
              <w:rPr>
                <w:noProof/>
                <w:webHidden/>
              </w:rPr>
              <w:tab/>
            </w:r>
            <w:r w:rsidR="001F732E">
              <w:rPr>
                <w:noProof/>
                <w:webHidden/>
              </w:rPr>
              <w:fldChar w:fldCharType="begin"/>
            </w:r>
            <w:r w:rsidR="001F732E">
              <w:rPr>
                <w:noProof/>
                <w:webHidden/>
              </w:rPr>
              <w:instrText xml:space="preserve"> PAGEREF _Toc97662637 \h </w:instrText>
            </w:r>
            <w:r w:rsidR="001F732E">
              <w:rPr>
                <w:noProof/>
                <w:webHidden/>
              </w:rPr>
            </w:r>
            <w:r w:rsidR="001F732E">
              <w:rPr>
                <w:noProof/>
                <w:webHidden/>
              </w:rPr>
              <w:fldChar w:fldCharType="separate"/>
            </w:r>
            <w:r w:rsidR="001F732E">
              <w:rPr>
                <w:noProof/>
                <w:webHidden/>
              </w:rPr>
              <w:t>49</w:t>
            </w:r>
            <w:r w:rsidR="001F732E">
              <w:rPr>
                <w:noProof/>
                <w:webHidden/>
              </w:rPr>
              <w:fldChar w:fldCharType="end"/>
            </w:r>
          </w:hyperlink>
        </w:p>
        <w:p w14:paraId="5FF7EE63" w14:textId="77777777" w:rsidR="001F732E" w:rsidRDefault="00D00A77">
          <w:pPr>
            <w:pStyle w:val="Sumrio2"/>
            <w:tabs>
              <w:tab w:val="right" w:leader="dot" w:pos="9627"/>
            </w:tabs>
            <w:rPr>
              <w:rFonts w:cstheme="minorBidi"/>
              <w:noProof/>
            </w:rPr>
          </w:pPr>
          <w:hyperlink w:anchor="_Toc97662638" w:history="1">
            <w:r w:rsidR="001F732E" w:rsidRPr="00004D06">
              <w:rPr>
                <w:rStyle w:val="Hyperlink"/>
                <w:noProof/>
              </w:rPr>
              <w:t>26.4. Outras Receitas Operacionais</w:t>
            </w:r>
            <w:r w:rsidR="001F732E">
              <w:rPr>
                <w:noProof/>
                <w:webHidden/>
              </w:rPr>
              <w:tab/>
            </w:r>
            <w:r w:rsidR="001F732E">
              <w:rPr>
                <w:noProof/>
                <w:webHidden/>
              </w:rPr>
              <w:fldChar w:fldCharType="begin"/>
            </w:r>
            <w:r w:rsidR="001F732E">
              <w:rPr>
                <w:noProof/>
                <w:webHidden/>
              </w:rPr>
              <w:instrText xml:space="preserve"> PAGEREF _Toc97662638 \h </w:instrText>
            </w:r>
            <w:r w:rsidR="001F732E">
              <w:rPr>
                <w:noProof/>
                <w:webHidden/>
              </w:rPr>
            </w:r>
            <w:r w:rsidR="001F732E">
              <w:rPr>
                <w:noProof/>
                <w:webHidden/>
              </w:rPr>
              <w:fldChar w:fldCharType="separate"/>
            </w:r>
            <w:r w:rsidR="001F732E">
              <w:rPr>
                <w:noProof/>
                <w:webHidden/>
              </w:rPr>
              <w:t>49</w:t>
            </w:r>
            <w:r w:rsidR="001F732E">
              <w:rPr>
                <w:noProof/>
                <w:webHidden/>
              </w:rPr>
              <w:fldChar w:fldCharType="end"/>
            </w:r>
          </w:hyperlink>
        </w:p>
        <w:p w14:paraId="45812BF3" w14:textId="77777777" w:rsidR="001F732E" w:rsidRDefault="00D00A77">
          <w:pPr>
            <w:pStyle w:val="Sumrio3"/>
            <w:tabs>
              <w:tab w:val="right" w:leader="dot" w:pos="9627"/>
            </w:tabs>
            <w:rPr>
              <w:rFonts w:cstheme="minorBidi"/>
              <w:noProof/>
            </w:rPr>
          </w:pPr>
          <w:hyperlink w:anchor="_Toc97662639" w:history="1">
            <w:r w:rsidR="001F732E" w:rsidRPr="00004D06">
              <w:rPr>
                <w:rStyle w:val="Hyperlink"/>
                <w:noProof/>
              </w:rPr>
              <w:t>26.4.1. Eventuais</w:t>
            </w:r>
            <w:r w:rsidR="001F732E">
              <w:rPr>
                <w:noProof/>
                <w:webHidden/>
              </w:rPr>
              <w:tab/>
            </w:r>
            <w:r w:rsidR="001F732E">
              <w:rPr>
                <w:noProof/>
                <w:webHidden/>
              </w:rPr>
              <w:fldChar w:fldCharType="begin"/>
            </w:r>
            <w:r w:rsidR="001F732E">
              <w:rPr>
                <w:noProof/>
                <w:webHidden/>
              </w:rPr>
              <w:instrText xml:space="preserve"> PAGEREF _Toc97662639 \h </w:instrText>
            </w:r>
            <w:r w:rsidR="001F732E">
              <w:rPr>
                <w:noProof/>
                <w:webHidden/>
              </w:rPr>
            </w:r>
            <w:r w:rsidR="001F732E">
              <w:rPr>
                <w:noProof/>
                <w:webHidden/>
              </w:rPr>
              <w:fldChar w:fldCharType="separate"/>
            </w:r>
            <w:r w:rsidR="001F732E">
              <w:rPr>
                <w:noProof/>
                <w:webHidden/>
              </w:rPr>
              <w:t>49</w:t>
            </w:r>
            <w:r w:rsidR="001F732E">
              <w:rPr>
                <w:noProof/>
                <w:webHidden/>
              </w:rPr>
              <w:fldChar w:fldCharType="end"/>
            </w:r>
          </w:hyperlink>
        </w:p>
        <w:p w14:paraId="077FD6E8" w14:textId="77777777" w:rsidR="001F732E" w:rsidRDefault="00D00A77">
          <w:pPr>
            <w:pStyle w:val="Sumrio2"/>
            <w:tabs>
              <w:tab w:val="right" w:leader="dot" w:pos="9627"/>
            </w:tabs>
            <w:rPr>
              <w:rFonts w:cstheme="minorBidi"/>
              <w:noProof/>
            </w:rPr>
          </w:pPr>
          <w:hyperlink w:anchor="_Toc97662640" w:history="1">
            <w:r w:rsidR="001F732E" w:rsidRPr="00004D06">
              <w:rPr>
                <w:rStyle w:val="Hyperlink"/>
                <w:noProof/>
              </w:rPr>
              <w:t>26.5. Despesas Financeiras</w:t>
            </w:r>
            <w:r w:rsidR="001F732E">
              <w:rPr>
                <w:noProof/>
                <w:webHidden/>
              </w:rPr>
              <w:tab/>
            </w:r>
            <w:r w:rsidR="001F732E">
              <w:rPr>
                <w:noProof/>
                <w:webHidden/>
              </w:rPr>
              <w:fldChar w:fldCharType="begin"/>
            </w:r>
            <w:r w:rsidR="001F732E">
              <w:rPr>
                <w:noProof/>
                <w:webHidden/>
              </w:rPr>
              <w:instrText xml:space="preserve"> PAGEREF _Toc97662640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4E643CA6" w14:textId="77777777" w:rsidR="001F732E" w:rsidRDefault="00D00A77">
          <w:pPr>
            <w:pStyle w:val="Sumrio3"/>
            <w:tabs>
              <w:tab w:val="right" w:leader="dot" w:pos="9627"/>
            </w:tabs>
            <w:rPr>
              <w:rFonts w:cstheme="minorBidi"/>
              <w:noProof/>
            </w:rPr>
          </w:pPr>
          <w:hyperlink w:anchor="_Toc97662641" w:history="1">
            <w:r w:rsidR="001F732E" w:rsidRPr="00004D06">
              <w:rPr>
                <w:rStyle w:val="Hyperlink"/>
                <w:noProof/>
              </w:rPr>
              <w:t>26.5.1. Atualização Monetária</w:t>
            </w:r>
            <w:r w:rsidR="001F732E">
              <w:rPr>
                <w:noProof/>
                <w:webHidden/>
              </w:rPr>
              <w:tab/>
            </w:r>
            <w:r w:rsidR="001F732E">
              <w:rPr>
                <w:noProof/>
                <w:webHidden/>
              </w:rPr>
              <w:fldChar w:fldCharType="begin"/>
            </w:r>
            <w:r w:rsidR="001F732E">
              <w:rPr>
                <w:noProof/>
                <w:webHidden/>
              </w:rPr>
              <w:instrText xml:space="preserve"> PAGEREF _Toc97662641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7677993F" w14:textId="77777777" w:rsidR="001F732E" w:rsidRDefault="00D00A77">
          <w:pPr>
            <w:pStyle w:val="Sumrio3"/>
            <w:tabs>
              <w:tab w:val="right" w:leader="dot" w:pos="9627"/>
            </w:tabs>
            <w:rPr>
              <w:rFonts w:cstheme="minorBidi"/>
              <w:noProof/>
            </w:rPr>
          </w:pPr>
          <w:hyperlink w:anchor="_Toc97662642" w:history="1">
            <w:r w:rsidR="001F732E" w:rsidRPr="00004D06">
              <w:rPr>
                <w:rStyle w:val="Hyperlink"/>
                <w:noProof/>
              </w:rPr>
              <w:t>26.5.2. Juros Financeiros e Empréstimos, Comissões e Despesas Bancárias e IOF</w:t>
            </w:r>
            <w:r w:rsidR="001F732E">
              <w:rPr>
                <w:noProof/>
                <w:webHidden/>
              </w:rPr>
              <w:tab/>
            </w:r>
            <w:r w:rsidR="001F732E">
              <w:rPr>
                <w:noProof/>
                <w:webHidden/>
              </w:rPr>
              <w:fldChar w:fldCharType="begin"/>
            </w:r>
            <w:r w:rsidR="001F732E">
              <w:rPr>
                <w:noProof/>
                <w:webHidden/>
              </w:rPr>
              <w:instrText xml:space="preserve"> PAGEREF _Toc97662642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653F0A22" w14:textId="77777777" w:rsidR="001F732E" w:rsidRDefault="00D00A77">
          <w:pPr>
            <w:pStyle w:val="Sumrio2"/>
            <w:tabs>
              <w:tab w:val="right" w:leader="dot" w:pos="9627"/>
            </w:tabs>
            <w:rPr>
              <w:rFonts w:cstheme="minorBidi"/>
              <w:noProof/>
            </w:rPr>
          </w:pPr>
          <w:hyperlink w:anchor="_Toc97662643" w:history="1">
            <w:r w:rsidR="001F732E" w:rsidRPr="00004D06">
              <w:rPr>
                <w:rStyle w:val="Hyperlink"/>
                <w:noProof/>
              </w:rPr>
              <w:t>26.6. Receitas Financeiras</w:t>
            </w:r>
            <w:r w:rsidR="001F732E">
              <w:rPr>
                <w:noProof/>
                <w:webHidden/>
              </w:rPr>
              <w:tab/>
            </w:r>
            <w:r w:rsidR="001F732E">
              <w:rPr>
                <w:noProof/>
                <w:webHidden/>
              </w:rPr>
              <w:fldChar w:fldCharType="begin"/>
            </w:r>
            <w:r w:rsidR="001F732E">
              <w:rPr>
                <w:noProof/>
                <w:webHidden/>
              </w:rPr>
              <w:instrText xml:space="preserve"> PAGEREF _Toc97662643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3E74AB1E" w14:textId="77777777" w:rsidR="001F732E" w:rsidRDefault="00D00A77">
          <w:pPr>
            <w:pStyle w:val="Sumrio3"/>
            <w:tabs>
              <w:tab w:val="right" w:leader="dot" w:pos="9627"/>
            </w:tabs>
            <w:rPr>
              <w:rFonts w:cstheme="minorBidi"/>
              <w:noProof/>
            </w:rPr>
          </w:pPr>
          <w:hyperlink w:anchor="_Toc97662644" w:history="1">
            <w:r w:rsidR="001F732E" w:rsidRPr="00004D06">
              <w:rPr>
                <w:rStyle w:val="Hyperlink"/>
                <w:noProof/>
              </w:rPr>
              <w:t>26.6.1. Juros Recebidos e Multas</w:t>
            </w:r>
            <w:r w:rsidR="001F732E">
              <w:rPr>
                <w:noProof/>
                <w:webHidden/>
              </w:rPr>
              <w:tab/>
            </w:r>
            <w:r w:rsidR="001F732E">
              <w:rPr>
                <w:noProof/>
                <w:webHidden/>
              </w:rPr>
              <w:fldChar w:fldCharType="begin"/>
            </w:r>
            <w:r w:rsidR="001F732E">
              <w:rPr>
                <w:noProof/>
                <w:webHidden/>
              </w:rPr>
              <w:instrText xml:space="preserve"> PAGEREF _Toc97662644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1CD585E7" w14:textId="77777777" w:rsidR="001F732E" w:rsidRDefault="00D00A77">
          <w:pPr>
            <w:pStyle w:val="Sumrio3"/>
            <w:tabs>
              <w:tab w:val="right" w:leader="dot" w:pos="9627"/>
            </w:tabs>
            <w:rPr>
              <w:rFonts w:cstheme="minorBidi"/>
              <w:noProof/>
            </w:rPr>
          </w:pPr>
          <w:hyperlink w:anchor="_Toc97662645" w:history="1">
            <w:r w:rsidR="001F732E" w:rsidRPr="00004D06">
              <w:rPr>
                <w:rStyle w:val="Hyperlink"/>
                <w:noProof/>
              </w:rPr>
              <w:t>26.6.2. Receita sobre Aplicações Financeiras</w:t>
            </w:r>
            <w:r w:rsidR="001F732E">
              <w:rPr>
                <w:noProof/>
                <w:webHidden/>
              </w:rPr>
              <w:tab/>
            </w:r>
            <w:r w:rsidR="001F732E">
              <w:rPr>
                <w:noProof/>
                <w:webHidden/>
              </w:rPr>
              <w:fldChar w:fldCharType="begin"/>
            </w:r>
            <w:r w:rsidR="001F732E">
              <w:rPr>
                <w:noProof/>
                <w:webHidden/>
              </w:rPr>
              <w:instrText xml:space="preserve"> PAGEREF _Toc97662645 \h </w:instrText>
            </w:r>
            <w:r w:rsidR="001F732E">
              <w:rPr>
                <w:noProof/>
                <w:webHidden/>
              </w:rPr>
            </w:r>
            <w:r w:rsidR="001F732E">
              <w:rPr>
                <w:noProof/>
                <w:webHidden/>
              </w:rPr>
              <w:fldChar w:fldCharType="separate"/>
            </w:r>
            <w:r w:rsidR="001F732E">
              <w:rPr>
                <w:noProof/>
                <w:webHidden/>
              </w:rPr>
              <w:t>50</w:t>
            </w:r>
            <w:r w:rsidR="001F732E">
              <w:rPr>
                <w:noProof/>
                <w:webHidden/>
              </w:rPr>
              <w:fldChar w:fldCharType="end"/>
            </w:r>
          </w:hyperlink>
        </w:p>
        <w:p w14:paraId="467EA6E4" w14:textId="77777777" w:rsidR="001F732E" w:rsidRDefault="00D00A77">
          <w:pPr>
            <w:pStyle w:val="Sumrio3"/>
            <w:tabs>
              <w:tab w:val="right" w:leader="dot" w:pos="9627"/>
            </w:tabs>
            <w:rPr>
              <w:rFonts w:cstheme="minorBidi"/>
              <w:noProof/>
            </w:rPr>
          </w:pPr>
          <w:hyperlink w:anchor="_Toc97662646" w:history="1">
            <w:r w:rsidR="001F732E" w:rsidRPr="00004D06">
              <w:rPr>
                <w:rStyle w:val="Hyperlink"/>
                <w:noProof/>
              </w:rPr>
              <w:t>26.6.3. Descontos Obtidos</w:t>
            </w:r>
            <w:r w:rsidR="001F732E">
              <w:rPr>
                <w:noProof/>
                <w:webHidden/>
              </w:rPr>
              <w:tab/>
            </w:r>
            <w:r w:rsidR="001F732E">
              <w:rPr>
                <w:noProof/>
                <w:webHidden/>
              </w:rPr>
              <w:fldChar w:fldCharType="begin"/>
            </w:r>
            <w:r w:rsidR="001F732E">
              <w:rPr>
                <w:noProof/>
                <w:webHidden/>
              </w:rPr>
              <w:instrText xml:space="preserve"> PAGEREF _Toc97662646 \h </w:instrText>
            </w:r>
            <w:r w:rsidR="001F732E">
              <w:rPr>
                <w:noProof/>
                <w:webHidden/>
              </w:rPr>
            </w:r>
            <w:r w:rsidR="001F732E">
              <w:rPr>
                <w:noProof/>
                <w:webHidden/>
              </w:rPr>
              <w:fldChar w:fldCharType="separate"/>
            </w:r>
            <w:r w:rsidR="001F732E">
              <w:rPr>
                <w:noProof/>
                <w:webHidden/>
              </w:rPr>
              <w:t>51</w:t>
            </w:r>
            <w:r w:rsidR="001F732E">
              <w:rPr>
                <w:noProof/>
                <w:webHidden/>
              </w:rPr>
              <w:fldChar w:fldCharType="end"/>
            </w:r>
          </w:hyperlink>
        </w:p>
        <w:p w14:paraId="03D5469C" w14:textId="77777777" w:rsidR="001F732E" w:rsidRDefault="00D00A77">
          <w:pPr>
            <w:pStyle w:val="Sumrio1"/>
            <w:rPr>
              <w:rFonts w:eastAsiaTheme="minorEastAsia" w:cstheme="minorBidi"/>
              <w:szCs w:val="22"/>
              <w:lang w:eastAsia="pt-BR"/>
            </w:rPr>
          </w:pPr>
          <w:hyperlink w:anchor="_Toc97662647" w:history="1">
            <w:r w:rsidR="001F732E" w:rsidRPr="00004D06">
              <w:rPr>
                <w:rStyle w:val="Hyperlink"/>
                <w:rFonts w:cs="Arial"/>
              </w:rPr>
              <w:t>27.</w:t>
            </w:r>
            <w:r w:rsidR="001F732E">
              <w:rPr>
                <w:rFonts w:eastAsiaTheme="minorEastAsia" w:cstheme="minorBidi"/>
                <w:szCs w:val="22"/>
                <w:lang w:eastAsia="pt-BR"/>
              </w:rPr>
              <w:tab/>
            </w:r>
            <w:r w:rsidR="001F732E" w:rsidRPr="00004D06">
              <w:rPr>
                <w:rStyle w:val="Hyperlink"/>
                <w:rFonts w:cs="Arial"/>
              </w:rPr>
              <w:t>EBITDA</w:t>
            </w:r>
            <w:r w:rsidR="001F732E">
              <w:rPr>
                <w:webHidden/>
              </w:rPr>
              <w:tab/>
            </w:r>
            <w:r w:rsidR="001F732E">
              <w:rPr>
                <w:webHidden/>
              </w:rPr>
              <w:fldChar w:fldCharType="begin"/>
            </w:r>
            <w:r w:rsidR="001F732E">
              <w:rPr>
                <w:webHidden/>
              </w:rPr>
              <w:instrText xml:space="preserve"> PAGEREF _Toc97662647 \h </w:instrText>
            </w:r>
            <w:r w:rsidR="001F732E">
              <w:rPr>
                <w:webHidden/>
              </w:rPr>
            </w:r>
            <w:r w:rsidR="001F732E">
              <w:rPr>
                <w:webHidden/>
              </w:rPr>
              <w:fldChar w:fldCharType="separate"/>
            </w:r>
            <w:r w:rsidR="001F732E">
              <w:rPr>
                <w:webHidden/>
              </w:rPr>
              <w:t>51</w:t>
            </w:r>
            <w:r w:rsidR="001F732E">
              <w:rPr>
                <w:webHidden/>
              </w:rPr>
              <w:fldChar w:fldCharType="end"/>
            </w:r>
          </w:hyperlink>
        </w:p>
        <w:p w14:paraId="2802709E" w14:textId="77777777" w:rsidR="001F732E" w:rsidRDefault="00D00A77">
          <w:pPr>
            <w:pStyle w:val="Sumrio1"/>
            <w:rPr>
              <w:rFonts w:eastAsiaTheme="minorEastAsia" w:cstheme="minorBidi"/>
              <w:szCs w:val="22"/>
              <w:lang w:eastAsia="pt-BR"/>
            </w:rPr>
          </w:pPr>
          <w:hyperlink w:anchor="_Toc97662648" w:history="1">
            <w:r w:rsidR="001F732E" w:rsidRPr="00004D06">
              <w:rPr>
                <w:rStyle w:val="Hyperlink"/>
                <w:rFonts w:cs="Arial"/>
              </w:rPr>
              <w:t>28.</w:t>
            </w:r>
            <w:r w:rsidR="001F732E">
              <w:rPr>
                <w:rFonts w:eastAsiaTheme="minorEastAsia" w:cstheme="minorBidi"/>
                <w:szCs w:val="22"/>
                <w:lang w:eastAsia="pt-BR"/>
              </w:rPr>
              <w:tab/>
            </w:r>
            <w:r w:rsidR="001F732E" w:rsidRPr="00004D06">
              <w:rPr>
                <w:rStyle w:val="Hyperlink"/>
                <w:rFonts w:cs="Arial"/>
              </w:rPr>
              <w:t>REMUNERAÇÃO PAGA A MEMBROS ESTATUTÁRIOS</w:t>
            </w:r>
            <w:r w:rsidR="001F732E">
              <w:rPr>
                <w:webHidden/>
              </w:rPr>
              <w:tab/>
            </w:r>
            <w:r w:rsidR="001F732E">
              <w:rPr>
                <w:webHidden/>
              </w:rPr>
              <w:fldChar w:fldCharType="begin"/>
            </w:r>
            <w:r w:rsidR="001F732E">
              <w:rPr>
                <w:webHidden/>
              </w:rPr>
              <w:instrText xml:space="preserve"> PAGEREF _Toc97662648 \h </w:instrText>
            </w:r>
            <w:r w:rsidR="001F732E">
              <w:rPr>
                <w:webHidden/>
              </w:rPr>
            </w:r>
            <w:r w:rsidR="001F732E">
              <w:rPr>
                <w:webHidden/>
              </w:rPr>
              <w:fldChar w:fldCharType="separate"/>
            </w:r>
            <w:r w:rsidR="001F732E">
              <w:rPr>
                <w:webHidden/>
              </w:rPr>
              <w:t>51</w:t>
            </w:r>
            <w:r w:rsidR="001F732E">
              <w:rPr>
                <w:webHidden/>
              </w:rPr>
              <w:fldChar w:fldCharType="end"/>
            </w:r>
          </w:hyperlink>
        </w:p>
        <w:p w14:paraId="00A71BBE" w14:textId="77777777" w:rsidR="001F732E" w:rsidRDefault="00D00A77">
          <w:pPr>
            <w:pStyle w:val="Sumrio1"/>
            <w:rPr>
              <w:rFonts w:eastAsiaTheme="minorEastAsia" w:cstheme="minorBidi"/>
              <w:szCs w:val="22"/>
              <w:lang w:eastAsia="pt-BR"/>
            </w:rPr>
          </w:pPr>
          <w:hyperlink w:anchor="_Toc97662649" w:history="1">
            <w:r w:rsidR="001F732E" w:rsidRPr="00004D06">
              <w:rPr>
                <w:rStyle w:val="Hyperlink"/>
                <w:rFonts w:cs="Arial"/>
              </w:rPr>
              <w:t>29.</w:t>
            </w:r>
            <w:r w:rsidR="001F732E">
              <w:rPr>
                <w:rFonts w:eastAsiaTheme="minorEastAsia" w:cstheme="minorBidi"/>
                <w:szCs w:val="22"/>
                <w:lang w:eastAsia="pt-BR"/>
              </w:rPr>
              <w:tab/>
            </w:r>
            <w:r w:rsidR="001F732E" w:rsidRPr="00004D06">
              <w:rPr>
                <w:rStyle w:val="Hyperlink"/>
                <w:rFonts w:cs="Arial"/>
              </w:rPr>
              <w:t>INTEGRAÇÃO DO BALANÇO CEAGESP AO DA UNIÃO – BGU</w:t>
            </w:r>
            <w:r w:rsidR="001F732E">
              <w:rPr>
                <w:webHidden/>
              </w:rPr>
              <w:tab/>
            </w:r>
            <w:r w:rsidR="001F732E">
              <w:rPr>
                <w:webHidden/>
              </w:rPr>
              <w:fldChar w:fldCharType="begin"/>
            </w:r>
            <w:r w:rsidR="001F732E">
              <w:rPr>
                <w:webHidden/>
              </w:rPr>
              <w:instrText xml:space="preserve"> PAGEREF _Toc97662649 \h </w:instrText>
            </w:r>
            <w:r w:rsidR="001F732E">
              <w:rPr>
                <w:webHidden/>
              </w:rPr>
            </w:r>
            <w:r w:rsidR="001F732E">
              <w:rPr>
                <w:webHidden/>
              </w:rPr>
              <w:fldChar w:fldCharType="separate"/>
            </w:r>
            <w:r w:rsidR="001F732E">
              <w:rPr>
                <w:webHidden/>
              </w:rPr>
              <w:t>51</w:t>
            </w:r>
            <w:r w:rsidR="001F732E">
              <w:rPr>
                <w:webHidden/>
              </w:rPr>
              <w:fldChar w:fldCharType="end"/>
            </w:r>
          </w:hyperlink>
        </w:p>
        <w:p w14:paraId="25E0004C" w14:textId="77777777" w:rsidR="001F732E" w:rsidRDefault="00D00A77">
          <w:pPr>
            <w:pStyle w:val="Sumrio1"/>
            <w:rPr>
              <w:rFonts w:eastAsiaTheme="minorEastAsia" w:cstheme="minorBidi"/>
              <w:szCs w:val="22"/>
              <w:lang w:eastAsia="pt-BR"/>
            </w:rPr>
          </w:pPr>
          <w:hyperlink w:anchor="_Toc97662650" w:history="1">
            <w:r w:rsidR="001F732E" w:rsidRPr="00004D06">
              <w:rPr>
                <w:rStyle w:val="Hyperlink"/>
                <w:rFonts w:cs="Arial"/>
              </w:rPr>
              <w:t>30.</w:t>
            </w:r>
            <w:r w:rsidR="001F732E">
              <w:rPr>
                <w:rFonts w:eastAsiaTheme="minorEastAsia" w:cstheme="minorBidi"/>
                <w:szCs w:val="22"/>
                <w:lang w:eastAsia="pt-BR"/>
              </w:rPr>
              <w:tab/>
            </w:r>
            <w:r w:rsidR="001F732E" w:rsidRPr="00004D06">
              <w:rPr>
                <w:rStyle w:val="Hyperlink"/>
                <w:rFonts w:cs="Arial"/>
              </w:rPr>
              <w:t>SEGUROS</w:t>
            </w:r>
            <w:r w:rsidR="001F732E">
              <w:rPr>
                <w:webHidden/>
              </w:rPr>
              <w:tab/>
            </w:r>
            <w:r w:rsidR="001F732E">
              <w:rPr>
                <w:webHidden/>
              </w:rPr>
              <w:fldChar w:fldCharType="begin"/>
            </w:r>
            <w:r w:rsidR="001F732E">
              <w:rPr>
                <w:webHidden/>
              </w:rPr>
              <w:instrText xml:space="preserve"> PAGEREF _Toc97662650 \h </w:instrText>
            </w:r>
            <w:r w:rsidR="001F732E">
              <w:rPr>
                <w:webHidden/>
              </w:rPr>
            </w:r>
            <w:r w:rsidR="001F732E">
              <w:rPr>
                <w:webHidden/>
              </w:rPr>
              <w:fldChar w:fldCharType="separate"/>
            </w:r>
            <w:r w:rsidR="001F732E">
              <w:rPr>
                <w:webHidden/>
              </w:rPr>
              <w:t>52</w:t>
            </w:r>
            <w:r w:rsidR="001F732E">
              <w:rPr>
                <w:webHidden/>
              </w:rPr>
              <w:fldChar w:fldCharType="end"/>
            </w:r>
          </w:hyperlink>
        </w:p>
        <w:p w14:paraId="1D7826E6" w14:textId="77777777" w:rsidR="001F732E" w:rsidRDefault="00D00A77">
          <w:pPr>
            <w:pStyle w:val="Sumrio1"/>
            <w:rPr>
              <w:rFonts w:eastAsiaTheme="minorEastAsia" w:cstheme="minorBidi"/>
              <w:szCs w:val="22"/>
              <w:lang w:eastAsia="pt-BR"/>
            </w:rPr>
          </w:pPr>
          <w:hyperlink w:anchor="_Toc97662651" w:history="1">
            <w:r w:rsidR="001F732E" w:rsidRPr="00004D06">
              <w:rPr>
                <w:rStyle w:val="Hyperlink"/>
                <w:rFonts w:cs="Arial"/>
              </w:rPr>
              <w:t>31.</w:t>
            </w:r>
            <w:r w:rsidR="001F732E">
              <w:rPr>
                <w:rFonts w:eastAsiaTheme="minorEastAsia" w:cstheme="minorBidi"/>
                <w:szCs w:val="22"/>
                <w:lang w:eastAsia="pt-BR"/>
              </w:rPr>
              <w:tab/>
            </w:r>
            <w:r w:rsidR="001F732E" w:rsidRPr="00004D06">
              <w:rPr>
                <w:rStyle w:val="Hyperlink"/>
                <w:rFonts w:cs="Arial"/>
              </w:rPr>
              <w:t>RESPONSABILIDADES SOBRE DEPÓSITOS EM GARANTIAS</w:t>
            </w:r>
            <w:r w:rsidR="001F732E">
              <w:rPr>
                <w:webHidden/>
              </w:rPr>
              <w:tab/>
            </w:r>
            <w:r w:rsidR="001F732E">
              <w:rPr>
                <w:webHidden/>
              </w:rPr>
              <w:fldChar w:fldCharType="begin"/>
            </w:r>
            <w:r w:rsidR="001F732E">
              <w:rPr>
                <w:webHidden/>
              </w:rPr>
              <w:instrText xml:space="preserve"> PAGEREF _Toc97662651 \h </w:instrText>
            </w:r>
            <w:r w:rsidR="001F732E">
              <w:rPr>
                <w:webHidden/>
              </w:rPr>
            </w:r>
            <w:r w:rsidR="001F732E">
              <w:rPr>
                <w:webHidden/>
              </w:rPr>
              <w:fldChar w:fldCharType="separate"/>
            </w:r>
            <w:r w:rsidR="001F732E">
              <w:rPr>
                <w:webHidden/>
              </w:rPr>
              <w:t>52</w:t>
            </w:r>
            <w:r w:rsidR="001F732E">
              <w:rPr>
                <w:webHidden/>
              </w:rPr>
              <w:fldChar w:fldCharType="end"/>
            </w:r>
          </w:hyperlink>
        </w:p>
        <w:p w14:paraId="257908E1" w14:textId="77777777" w:rsidR="001F732E" w:rsidRDefault="00D00A77">
          <w:pPr>
            <w:pStyle w:val="Sumrio1"/>
            <w:rPr>
              <w:rFonts w:eastAsiaTheme="minorEastAsia" w:cstheme="minorBidi"/>
              <w:szCs w:val="22"/>
              <w:lang w:eastAsia="pt-BR"/>
            </w:rPr>
          </w:pPr>
          <w:hyperlink w:anchor="_Toc97662652" w:history="1">
            <w:r w:rsidR="001F732E" w:rsidRPr="00004D06">
              <w:rPr>
                <w:rStyle w:val="Hyperlink"/>
                <w:rFonts w:cs="Arial"/>
              </w:rPr>
              <w:t>32.</w:t>
            </w:r>
            <w:r w:rsidR="001F732E">
              <w:rPr>
                <w:rFonts w:eastAsiaTheme="minorEastAsia" w:cstheme="minorBidi"/>
                <w:szCs w:val="22"/>
                <w:lang w:eastAsia="pt-BR"/>
              </w:rPr>
              <w:tab/>
            </w:r>
            <w:r w:rsidR="001F732E" w:rsidRPr="00004D06">
              <w:rPr>
                <w:rStyle w:val="Hyperlink"/>
                <w:rFonts w:cs="Arial"/>
              </w:rPr>
              <w:t>IMPOSTO DE RENDA E CONTRIBUIÇÃO SOCIAL SOBRE O LUCRO</w:t>
            </w:r>
            <w:r w:rsidR="001F732E">
              <w:rPr>
                <w:webHidden/>
              </w:rPr>
              <w:tab/>
            </w:r>
            <w:r w:rsidR="001F732E">
              <w:rPr>
                <w:webHidden/>
              </w:rPr>
              <w:fldChar w:fldCharType="begin"/>
            </w:r>
            <w:r w:rsidR="001F732E">
              <w:rPr>
                <w:webHidden/>
              </w:rPr>
              <w:instrText xml:space="preserve"> PAGEREF _Toc97662652 \h </w:instrText>
            </w:r>
            <w:r w:rsidR="001F732E">
              <w:rPr>
                <w:webHidden/>
              </w:rPr>
            </w:r>
            <w:r w:rsidR="001F732E">
              <w:rPr>
                <w:webHidden/>
              </w:rPr>
              <w:fldChar w:fldCharType="separate"/>
            </w:r>
            <w:r w:rsidR="001F732E">
              <w:rPr>
                <w:webHidden/>
              </w:rPr>
              <w:t>52</w:t>
            </w:r>
            <w:r w:rsidR="001F732E">
              <w:rPr>
                <w:webHidden/>
              </w:rPr>
              <w:fldChar w:fldCharType="end"/>
            </w:r>
          </w:hyperlink>
        </w:p>
        <w:p w14:paraId="2F566E3A" w14:textId="77777777" w:rsidR="001F732E" w:rsidRDefault="00D00A77">
          <w:pPr>
            <w:pStyle w:val="Sumrio1"/>
            <w:rPr>
              <w:rFonts w:eastAsiaTheme="minorEastAsia" w:cstheme="minorBidi"/>
              <w:szCs w:val="22"/>
              <w:lang w:eastAsia="pt-BR"/>
            </w:rPr>
          </w:pPr>
          <w:hyperlink w:anchor="_Toc97662653" w:history="1">
            <w:r w:rsidR="001F732E" w:rsidRPr="00004D06">
              <w:rPr>
                <w:rStyle w:val="Hyperlink"/>
                <w:rFonts w:cs="Arial"/>
              </w:rPr>
              <w:t>33.</w:t>
            </w:r>
            <w:r w:rsidR="001F732E">
              <w:rPr>
                <w:rFonts w:eastAsiaTheme="minorEastAsia" w:cstheme="minorBidi"/>
                <w:szCs w:val="22"/>
                <w:lang w:eastAsia="pt-BR"/>
              </w:rPr>
              <w:tab/>
            </w:r>
            <w:r w:rsidR="001F732E" w:rsidRPr="00004D06">
              <w:rPr>
                <w:rStyle w:val="Hyperlink"/>
                <w:rFonts w:cs="Arial"/>
              </w:rPr>
              <w:t>PARTES RELACIONADAS</w:t>
            </w:r>
            <w:r w:rsidR="001F732E">
              <w:rPr>
                <w:webHidden/>
              </w:rPr>
              <w:tab/>
            </w:r>
            <w:r w:rsidR="001F732E">
              <w:rPr>
                <w:webHidden/>
              </w:rPr>
              <w:fldChar w:fldCharType="begin"/>
            </w:r>
            <w:r w:rsidR="001F732E">
              <w:rPr>
                <w:webHidden/>
              </w:rPr>
              <w:instrText xml:space="preserve"> PAGEREF _Toc97662653 \h </w:instrText>
            </w:r>
            <w:r w:rsidR="001F732E">
              <w:rPr>
                <w:webHidden/>
              </w:rPr>
            </w:r>
            <w:r w:rsidR="001F732E">
              <w:rPr>
                <w:webHidden/>
              </w:rPr>
              <w:fldChar w:fldCharType="separate"/>
            </w:r>
            <w:r w:rsidR="001F732E">
              <w:rPr>
                <w:webHidden/>
              </w:rPr>
              <w:t>53</w:t>
            </w:r>
            <w:r w:rsidR="001F732E">
              <w:rPr>
                <w:webHidden/>
              </w:rPr>
              <w:fldChar w:fldCharType="end"/>
            </w:r>
          </w:hyperlink>
        </w:p>
        <w:p w14:paraId="21CF7808" w14:textId="77777777" w:rsidR="001F732E" w:rsidRDefault="00D00A77">
          <w:pPr>
            <w:pStyle w:val="Sumrio2"/>
            <w:tabs>
              <w:tab w:val="right" w:leader="dot" w:pos="9627"/>
            </w:tabs>
            <w:rPr>
              <w:rFonts w:cstheme="minorBidi"/>
              <w:noProof/>
            </w:rPr>
          </w:pPr>
          <w:hyperlink w:anchor="_Toc97662654" w:history="1">
            <w:r w:rsidR="001F732E" w:rsidRPr="00004D06">
              <w:rPr>
                <w:rStyle w:val="Hyperlink"/>
                <w:noProof/>
              </w:rPr>
              <w:t>33.1. Entidade Controladora</w:t>
            </w:r>
            <w:r w:rsidR="001F732E">
              <w:rPr>
                <w:noProof/>
                <w:webHidden/>
              </w:rPr>
              <w:tab/>
            </w:r>
            <w:r w:rsidR="001F732E">
              <w:rPr>
                <w:noProof/>
                <w:webHidden/>
              </w:rPr>
              <w:fldChar w:fldCharType="begin"/>
            </w:r>
            <w:r w:rsidR="001F732E">
              <w:rPr>
                <w:noProof/>
                <w:webHidden/>
              </w:rPr>
              <w:instrText xml:space="preserve"> PAGEREF _Toc97662654 \h </w:instrText>
            </w:r>
            <w:r w:rsidR="001F732E">
              <w:rPr>
                <w:noProof/>
                <w:webHidden/>
              </w:rPr>
            </w:r>
            <w:r w:rsidR="001F732E">
              <w:rPr>
                <w:noProof/>
                <w:webHidden/>
              </w:rPr>
              <w:fldChar w:fldCharType="separate"/>
            </w:r>
            <w:r w:rsidR="001F732E">
              <w:rPr>
                <w:noProof/>
                <w:webHidden/>
              </w:rPr>
              <w:t>54</w:t>
            </w:r>
            <w:r w:rsidR="001F732E">
              <w:rPr>
                <w:noProof/>
                <w:webHidden/>
              </w:rPr>
              <w:fldChar w:fldCharType="end"/>
            </w:r>
          </w:hyperlink>
        </w:p>
        <w:p w14:paraId="2F3C9BA5" w14:textId="77777777" w:rsidR="001F732E" w:rsidRDefault="00D00A77">
          <w:pPr>
            <w:pStyle w:val="Sumrio2"/>
            <w:tabs>
              <w:tab w:val="right" w:leader="dot" w:pos="9627"/>
            </w:tabs>
            <w:rPr>
              <w:rFonts w:cstheme="minorBidi"/>
              <w:noProof/>
            </w:rPr>
          </w:pPr>
          <w:hyperlink w:anchor="_Toc97662655" w:history="1">
            <w:r w:rsidR="001F732E" w:rsidRPr="00004D06">
              <w:rPr>
                <w:rStyle w:val="Hyperlink"/>
                <w:noProof/>
              </w:rPr>
              <w:t>33.2. CONSAD e DIREX</w:t>
            </w:r>
            <w:r w:rsidR="001F732E">
              <w:rPr>
                <w:noProof/>
                <w:webHidden/>
              </w:rPr>
              <w:tab/>
            </w:r>
            <w:r w:rsidR="001F732E">
              <w:rPr>
                <w:noProof/>
                <w:webHidden/>
              </w:rPr>
              <w:fldChar w:fldCharType="begin"/>
            </w:r>
            <w:r w:rsidR="001F732E">
              <w:rPr>
                <w:noProof/>
                <w:webHidden/>
              </w:rPr>
              <w:instrText xml:space="preserve"> PAGEREF _Toc97662655 \h </w:instrText>
            </w:r>
            <w:r w:rsidR="001F732E">
              <w:rPr>
                <w:noProof/>
                <w:webHidden/>
              </w:rPr>
            </w:r>
            <w:r w:rsidR="001F732E">
              <w:rPr>
                <w:noProof/>
                <w:webHidden/>
              </w:rPr>
              <w:fldChar w:fldCharType="separate"/>
            </w:r>
            <w:r w:rsidR="001F732E">
              <w:rPr>
                <w:noProof/>
                <w:webHidden/>
              </w:rPr>
              <w:t>54</w:t>
            </w:r>
            <w:r w:rsidR="001F732E">
              <w:rPr>
                <w:noProof/>
                <w:webHidden/>
              </w:rPr>
              <w:fldChar w:fldCharType="end"/>
            </w:r>
          </w:hyperlink>
        </w:p>
        <w:p w14:paraId="432BC4C6" w14:textId="77777777" w:rsidR="001F732E" w:rsidRDefault="00D00A77">
          <w:pPr>
            <w:pStyle w:val="Sumrio1"/>
            <w:rPr>
              <w:rFonts w:eastAsiaTheme="minorEastAsia" w:cstheme="minorBidi"/>
              <w:szCs w:val="22"/>
              <w:lang w:eastAsia="pt-BR"/>
            </w:rPr>
          </w:pPr>
          <w:hyperlink w:anchor="_Toc97662656" w:history="1">
            <w:r w:rsidR="001F732E" w:rsidRPr="00004D06">
              <w:rPr>
                <w:rStyle w:val="Hyperlink"/>
                <w:rFonts w:cs="Arial"/>
              </w:rPr>
              <w:t>34.</w:t>
            </w:r>
            <w:r w:rsidR="001F732E">
              <w:rPr>
                <w:rFonts w:eastAsiaTheme="minorEastAsia" w:cstheme="minorBidi"/>
                <w:szCs w:val="22"/>
                <w:lang w:eastAsia="pt-BR"/>
              </w:rPr>
              <w:tab/>
            </w:r>
            <w:r w:rsidR="001F732E" w:rsidRPr="00004D06">
              <w:rPr>
                <w:rStyle w:val="Hyperlink"/>
                <w:rFonts w:cs="Arial"/>
              </w:rPr>
              <w:t>INSTRUMENTOS FINANCEIROS E GESTÃO DE RISCOS</w:t>
            </w:r>
            <w:r w:rsidR="001F732E">
              <w:rPr>
                <w:webHidden/>
              </w:rPr>
              <w:tab/>
            </w:r>
            <w:r w:rsidR="001F732E">
              <w:rPr>
                <w:webHidden/>
              </w:rPr>
              <w:fldChar w:fldCharType="begin"/>
            </w:r>
            <w:r w:rsidR="001F732E">
              <w:rPr>
                <w:webHidden/>
              </w:rPr>
              <w:instrText xml:space="preserve"> PAGEREF _Toc97662656 \h </w:instrText>
            </w:r>
            <w:r w:rsidR="001F732E">
              <w:rPr>
                <w:webHidden/>
              </w:rPr>
            </w:r>
            <w:r w:rsidR="001F732E">
              <w:rPr>
                <w:webHidden/>
              </w:rPr>
              <w:fldChar w:fldCharType="separate"/>
            </w:r>
            <w:r w:rsidR="001F732E">
              <w:rPr>
                <w:webHidden/>
              </w:rPr>
              <w:t>54</w:t>
            </w:r>
            <w:r w:rsidR="001F732E">
              <w:rPr>
                <w:webHidden/>
              </w:rPr>
              <w:fldChar w:fldCharType="end"/>
            </w:r>
          </w:hyperlink>
        </w:p>
        <w:p w14:paraId="0128A821" w14:textId="77777777" w:rsidR="001F732E" w:rsidRDefault="00D00A77">
          <w:pPr>
            <w:pStyle w:val="Sumrio2"/>
            <w:tabs>
              <w:tab w:val="right" w:leader="dot" w:pos="9627"/>
            </w:tabs>
            <w:rPr>
              <w:rFonts w:cstheme="minorBidi"/>
              <w:noProof/>
            </w:rPr>
          </w:pPr>
          <w:hyperlink w:anchor="_Toc97662657" w:history="1">
            <w:r w:rsidR="001F732E" w:rsidRPr="00004D06">
              <w:rPr>
                <w:rStyle w:val="Hyperlink"/>
                <w:noProof/>
              </w:rPr>
              <w:t>34.1 Gestão de Riscos</w:t>
            </w:r>
            <w:r w:rsidR="001F732E">
              <w:rPr>
                <w:noProof/>
                <w:webHidden/>
              </w:rPr>
              <w:tab/>
            </w:r>
            <w:r w:rsidR="001F732E">
              <w:rPr>
                <w:noProof/>
                <w:webHidden/>
              </w:rPr>
              <w:fldChar w:fldCharType="begin"/>
            </w:r>
            <w:r w:rsidR="001F732E">
              <w:rPr>
                <w:noProof/>
                <w:webHidden/>
              </w:rPr>
              <w:instrText xml:space="preserve"> PAGEREF _Toc97662657 \h </w:instrText>
            </w:r>
            <w:r w:rsidR="001F732E">
              <w:rPr>
                <w:noProof/>
                <w:webHidden/>
              </w:rPr>
            </w:r>
            <w:r w:rsidR="001F732E">
              <w:rPr>
                <w:noProof/>
                <w:webHidden/>
              </w:rPr>
              <w:fldChar w:fldCharType="separate"/>
            </w:r>
            <w:r w:rsidR="001F732E">
              <w:rPr>
                <w:noProof/>
                <w:webHidden/>
              </w:rPr>
              <w:t>54</w:t>
            </w:r>
            <w:r w:rsidR="001F732E">
              <w:rPr>
                <w:noProof/>
                <w:webHidden/>
              </w:rPr>
              <w:fldChar w:fldCharType="end"/>
            </w:r>
          </w:hyperlink>
        </w:p>
        <w:p w14:paraId="0FC69AA9" w14:textId="77777777" w:rsidR="001F732E" w:rsidRDefault="00D00A77">
          <w:pPr>
            <w:pStyle w:val="Sumrio3"/>
            <w:tabs>
              <w:tab w:val="right" w:leader="dot" w:pos="9627"/>
            </w:tabs>
            <w:rPr>
              <w:rFonts w:cstheme="minorBidi"/>
              <w:noProof/>
            </w:rPr>
          </w:pPr>
          <w:hyperlink w:anchor="_Toc97662658" w:history="1">
            <w:r w:rsidR="001F732E" w:rsidRPr="00004D06">
              <w:rPr>
                <w:rStyle w:val="Hyperlink"/>
                <w:noProof/>
              </w:rPr>
              <w:t>34.1.1. Risco de liquidez</w:t>
            </w:r>
            <w:r w:rsidR="001F732E">
              <w:rPr>
                <w:noProof/>
                <w:webHidden/>
              </w:rPr>
              <w:tab/>
            </w:r>
            <w:r w:rsidR="001F732E">
              <w:rPr>
                <w:noProof/>
                <w:webHidden/>
              </w:rPr>
              <w:fldChar w:fldCharType="begin"/>
            </w:r>
            <w:r w:rsidR="001F732E">
              <w:rPr>
                <w:noProof/>
                <w:webHidden/>
              </w:rPr>
              <w:instrText xml:space="preserve"> PAGEREF _Toc97662658 \h </w:instrText>
            </w:r>
            <w:r w:rsidR="001F732E">
              <w:rPr>
                <w:noProof/>
                <w:webHidden/>
              </w:rPr>
            </w:r>
            <w:r w:rsidR="001F732E">
              <w:rPr>
                <w:noProof/>
                <w:webHidden/>
              </w:rPr>
              <w:fldChar w:fldCharType="separate"/>
            </w:r>
            <w:r w:rsidR="001F732E">
              <w:rPr>
                <w:noProof/>
                <w:webHidden/>
              </w:rPr>
              <w:t>54</w:t>
            </w:r>
            <w:r w:rsidR="001F732E">
              <w:rPr>
                <w:noProof/>
                <w:webHidden/>
              </w:rPr>
              <w:fldChar w:fldCharType="end"/>
            </w:r>
          </w:hyperlink>
        </w:p>
        <w:p w14:paraId="5128005D" w14:textId="77777777" w:rsidR="001F732E" w:rsidRDefault="00D00A77">
          <w:pPr>
            <w:pStyle w:val="Sumrio1"/>
            <w:rPr>
              <w:rFonts w:eastAsiaTheme="minorEastAsia" w:cstheme="minorBidi"/>
              <w:szCs w:val="22"/>
              <w:lang w:eastAsia="pt-BR"/>
            </w:rPr>
          </w:pPr>
          <w:hyperlink w:anchor="_Toc97662659" w:history="1">
            <w:r w:rsidR="001F732E" w:rsidRPr="00004D06">
              <w:rPr>
                <w:rStyle w:val="Hyperlink"/>
                <w:rFonts w:cs="Arial"/>
              </w:rPr>
              <w:t>35.</w:t>
            </w:r>
            <w:r w:rsidR="001F732E">
              <w:rPr>
                <w:rFonts w:eastAsiaTheme="minorEastAsia" w:cstheme="minorBidi"/>
                <w:szCs w:val="22"/>
                <w:lang w:eastAsia="pt-BR"/>
              </w:rPr>
              <w:tab/>
            </w:r>
            <w:r w:rsidR="001F732E" w:rsidRPr="00004D06">
              <w:rPr>
                <w:rStyle w:val="Hyperlink"/>
              </w:rPr>
              <w:t>EVENTOS SUBSEQUENTES</w:t>
            </w:r>
            <w:r w:rsidR="001F732E">
              <w:rPr>
                <w:webHidden/>
              </w:rPr>
              <w:tab/>
            </w:r>
            <w:r w:rsidR="001F732E">
              <w:rPr>
                <w:webHidden/>
              </w:rPr>
              <w:fldChar w:fldCharType="begin"/>
            </w:r>
            <w:r w:rsidR="001F732E">
              <w:rPr>
                <w:webHidden/>
              </w:rPr>
              <w:instrText xml:space="preserve"> PAGEREF _Toc97662659 \h </w:instrText>
            </w:r>
            <w:r w:rsidR="001F732E">
              <w:rPr>
                <w:webHidden/>
              </w:rPr>
            </w:r>
            <w:r w:rsidR="001F732E">
              <w:rPr>
                <w:webHidden/>
              </w:rPr>
              <w:fldChar w:fldCharType="separate"/>
            </w:r>
            <w:r w:rsidR="001F732E">
              <w:rPr>
                <w:webHidden/>
              </w:rPr>
              <w:t>55</w:t>
            </w:r>
            <w:r w:rsidR="001F732E">
              <w:rPr>
                <w:webHidden/>
              </w:rPr>
              <w:fldChar w:fldCharType="end"/>
            </w:r>
          </w:hyperlink>
        </w:p>
        <w:p w14:paraId="06A2D342" w14:textId="77777777" w:rsidR="001F732E" w:rsidRDefault="00D00A77">
          <w:pPr>
            <w:pStyle w:val="Sumrio1"/>
            <w:rPr>
              <w:rFonts w:eastAsiaTheme="minorEastAsia" w:cstheme="minorBidi"/>
              <w:szCs w:val="22"/>
              <w:lang w:eastAsia="pt-BR"/>
            </w:rPr>
          </w:pPr>
          <w:hyperlink w:anchor="_Toc97662660" w:history="1">
            <w:r w:rsidR="001F732E" w:rsidRPr="00004D06">
              <w:rPr>
                <w:rStyle w:val="Hyperlink"/>
                <w:rFonts w:cs="Arial"/>
              </w:rPr>
              <w:t>36.</w:t>
            </w:r>
            <w:r w:rsidR="001F732E">
              <w:rPr>
                <w:rFonts w:eastAsiaTheme="minorEastAsia" w:cstheme="minorBidi"/>
                <w:szCs w:val="22"/>
                <w:lang w:eastAsia="pt-BR"/>
              </w:rPr>
              <w:tab/>
            </w:r>
            <w:r w:rsidR="001F732E" w:rsidRPr="00004D06">
              <w:rPr>
                <w:rStyle w:val="Hyperlink"/>
                <w:rFonts w:cs="Arial"/>
              </w:rPr>
              <w:t>INCLUSÃO DA CEAGESP NO PND</w:t>
            </w:r>
            <w:r w:rsidR="001F732E">
              <w:rPr>
                <w:webHidden/>
              </w:rPr>
              <w:tab/>
            </w:r>
            <w:r w:rsidR="001F732E">
              <w:rPr>
                <w:webHidden/>
              </w:rPr>
              <w:fldChar w:fldCharType="begin"/>
            </w:r>
            <w:r w:rsidR="001F732E">
              <w:rPr>
                <w:webHidden/>
              </w:rPr>
              <w:instrText xml:space="preserve"> PAGEREF _Toc97662660 \h </w:instrText>
            </w:r>
            <w:r w:rsidR="001F732E">
              <w:rPr>
                <w:webHidden/>
              </w:rPr>
            </w:r>
            <w:r w:rsidR="001F732E">
              <w:rPr>
                <w:webHidden/>
              </w:rPr>
              <w:fldChar w:fldCharType="separate"/>
            </w:r>
            <w:r w:rsidR="001F732E">
              <w:rPr>
                <w:webHidden/>
              </w:rPr>
              <w:t>55</w:t>
            </w:r>
            <w:r w:rsidR="001F732E">
              <w:rPr>
                <w:webHidden/>
              </w:rPr>
              <w:fldChar w:fldCharType="end"/>
            </w:r>
          </w:hyperlink>
        </w:p>
        <w:p w14:paraId="2F8F3024" w14:textId="77777777" w:rsidR="001F732E" w:rsidRDefault="00D00A77">
          <w:pPr>
            <w:pStyle w:val="Sumrio1"/>
            <w:rPr>
              <w:rFonts w:eastAsiaTheme="minorEastAsia" w:cstheme="minorBidi"/>
              <w:szCs w:val="22"/>
              <w:lang w:eastAsia="pt-BR"/>
            </w:rPr>
          </w:pPr>
          <w:hyperlink w:anchor="_Toc97662661" w:history="1">
            <w:r w:rsidR="001F732E" w:rsidRPr="00004D06">
              <w:rPr>
                <w:rStyle w:val="Hyperlink"/>
                <w:rFonts w:cs="Arial"/>
              </w:rPr>
              <w:t>37.</w:t>
            </w:r>
            <w:r w:rsidR="001F732E">
              <w:rPr>
                <w:rFonts w:eastAsiaTheme="minorEastAsia" w:cstheme="minorBidi"/>
                <w:szCs w:val="22"/>
                <w:lang w:eastAsia="pt-BR"/>
              </w:rPr>
              <w:tab/>
            </w:r>
            <w:r w:rsidR="001F732E" w:rsidRPr="00004D06">
              <w:rPr>
                <w:rStyle w:val="Hyperlink"/>
                <w:rFonts w:cs="Arial"/>
              </w:rPr>
              <w:t>IMPACTOS DA PANDEMIA DE COVID-19</w:t>
            </w:r>
            <w:r w:rsidR="001F732E">
              <w:rPr>
                <w:webHidden/>
              </w:rPr>
              <w:tab/>
            </w:r>
            <w:r w:rsidR="001F732E">
              <w:rPr>
                <w:webHidden/>
              </w:rPr>
              <w:fldChar w:fldCharType="begin"/>
            </w:r>
            <w:r w:rsidR="001F732E">
              <w:rPr>
                <w:webHidden/>
              </w:rPr>
              <w:instrText xml:space="preserve"> PAGEREF _Toc97662661 \h </w:instrText>
            </w:r>
            <w:r w:rsidR="001F732E">
              <w:rPr>
                <w:webHidden/>
              </w:rPr>
            </w:r>
            <w:r w:rsidR="001F732E">
              <w:rPr>
                <w:webHidden/>
              </w:rPr>
              <w:fldChar w:fldCharType="separate"/>
            </w:r>
            <w:r w:rsidR="001F732E">
              <w:rPr>
                <w:webHidden/>
              </w:rPr>
              <w:t>55</w:t>
            </w:r>
            <w:r w:rsidR="001F732E">
              <w:rPr>
                <w:webHidden/>
              </w:rPr>
              <w:fldChar w:fldCharType="end"/>
            </w:r>
          </w:hyperlink>
        </w:p>
        <w:p w14:paraId="2336B284" w14:textId="77777777" w:rsidR="001F732E" w:rsidRDefault="00D00A77">
          <w:pPr>
            <w:pStyle w:val="Sumrio1"/>
            <w:rPr>
              <w:rFonts w:eastAsiaTheme="minorEastAsia" w:cstheme="minorBidi"/>
              <w:szCs w:val="22"/>
              <w:lang w:eastAsia="pt-BR"/>
            </w:rPr>
          </w:pPr>
          <w:hyperlink w:anchor="_Toc97662662" w:history="1">
            <w:r w:rsidR="001F732E" w:rsidRPr="00004D06">
              <w:rPr>
                <w:rStyle w:val="Hyperlink"/>
                <w:rFonts w:cs="Arial"/>
              </w:rPr>
              <w:t>38.</w:t>
            </w:r>
            <w:r w:rsidR="001F732E">
              <w:rPr>
                <w:rFonts w:eastAsiaTheme="minorEastAsia" w:cstheme="minorBidi"/>
                <w:szCs w:val="22"/>
                <w:lang w:eastAsia="pt-BR"/>
              </w:rPr>
              <w:tab/>
            </w:r>
            <w:r w:rsidR="001F732E" w:rsidRPr="00004D06">
              <w:rPr>
                <w:rStyle w:val="Hyperlink"/>
                <w:rFonts w:cs="Arial"/>
              </w:rPr>
              <w:t>DIRIGENTES E CONTADOR</w:t>
            </w:r>
            <w:r w:rsidR="001F732E">
              <w:rPr>
                <w:webHidden/>
              </w:rPr>
              <w:tab/>
            </w:r>
            <w:r w:rsidR="001F732E">
              <w:rPr>
                <w:webHidden/>
              </w:rPr>
              <w:fldChar w:fldCharType="begin"/>
            </w:r>
            <w:r w:rsidR="001F732E">
              <w:rPr>
                <w:webHidden/>
              </w:rPr>
              <w:instrText xml:space="preserve"> PAGEREF _Toc97662662 \h </w:instrText>
            </w:r>
            <w:r w:rsidR="001F732E">
              <w:rPr>
                <w:webHidden/>
              </w:rPr>
            </w:r>
            <w:r w:rsidR="001F732E">
              <w:rPr>
                <w:webHidden/>
              </w:rPr>
              <w:fldChar w:fldCharType="separate"/>
            </w:r>
            <w:r w:rsidR="001F732E">
              <w:rPr>
                <w:webHidden/>
              </w:rPr>
              <w:t>58</w:t>
            </w:r>
            <w:r w:rsidR="001F732E">
              <w:rPr>
                <w:webHidden/>
              </w:rPr>
              <w:fldChar w:fldCharType="end"/>
            </w:r>
          </w:hyperlink>
        </w:p>
        <w:p w14:paraId="1A60D8D3" w14:textId="19D3E766" w:rsidR="004E1F1D" w:rsidRPr="00C1681E" w:rsidRDefault="001A25E9" w:rsidP="00DA6B11">
          <w:pPr>
            <w:rPr>
              <w:rFonts w:cs="Arial"/>
            </w:rPr>
          </w:pPr>
          <w:r w:rsidRPr="00C1681E">
            <w:rPr>
              <w:rFonts w:cs="Arial"/>
              <w:b/>
              <w:bCs/>
            </w:rPr>
            <w:fldChar w:fldCharType="end"/>
          </w:r>
        </w:p>
      </w:sdtContent>
    </w:sdt>
    <w:p w14:paraId="106AC63C" w14:textId="77777777" w:rsidR="004E1F1D" w:rsidRPr="00C1681E" w:rsidRDefault="004E1F1D" w:rsidP="00DA6B11">
      <w:pPr>
        <w:rPr>
          <w:rFonts w:cs="Arial"/>
          <w:szCs w:val="22"/>
        </w:rPr>
      </w:pPr>
    </w:p>
    <w:p w14:paraId="6B43AC62" w14:textId="77777777" w:rsidR="004E1F1D" w:rsidRPr="00C1681E" w:rsidRDefault="004E1F1D" w:rsidP="00DA6B11">
      <w:pPr>
        <w:rPr>
          <w:rFonts w:cs="Arial"/>
          <w:szCs w:val="22"/>
        </w:rPr>
      </w:pPr>
    </w:p>
    <w:p w14:paraId="1E391B79" w14:textId="77777777" w:rsidR="004E1F1D" w:rsidRPr="00C1681E" w:rsidRDefault="004E1F1D" w:rsidP="00DA6B11">
      <w:pPr>
        <w:rPr>
          <w:rFonts w:cs="Arial"/>
          <w:b/>
          <w:szCs w:val="22"/>
        </w:rPr>
      </w:pPr>
    </w:p>
    <w:p w14:paraId="0FDFABC7" w14:textId="77777777" w:rsidR="004E1F1D" w:rsidRPr="00C1681E" w:rsidRDefault="004E1F1D" w:rsidP="00DA6B11">
      <w:pPr>
        <w:rPr>
          <w:rFonts w:cs="Arial"/>
          <w:szCs w:val="22"/>
        </w:rPr>
      </w:pPr>
    </w:p>
    <w:p w14:paraId="12CDBB53" w14:textId="77777777" w:rsidR="004E1F1D" w:rsidRPr="00C1681E" w:rsidRDefault="004E1F1D" w:rsidP="00DA6B11">
      <w:pPr>
        <w:rPr>
          <w:rFonts w:cs="Arial"/>
          <w:b/>
          <w:szCs w:val="24"/>
        </w:rPr>
      </w:pPr>
    </w:p>
    <w:p w14:paraId="7998244F" w14:textId="77777777" w:rsidR="004E1F1D" w:rsidRPr="00C1681E" w:rsidRDefault="004E1F1D" w:rsidP="00DA6B11">
      <w:pPr>
        <w:rPr>
          <w:rFonts w:cs="Arial"/>
          <w:b/>
          <w:szCs w:val="24"/>
        </w:rPr>
      </w:pPr>
    </w:p>
    <w:p w14:paraId="5CB5DDA3" w14:textId="77777777" w:rsidR="004E1F1D" w:rsidRDefault="004E1F1D" w:rsidP="00DA6B11">
      <w:pPr>
        <w:rPr>
          <w:rFonts w:cs="Arial"/>
          <w:b/>
          <w:szCs w:val="24"/>
        </w:rPr>
      </w:pPr>
    </w:p>
    <w:p w14:paraId="658203D0" w14:textId="77777777" w:rsidR="007202BB" w:rsidRDefault="007202BB" w:rsidP="00DA6B11">
      <w:pPr>
        <w:rPr>
          <w:rFonts w:cs="Arial"/>
          <w:b/>
          <w:szCs w:val="24"/>
        </w:rPr>
      </w:pPr>
    </w:p>
    <w:p w14:paraId="47D92B9D" w14:textId="77777777" w:rsidR="007202BB" w:rsidRDefault="007202BB" w:rsidP="00DA6B11">
      <w:pPr>
        <w:rPr>
          <w:rFonts w:cs="Arial"/>
          <w:b/>
          <w:szCs w:val="24"/>
        </w:rPr>
      </w:pPr>
    </w:p>
    <w:p w14:paraId="716AF2D5" w14:textId="77777777" w:rsidR="007202BB" w:rsidRDefault="007202BB" w:rsidP="00DA6B11">
      <w:pPr>
        <w:rPr>
          <w:rFonts w:cs="Arial"/>
          <w:b/>
          <w:szCs w:val="24"/>
        </w:rPr>
      </w:pPr>
    </w:p>
    <w:p w14:paraId="2EF2DC8D" w14:textId="77777777" w:rsidR="007202BB" w:rsidRDefault="007202BB" w:rsidP="00DA6B11">
      <w:pPr>
        <w:rPr>
          <w:rFonts w:cs="Arial"/>
          <w:b/>
          <w:szCs w:val="24"/>
        </w:rPr>
      </w:pPr>
    </w:p>
    <w:p w14:paraId="3603DAC6" w14:textId="77777777" w:rsidR="007202BB" w:rsidRDefault="007202BB" w:rsidP="00DA6B11">
      <w:pPr>
        <w:rPr>
          <w:rFonts w:cs="Arial"/>
          <w:b/>
          <w:szCs w:val="24"/>
        </w:rPr>
      </w:pPr>
    </w:p>
    <w:p w14:paraId="4CECB7B1" w14:textId="77777777" w:rsidR="007202BB" w:rsidRDefault="007202BB" w:rsidP="00DA6B11">
      <w:pPr>
        <w:rPr>
          <w:rFonts w:cs="Arial"/>
          <w:b/>
          <w:szCs w:val="24"/>
        </w:rPr>
      </w:pPr>
    </w:p>
    <w:p w14:paraId="304FF25E" w14:textId="77777777" w:rsidR="007202BB" w:rsidRDefault="007202BB" w:rsidP="00DA6B11">
      <w:pPr>
        <w:rPr>
          <w:rFonts w:cs="Arial"/>
          <w:b/>
          <w:szCs w:val="24"/>
        </w:rPr>
      </w:pPr>
    </w:p>
    <w:p w14:paraId="0611DDAA" w14:textId="77777777" w:rsidR="007202BB" w:rsidRDefault="007202BB" w:rsidP="00DA6B11">
      <w:pPr>
        <w:rPr>
          <w:rFonts w:cs="Arial"/>
          <w:b/>
          <w:szCs w:val="24"/>
        </w:rPr>
      </w:pPr>
    </w:p>
    <w:p w14:paraId="76716A3E" w14:textId="77777777" w:rsidR="007202BB" w:rsidRDefault="007202BB" w:rsidP="00DA6B11">
      <w:pPr>
        <w:rPr>
          <w:rFonts w:cs="Arial"/>
          <w:b/>
          <w:szCs w:val="24"/>
        </w:rPr>
      </w:pPr>
    </w:p>
    <w:p w14:paraId="7805C228" w14:textId="77777777" w:rsidR="007202BB" w:rsidRDefault="007202BB" w:rsidP="00DA6B11">
      <w:pPr>
        <w:rPr>
          <w:rFonts w:cs="Arial"/>
          <w:b/>
          <w:szCs w:val="24"/>
        </w:rPr>
      </w:pPr>
    </w:p>
    <w:p w14:paraId="0FF67FA1" w14:textId="77777777" w:rsidR="007202BB" w:rsidRPr="00C1681E" w:rsidRDefault="007202BB" w:rsidP="00DA6B11">
      <w:pPr>
        <w:rPr>
          <w:rFonts w:cs="Arial"/>
          <w:b/>
          <w:szCs w:val="24"/>
        </w:rPr>
      </w:pPr>
    </w:p>
    <w:p w14:paraId="7E8B0A24" w14:textId="77777777" w:rsidR="007202BB" w:rsidRPr="0050439D" w:rsidRDefault="007202BB" w:rsidP="001F732E">
      <w:pPr>
        <w:pStyle w:val="Ttulo2"/>
        <w:ind w:left="0"/>
      </w:pPr>
      <w:bookmarkStart w:id="0" w:name="_Toc63946416"/>
      <w:bookmarkStart w:id="1" w:name="_Toc97662539"/>
      <w:r w:rsidRPr="0050439D">
        <w:t>RELATÓRIO DA ADMINISTRAÇÃO</w:t>
      </w:r>
      <w:bookmarkEnd w:id="0"/>
      <w:bookmarkEnd w:id="1"/>
    </w:p>
    <w:p w14:paraId="3711124C" w14:textId="77777777" w:rsidR="007202BB" w:rsidRPr="0050439D" w:rsidRDefault="007202BB" w:rsidP="007202BB">
      <w:pPr>
        <w:rPr>
          <w:rFonts w:cs="Arial"/>
          <w:szCs w:val="22"/>
        </w:rPr>
      </w:pPr>
    </w:p>
    <w:p w14:paraId="3727EE14" w14:textId="77777777" w:rsidR="001B6851" w:rsidRPr="0050439D" w:rsidRDefault="001B6851" w:rsidP="001B6851">
      <w:pPr>
        <w:rPr>
          <w:rFonts w:cs="Arial"/>
          <w:b/>
          <w:szCs w:val="22"/>
        </w:rPr>
      </w:pPr>
      <w:bookmarkStart w:id="2" w:name="A"/>
      <w:r w:rsidRPr="0050439D">
        <w:rPr>
          <w:rFonts w:cs="Arial"/>
          <w:b/>
          <w:szCs w:val="22"/>
        </w:rPr>
        <w:t>A CEAGESP</w:t>
      </w:r>
      <w:bookmarkEnd w:id="2"/>
    </w:p>
    <w:p w14:paraId="11E5484A" w14:textId="77777777" w:rsidR="001B6851" w:rsidRPr="0050439D" w:rsidRDefault="001B6851" w:rsidP="001B6851">
      <w:pPr>
        <w:rPr>
          <w:rFonts w:cs="Arial"/>
          <w:szCs w:val="22"/>
        </w:rPr>
      </w:pPr>
    </w:p>
    <w:p w14:paraId="2412FC40" w14:textId="77777777" w:rsidR="001B6851" w:rsidRPr="0050439D" w:rsidRDefault="001B6851" w:rsidP="001B6851">
      <w:pPr>
        <w:pStyle w:val="paragraph"/>
        <w:spacing w:before="0" w:beforeAutospacing="0" w:after="0" w:afterAutospacing="0"/>
        <w:ind w:firstLine="840"/>
        <w:jc w:val="both"/>
        <w:textAlignment w:val="baseline"/>
        <w:rPr>
          <w:rFonts w:ascii="Arial" w:hAnsi="Arial" w:cs="Arial"/>
          <w:sz w:val="22"/>
          <w:szCs w:val="22"/>
        </w:rPr>
      </w:pPr>
      <w:r w:rsidRPr="0050439D">
        <w:rPr>
          <w:rStyle w:val="normaltextrun"/>
          <w:rFonts w:ascii="Arial" w:hAnsi="Arial" w:cs="Arial"/>
          <w:sz w:val="22"/>
          <w:szCs w:val="22"/>
        </w:rPr>
        <w:t>A Companhia de Entrepostos e Armazéns Gerais de São Paulo é uma empresa pública federal, sob a forma de sociedade anônima, vinculada ao Ministério da Economia e representa um importante elo na cadeia de abastecimento de produtos hortícolas do país.</w:t>
      </w:r>
      <w:r w:rsidRPr="0050439D">
        <w:rPr>
          <w:rStyle w:val="eop"/>
          <w:rFonts w:ascii="Arial" w:hAnsi="Arial" w:cs="Arial"/>
          <w:sz w:val="22"/>
          <w:szCs w:val="22"/>
        </w:rPr>
        <w:t> </w:t>
      </w:r>
    </w:p>
    <w:p w14:paraId="0763F407" w14:textId="77777777" w:rsidR="001B6851" w:rsidRPr="0050439D" w:rsidRDefault="001B6851" w:rsidP="001B6851">
      <w:pPr>
        <w:pStyle w:val="paragraph"/>
        <w:spacing w:before="0" w:beforeAutospacing="0" w:after="0" w:afterAutospacing="0"/>
        <w:ind w:firstLine="840"/>
        <w:jc w:val="both"/>
        <w:textAlignment w:val="baseline"/>
        <w:rPr>
          <w:rFonts w:ascii="Arial" w:hAnsi="Arial" w:cs="Arial"/>
          <w:sz w:val="22"/>
          <w:szCs w:val="22"/>
        </w:rPr>
      </w:pPr>
      <w:r w:rsidRPr="0050439D">
        <w:rPr>
          <w:rStyle w:val="normaltextrun"/>
          <w:rFonts w:ascii="Arial" w:hAnsi="Arial" w:cs="Arial"/>
          <w:sz w:val="22"/>
          <w:szCs w:val="22"/>
        </w:rPr>
        <w:t>Ela possibilita que a produção do campo, proveniente de vários estados brasileiros e de outros países, alcance a mesa das pessoas com regularidade e qualidade. Para tanto, conta com duas unidades de negócios distintas e que são complementares: a armazenagem e a entrepostagem.</w:t>
      </w:r>
      <w:r w:rsidRPr="0050439D">
        <w:rPr>
          <w:rStyle w:val="eop"/>
          <w:rFonts w:ascii="Arial" w:hAnsi="Arial" w:cs="Arial"/>
          <w:sz w:val="22"/>
          <w:szCs w:val="22"/>
        </w:rPr>
        <w:t> </w:t>
      </w:r>
    </w:p>
    <w:p w14:paraId="20955CAE" w14:textId="77777777" w:rsidR="001B6851" w:rsidRPr="0050439D" w:rsidRDefault="001B6851" w:rsidP="001B6851">
      <w:pPr>
        <w:pStyle w:val="paragraph"/>
        <w:spacing w:before="0" w:beforeAutospacing="0" w:after="0" w:afterAutospacing="0"/>
        <w:ind w:firstLine="840"/>
        <w:jc w:val="both"/>
        <w:textAlignment w:val="baseline"/>
        <w:rPr>
          <w:rFonts w:ascii="Arial" w:hAnsi="Arial" w:cs="Arial"/>
          <w:sz w:val="22"/>
          <w:szCs w:val="22"/>
        </w:rPr>
      </w:pPr>
      <w:r w:rsidRPr="0050439D">
        <w:rPr>
          <w:rStyle w:val="normaltextrun"/>
          <w:rFonts w:ascii="Arial" w:hAnsi="Arial" w:cs="Arial"/>
          <w:sz w:val="22"/>
          <w:szCs w:val="22"/>
        </w:rPr>
        <w:t>Dessa forma, a Companhia garante, de forma sustentável, a infraestrutura necessária para que atacadistas, varejistas, produtores rurais, cooperativas, importadores, exportadores e agroindústrias desenvolvam suas atividades com garantia de segurança, eficiência e serviços qualificados.</w:t>
      </w:r>
      <w:r w:rsidRPr="0050439D">
        <w:rPr>
          <w:rStyle w:val="eop"/>
          <w:rFonts w:ascii="Arial" w:hAnsi="Arial" w:cs="Arial"/>
          <w:sz w:val="22"/>
          <w:szCs w:val="22"/>
        </w:rPr>
        <w:t> </w:t>
      </w:r>
    </w:p>
    <w:p w14:paraId="1D11322A" w14:textId="77777777" w:rsidR="001B6851" w:rsidRPr="0050439D" w:rsidRDefault="001B6851" w:rsidP="001B6851">
      <w:pPr>
        <w:pStyle w:val="paragraph"/>
        <w:spacing w:before="0" w:beforeAutospacing="0" w:after="0" w:afterAutospacing="0"/>
        <w:ind w:firstLine="840"/>
        <w:jc w:val="both"/>
        <w:textAlignment w:val="baseline"/>
        <w:rPr>
          <w:rFonts w:ascii="Arial" w:hAnsi="Arial" w:cs="Arial"/>
          <w:sz w:val="22"/>
          <w:szCs w:val="22"/>
        </w:rPr>
      </w:pPr>
      <w:r w:rsidRPr="0050439D">
        <w:rPr>
          <w:rStyle w:val="normaltextrun"/>
          <w:rFonts w:ascii="Arial" w:hAnsi="Arial" w:cs="Arial"/>
          <w:sz w:val="22"/>
          <w:szCs w:val="22"/>
        </w:rPr>
        <w:t>Além disso, a CEAGESP mantém a maior rede pública de armazéns, silos (grandes depósitos para guardar produtos agrícolas) e graneleiros (locais que recebem ou abrigam mercadorias a granel) totalizando 12</w:t>
      </w:r>
      <w:r w:rsidRPr="0050439D">
        <w:rPr>
          <w:rStyle w:val="normaltextrun"/>
          <w:rFonts w:ascii="Arial" w:hAnsi="Arial" w:cs="Arial"/>
          <w:sz w:val="22"/>
          <w:szCs w:val="22"/>
          <w:u w:val="single"/>
        </w:rPr>
        <w:t> </w:t>
      </w:r>
      <w:r w:rsidRPr="0050439D">
        <w:rPr>
          <w:rStyle w:val="normaltextrun"/>
          <w:rFonts w:ascii="Arial" w:hAnsi="Arial" w:cs="Arial"/>
          <w:sz w:val="22"/>
          <w:szCs w:val="22"/>
        </w:rPr>
        <w:t>unidades ativas distribuídas em todo o estado de São Paulo.</w:t>
      </w:r>
      <w:r w:rsidRPr="0050439D">
        <w:rPr>
          <w:rStyle w:val="eop"/>
          <w:rFonts w:ascii="Arial" w:hAnsi="Arial" w:cs="Arial"/>
          <w:sz w:val="22"/>
          <w:szCs w:val="22"/>
        </w:rPr>
        <w:t> </w:t>
      </w:r>
    </w:p>
    <w:p w14:paraId="37BE3C84" w14:textId="77777777" w:rsidR="001B6851" w:rsidRPr="0050439D" w:rsidRDefault="001B6851" w:rsidP="001B6851">
      <w:pPr>
        <w:pStyle w:val="paragraph"/>
        <w:spacing w:before="0" w:beforeAutospacing="0" w:after="0" w:afterAutospacing="0"/>
        <w:ind w:firstLine="840"/>
        <w:jc w:val="both"/>
        <w:textAlignment w:val="baseline"/>
        <w:rPr>
          <w:rFonts w:ascii="Arial" w:hAnsi="Arial" w:cs="Arial"/>
          <w:sz w:val="22"/>
          <w:szCs w:val="22"/>
        </w:rPr>
      </w:pPr>
      <w:r w:rsidRPr="0050439D">
        <w:rPr>
          <w:rStyle w:val="normaltextrun"/>
          <w:rFonts w:ascii="Arial" w:hAnsi="Arial" w:cs="Arial"/>
          <w:sz w:val="22"/>
          <w:szCs w:val="22"/>
        </w:rPr>
        <w:t>Conta também com uma rede de entrepostos (depósitos ou venda de mercadorias) com 13 unidades ativas distribuídas pelo estado de São Paulo, incluindo a maior central de abastecimento de frutas, legumes, verduras, flores, pescados e diversos (alho, batata, cebola, coco seco e ovos) da América Latina - o Entreposto Terminal São Paulo - ETSP, situado na zona oeste da capital paulista, onde circulam diariamente cerca de 50 mil pessoas e 12 mil veículos.</w:t>
      </w:r>
    </w:p>
    <w:p w14:paraId="182463D4" w14:textId="77777777" w:rsidR="001B6851" w:rsidRPr="0050439D" w:rsidRDefault="001B6851" w:rsidP="001B6851">
      <w:pPr>
        <w:spacing w:after="120"/>
        <w:ind w:firstLine="851"/>
        <w:rPr>
          <w:rFonts w:cs="Arial"/>
          <w:szCs w:val="22"/>
        </w:rPr>
      </w:pPr>
    </w:p>
    <w:p w14:paraId="4716879E" w14:textId="77777777" w:rsidR="001B6851" w:rsidRPr="0050439D" w:rsidRDefault="001B6851" w:rsidP="001B6851">
      <w:pPr>
        <w:textAlignment w:val="baseline"/>
        <w:rPr>
          <w:rFonts w:cs="Arial"/>
          <w:szCs w:val="22"/>
        </w:rPr>
      </w:pPr>
      <w:bookmarkStart w:id="3" w:name="Contexto"/>
      <w:r w:rsidRPr="0050439D">
        <w:rPr>
          <w:rFonts w:cs="Arial"/>
          <w:b/>
          <w:bCs/>
          <w:szCs w:val="22"/>
        </w:rPr>
        <w:t>Contexto Atual</w:t>
      </w:r>
      <w:bookmarkEnd w:id="3"/>
      <w:r w:rsidRPr="0050439D">
        <w:rPr>
          <w:rFonts w:cs="Arial"/>
          <w:szCs w:val="22"/>
        </w:rPr>
        <w:t> </w:t>
      </w:r>
    </w:p>
    <w:p w14:paraId="465D9CCD" w14:textId="77777777" w:rsidR="001B6851" w:rsidRPr="0050439D" w:rsidRDefault="001B6851" w:rsidP="001B6851">
      <w:pPr>
        <w:ind w:firstLine="840"/>
        <w:textAlignment w:val="baseline"/>
        <w:rPr>
          <w:rFonts w:cs="Arial"/>
          <w:szCs w:val="22"/>
        </w:rPr>
      </w:pPr>
      <w:r w:rsidRPr="0050439D">
        <w:rPr>
          <w:rFonts w:cs="Arial"/>
          <w:szCs w:val="22"/>
        </w:rPr>
        <w:t> </w:t>
      </w:r>
    </w:p>
    <w:p w14:paraId="10554D9A" w14:textId="77777777" w:rsidR="001B6851" w:rsidRPr="0050439D" w:rsidRDefault="001B6851" w:rsidP="001B6851">
      <w:pPr>
        <w:ind w:firstLine="840"/>
        <w:textAlignment w:val="baseline"/>
        <w:rPr>
          <w:rFonts w:cs="Arial"/>
          <w:szCs w:val="22"/>
        </w:rPr>
      </w:pPr>
      <w:r w:rsidRPr="0050439D">
        <w:rPr>
          <w:rFonts w:cs="Arial"/>
          <w:szCs w:val="22"/>
        </w:rPr>
        <w:t>Iniciamos o ano de 2021, na esperança de que a vacinação fosse amenizar os danos causados pela pandemia, justamente no momento de um aumento generalizado de casos no Brasil e no mundo, o que acabou por refletir numa apreensão quanto ao futuro da economia e desenvolvimento social. No entanto, com o avanço expressivo da vacinação, houve a reabertura de setores outrora fechados, dando impulso forte na retomada econômica. Houve, também, forte aceleração do setor agrícola, negócio afim da CEAGESP. </w:t>
      </w:r>
    </w:p>
    <w:p w14:paraId="338EBA5A" w14:textId="77777777" w:rsidR="001B6851" w:rsidRPr="0050439D" w:rsidRDefault="001B6851" w:rsidP="001B6851">
      <w:pPr>
        <w:ind w:firstLine="840"/>
        <w:textAlignment w:val="baseline"/>
        <w:rPr>
          <w:rFonts w:cs="Arial"/>
          <w:szCs w:val="22"/>
        </w:rPr>
      </w:pPr>
      <w:r w:rsidRPr="0050439D">
        <w:rPr>
          <w:rFonts w:cs="Arial"/>
          <w:szCs w:val="22"/>
        </w:rPr>
        <w:t>Em 2021, o país tinha alguns desafios a superar, sendo os principais a retomada da economia e a diminuição do desemprego. Algumas reformas prometidas ainda estão letargindo no Congresso Nacional, como a Previdenciária e a Tributária. Tudo isso acaba por impactar a decisão de grandes e médios investidores no país. Apesar desse cenário pouco otimista, os dados de comercialização da CEAGESP em 2021, demostram que não houve retração na comercialização em comparação com ano anterior, sinal de que o setor vem se recuperando mês a mês, mesmo com todos os fatores que em contrapartida seguram o avanço do negócio da CEAGESP. </w:t>
      </w:r>
    </w:p>
    <w:p w14:paraId="058FEB63" w14:textId="77777777" w:rsidR="001B6851" w:rsidRPr="0050439D" w:rsidRDefault="001B6851" w:rsidP="001B6851">
      <w:pPr>
        <w:ind w:firstLine="840"/>
        <w:textAlignment w:val="baseline"/>
        <w:rPr>
          <w:rFonts w:cs="Arial"/>
          <w:szCs w:val="22"/>
        </w:rPr>
      </w:pPr>
      <w:r w:rsidRPr="0050439D">
        <w:rPr>
          <w:rFonts w:cs="Arial"/>
          <w:szCs w:val="22"/>
        </w:rPr>
        <w:t>Nesse sentido, o setor de hortifrútis foi muito profícuo e conseguiu, por mais um ano, avançar em qualidade dos produtos e em produtividade, vencendo desafios inerentes à produção e comercialização de produtos agrícolas frescos, possibilitando ao consumidor ter em sua mesa produtos de melhor qualidade a preços bastante satisfatórios e, ao produtor, manter e/ou aumentar sua produção sem ter que expandir sua área de plantio, com uma remuneração justa.  </w:t>
      </w:r>
    </w:p>
    <w:p w14:paraId="7D45DC86" w14:textId="77777777" w:rsidR="001B6851" w:rsidRPr="0050439D" w:rsidRDefault="001B6851" w:rsidP="001B6851">
      <w:pPr>
        <w:ind w:firstLine="840"/>
        <w:textAlignment w:val="baseline"/>
        <w:rPr>
          <w:rFonts w:cs="Arial"/>
          <w:szCs w:val="22"/>
        </w:rPr>
      </w:pPr>
      <w:r w:rsidRPr="0050439D">
        <w:rPr>
          <w:rFonts w:cs="Arial"/>
          <w:szCs w:val="22"/>
        </w:rPr>
        <w:t>A título de informação, tem-se o Índice CEAGESP, que se trata do primeiro balizador de preços de alimentos frescos no mercado, e que indica a variação dos valores praticados no atacado de frutas, legumes, verduras, pescado e diversos (alho, batata, cebola, coco seco e ovos) comercializados no ETSP. </w:t>
      </w:r>
    </w:p>
    <w:p w14:paraId="7C29FD48" w14:textId="77777777" w:rsidR="001B6851" w:rsidRPr="0050439D" w:rsidRDefault="001B6851" w:rsidP="001B6851">
      <w:pPr>
        <w:ind w:firstLine="840"/>
        <w:textAlignment w:val="baseline"/>
        <w:rPr>
          <w:rFonts w:cs="Arial"/>
          <w:szCs w:val="22"/>
        </w:rPr>
      </w:pPr>
      <w:r w:rsidRPr="0050439D">
        <w:rPr>
          <w:rFonts w:cs="Arial"/>
          <w:szCs w:val="22"/>
        </w:rPr>
        <w:t xml:space="preserve">Divulgados mensalmente, os 150 itens que compõem a cesta de produtos são escolhidos pela importância dentro de cada setor e ponderados de acordo com a sua representatividade. O Índice CEAGESP fechou o ano com índice acumulado de 3,56% nos preços, acarretado </w:t>
      </w:r>
      <w:r w:rsidRPr="0050439D">
        <w:rPr>
          <w:rFonts w:cs="Arial"/>
          <w:szCs w:val="22"/>
        </w:rPr>
        <w:lastRenderedPageBreak/>
        <w:t>principalmente por problemas econômicos causados pela pandemia e fatores climáticos, tais como, geadas seguidas de estiagem e, por fim, frentes frias impertinentes em outubro e novembro, que retraiu o consumo principalmente do setor de frutas, que vinha aquecido pela proximidade do final de ano, época de maior comercialização neste setor. </w:t>
      </w:r>
    </w:p>
    <w:p w14:paraId="71E6B60E" w14:textId="77777777" w:rsidR="001B6851" w:rsidRPr="0050439D" w:rsidRDefault="001B6851" w:rsidP="001B6851">
      <w:pPr>
        <w:ind w:firstLine="840"/>
        <w:textAlignment w:val="baseline"/>
        <w:rPr>
          <w:rFonts w:cs="Arial"/>
          <w:szCs w:val="22"/>
        </w:rPr>
      </w:pPr>
      <w:r w:rsidRPr="0050439D">
        <w:rPr>
          <w:rFonts w:cs="Arial"/>
          <w:szCs w:val="22"/>
        </w:rPr>
        <w:t>Além do já exposto, a CEAGESP promove a aproximação entre atacadistas, varejistas, produtores rurais e consumidores de produtos hortifrutigranjeiros, flores, pescados, produtos agrícolas e agropecuários, quando permite o uso remunerado de seus espaços por terceiros. Neste sentido é que ela oferece classificação e certificação de produtos vegetais, através de pessoal qualificado para atuar na área do abastecimento alimentar e agronegócio, investindo em novos estudos e pesquisas para subsidiar o estabelecimento de padrões oficiais de classificação, rotulagem e embalagens de produtos agropecuários e informação de mercado. </w:t>
      </w:r>
    </w:p>
    <w:p w14:paraId="3AE31D83" w14:textId="77777777" w:rsidR="001B6851" w:rsidRPr="0050439D" w:rsidRDefault="001B6851" w:rsidP="001B6851">
      <w:pPr>
        <w:spacing w:after="120"/>
        <w:ind w:firstLine="851"/>
        <w:rPr>
          <w:rFonts w:cs="Arial"/>
          <w:szCs w:val="22"/>
        </w:rPr>
      </w:pPr>
      <w:r w:rsidRPr="0050439D">
        <w:rPr>
          <w:rFonts w:cs="Arial"/>
          <w:szCs w:val="22"/>
        </w:rPr>
        <w:t xml:space="preserve"> </w:t>
      </w:r>
    </w:p>
    <w:p w14:paraId="6A84103E" w14:textId="77777777" w:rsidR="001B6851" w:rsidRPr="0050439D" w:rsidRDefault="001B6851" w:rsidP="001B6851">
      <w:pPr>
        <w:rPr>
          <w:rFonts w:cs="Arial"/>
          <w:b/>
          <w:szCs w:val="22"/>
        </w:rPr>
      </w:pPr>
      <w:bookmarkStart w:id="4" w:name="Governança"/>
      <w:r w:rsidRPr="0050439D">
        <w:rPr>
          <w:rStyle w:val="normaltextrun"/>
          <w:rFonts w:cs="Arial"/>
          <w:b/>
          <w:bCs/>
          <w:szCs w:val="22"/>
          <w:shd w:val="clear" w:color="auto" w:fill="FFFFFF"/>
        </w:rPr>
        <w:t>Governança Corporativa, Estrutura Organizacional e Força de Trabalho</w:t>
      </w:r>
      <w:bookmarkEnd w:id="4"/>
    </w:p>
    <w:p w14:paraId="677018C7" w14:textId="77777777" w:rsidR="001B6851" w:rsidRPr="0050439D" w:rsidRDefault="001B6851" w:rsidP="001B6851">
      <w:pPr>
        <w:rPr>
          <w:rFonts w:cs="Arial"/>
          <w:b/>
          <w:szCs w:val="22"/>
        </w:rPr>
      </w:pPr>
    </w:p>
    <w:p w14:paraId="5273669B" w14:textId="77777777" w:rsidR="001B6851" w:rsidRPr="0050439D" w:rsidRDefault="001B6851" w:rsidP="001B6851">
      <w:pPr>
        <w:rPr>
          <w:rFonts w:cs="Arial"/>
          <w:b/>
          <w:szCs w:val="22"/>
        </w:rPr>
      </w:pPr>
      <w:bookmarkStart w:id="5" w:name="Estrutura"/>
      <w:r w:rsidRPr="0050439D">
        <w:rPr>
          <w:rFonts w:cs="Arial"/>
          <w:b/>
          <w:szCs w:val="22"/>
        </w:rPr>
        <w:t>Estrutura Orgânica</w:t>
      </w:r>
      <w:bookmarkEnd w:id="5"/>
    </w:p>
    <w:p w14:paraId="303419C2" w14:textId="77777777" w:rsidR="001B6851" w:rsidRPr="0050439D" w:rsidRDefault="001B6851" w:rsidP="001B6851">
      <w:pPr>
        <w:rPr>
          <w:rFonts w:cs="Arial"/>
          <w:b/>
          <w:szCs w:val="22"/>
        </w:rPr>
      </w:pPr>
    </w:p>
    <w:p w14:paraId="59CCEBF6" w14:textId="77777777" w:rsidR="001B6851" w:rsidRPr="0050439D" w:rsidRDefault="001B6851" w:rsidP="001B6851">
      <w:pPr>
        <w:ind w:firstLine="851"/>
        <w:rPr>
          <w:rFonts w:cs="Arial"/>
          <w:szCs w:val="22"/>
        </w:rPr>
      </w:pPr>
      <w:r w:rsidRPr="0050439D">
        <w:rPr>
          <w:rFonts w:cs="Arial"/>
          <w:szCs w:val="22"/>
        </w:rPr>
        <w:t>A estrutura orgânica da CEAGESP contempla, a Assembleia Geral, o Conselho Fiscal, o Conselho de Administração, a Diretoria Executiva, como também os Comitês Estatutários.</w:t>
      </w:r>
    </w:p>
    <w:p w14:paraId="258516F5" w14:textId="77777777" w:rsidR="001B6851" w:rsidRPr="0050439D" w:rsidRDefault="001B6851" w:rsidP="001B6851">
      <w:pPr>
        <w:ind w:firstLine="851"/>
        <w:rPr>
          <w:rFonts w:cs="Arial"/>
          <w:szCs w:val="22"/>
        </w:rPr>
      </w:pPr>
      <w:r w:rsidRPr="0050439D">
        <w:rPr>
          <w:rFonts w:cs="Arial"/>
          <w:b/>
          <w:noProof/>
          <w:szCs w:val="22"/>
          <w:lang w:eastAsia="pt-BR"/>
        </w:rPr>
        <w:drawing>
          <wp:anchor distT="0" distB="0" distL="114300" distR="114300" simplePos="0" relativeHeight="251661312" behindDoc="0" locked="0" layoutInCell="1" allowOverlap="1" wp14:anchorId="0017E5ED" wp14:editId="2FDC57B7">
            <wp:simplePos x="0" y="0"/>
            <wp:positionH relativeFrom="column">
              <wp:posOffset>4445</wp:posOffset>
            </wp:positionH>
            <wp:positionV relativeFrom="paragraph">
              <wp:posOffset>125095</wp:posOffset>
            </wp:positionV>
            <wp:extent cx="3205480" cy="3842385"/>
            <wp:effectExtent l="0" t="0" r="0" b="5715"/>
            <wp:wrapSquare wrapText="bothSides"/>
            <wp:docPr id="1348" name="Imagem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ORG.png"/>
                    <pic:cNvPicPr/>
                  </pic:nvPicPr>
                  <pic:blipFill>
                    <a:blip r:embed="rId12">
                      <a:extLst>
                        <a:ext uri="{28A0092B-C50C-407E-A947-70E740481C1C}">
                          <a14:useLocalDpi xmlns:a14="http://schemas.microsoft.com/office/drawing/2010/main" val="0"/>
                        </a:ext>
                      </a:extLst>
                    </a:blip>
                    <a:stretch>
                      <a:fillRect/>
                    </a:stretch>
                  </pic:blipFill>
                  <pic:spPr>
                    <a:xfrm>
                      <a:off x="0" y="0"/>
                      <a:ext cx="3205480" cy="3842385"/>
                    </a:xfrm>
                    <a:prstGeom prst="rect">
                      <a:avLst/>
                    </a:prstGeom>
                  </pic:spPr>
                </pic:pic>
              </a:graphicData>
            </a:graphic>
            <wp14:sizeRelH relativeFrom="margin">
              <wp14:pctWidth>0</wp14:pctWidth>
            </wp14:sizeRelH>
            <wp14:sizeRelV relativeFrom="margin">
              <wp14:pctHeight>0</wp14:pctHeight>
            </wp14:sizeRelV>
          </wp:anchor>
        </w:drawing>
      </w:r>
    </w:p>
    <w:p w14:paraId="7DCE7FA1" w14:textId="77777777" w:rsidR="001B6851" w:rsidRPr="0050439D" w:rsidRDefault="001B6851" w:rsidP="001B6851">
      <w:pPr>
        <w:rPr>
          <w:rFonts w:cs="Arial"/>
          <w:b/>
          <w:szCs w:val="22"/>
        </w:rPr>
      </w:pPr>
      <w:bookmarkStart w:id="6" w:name="Assembleia"/>
      <w:r w:rsidRPr="0050439D">
        <w:rPr>
          <w:rFonts w:cs="Arial"/>
          <w:b/>
          <w:szCs w:val="22"/>
        </w:rPr>
        <w:t>Assembleia Geral</w:t>
      </w:r>
      <w:bookmarkEnd w:id="6"/>
    </w:p>
    <w:p w14:paraId="76034064" w14:textId="77777777" w:rsidR="001B6851" w:rsidRPr="0050439D" w:rsidRDefault="001B6851" w:rsidP="001B6851">
      <w:pPr>
        <w:rPr>
          <w:rFonts w:cs="Arial"/>
          <w:szCs w:val="22"/>
        </w:rPr>
      </w:pPr>
    </w:p>
    <w:p w14:paraId="75CA34BC" w14:textId="77777777" w:rsidR="001B6851" w:rsidRPr="0050439D" w:rsidRDefault="001B6851" w:rsidP="001B6851">
      <w:pPr>
        <w:spacing w:line="276" w:lineRule="auto"/>
        <w:ind w:firstLine="708"/>
        <w:rPr>
          <w:rFonts w:cs="Arial"/>
          <w:bCs/>
          <w:szCs w:val="22"/>
        </w:rPr>
      </w:pPr>
      <w:r w:rsidRPr="0050439D">
        <w:rPr>
          <w:rFonts w:cs="Arial"/>
          <w:bCs/>
          <w:szCs w:val="22"/>
        </w:rPr>
        <w:t>É o órgão máximo da Companhia, com poderes para deliberar sobre todos os negócios relativos ao seu objeto e será regida pela Lei nº 6.404, de 15 de dezembro de 1976. É composta por todos os acionistas da Companhia, independentemente do direito de voto. Os trabalhos da Assembleia Geral serão dirigidos pelo Presidente do Conselho de Administração da Companhia, ou pelo substituto que esse vier a designar, que escolherá o secretário da Assembleia Geral.</w:t>
      </w:r>
    </w:p>
    <w:p w14:paraId="69560C9A" w14:textId="77777777" w:rsidR="001B6851" w:rsidRPr="0050439D" w:rsidRDefault="001B6851" w:rsidP="001B6851">
      <w:pPr>
        <w:rPr>
          <w:rFonts w:cs="Arial"/>
          <w:szCs w:val="22"/>
        </w:rPr>
      </w:pPr>
    </w:p>
    <w:p w14:paraId="252E56F9" w14:textId="77777777" w:rsidR="001B6851" w:rsidRPr="00654278" w:rsidRDefault="001B6851" w:rsidP="00654278">
      <w:pPr>
        <w:rPr>
          <w:b/>
        </w:rPr>
      </w:pPr>
      <w:bookmarkStart w:id="7" w:name="_Conselho_Fiscal"/>
      <w:bookmarkEnd w:id="7"/>
      <w:r w:rsidRPr="00654278">
        <w:rPr>
          <w:b/>
        </w:rPr>
        <w:t>Conselho Fiscal</w:t>
      </w:r>
    </w:p>
    <w:p w14:paraId="7DCB5EED" w14:textId="77777777" w:rsidR="001B6851" w:rsidRPr="0050439D" w:rsidRDefault="001B6851" w:rsidP="001B6851">
      <w:pPr>
        <w:rPr>
          <w:rFonts w:cs="Arial"/>
          <w:b/>
          <w:bCs/>
          <w:szCs w:val="22"/>
        </w:rPr>
      </w:pPr>
    </w:p>
    <w:p w14:paraId="7E05AD72" w14:textId="77777777" w:rsidR="001B6851" w:rsidRPr="0050439D" w:rsidRDefault="001B6851" w:rsidP="001B6851">
      <w:pPr>
        <w:ind w:firstLine="709"/>
        <w:rPr>
          <w:rFonts w:cs="Arial"/>
          <w:szCs w:val="22"/>
        </w:rPr>
      </w:pPr>
      <w:r w:rsidRPr="0050439D">
        <w:rPr>
          <w:rFonts w:cs="Arial"/>
          <w:szCs w:val="22"/>
        </w:rPr>
        <w:t>É o órgão permanente de fiscalização, de atuação colegiada e individual. É composto de três membros efetivos e respectivos suplentes, indicados pelo Ministério da Economia,</w:t>
      </w:r>
      <w:r w:rsidRPr="0050439D">
        <w:rPr>
          <w:rFonts w:eastAsiaTheme="minorHAnsi" w:cs="Arial"/>
          <w:szCs w:val="22"/>
          <w:lang w:eastAsia="en-US"/>
        </w:rPr>
        <w:t xml:space="preserve"> </w:t>
      </w:r>
      <w:r w:rsidRPr="0050439D">
        <w:rPr>
          <w:rFonts w:cs="Arial"/>
          <w:szCs w:val="22"/>
        </w:rPr>
        <w:t>sendo um deles representante do Tesouro Nacional, que deverá ser servidor público com vínculo permanente com a Administração Pública, nos termos da Lei nº 10.180, de 6 de fevereiro de 2001.</w:t>
      </w:r>
    </w:p>
    <w:p w14:paraId="3ADBD84A" w14:textId="77777777" w:rsidR="001B6851" w:rsidRPr="0050439D" w:rsidRDefault="001B6851" w:rsidP="00EF59B1"/>
    <w:p w14:paraId="1F055BB0" w14:textId="77777777" w:rsidR="001B6851" w:rsidRPr="00654278" w:rsidRDefault="001B6851" w:rsidP="00654278">
      <w:pPr>
        <w:rPr>
          <w:b/>
        </w:rPr>
      </w:pPr>
      <w:bookmarkStart w:id="8" w:name="_Conselho_de_Administração"/>
      <w:bookmarkEnd w:id="8"/>
      <w:r w:rsidRPr="00654278">
        <w:rPr>
          <w:b/>
        </w:rPr>
        <w:t>Conselho de Administração</w:t>
      </w:r>
    </w:p>
    <w:p w14:paraId="2B9B2962" w14:textId="77777777" w:rsidR="001B6851" w:rsidRPr="0050439D" w:rsidRDefault="001B6851" w:rsidP="001B6851">
      <w:pPr>
        <w:spacing w:line="276" w:lineRule="auto"/>
        <w:ind w:firstLine="708"/>
        <w:rPr>
          <w:rFonts w:cs="Arial"/>
          <w:szCs w:val="22"/>
        </w:rPr>
      </w:pPr>
    </w:p>
    <w:p w14:paraId="7A8F6226" w14:textId="77777777" w:rsidR="001B6851" w:rsidRPr="0050439D" w:rsidRDefault="001B6851" w:rsidP="001B6851">
      <w:pPr>
        <w:spacing w:line="276" w:lineRule="auto"/>
        <w:ind w:firstLine="708"/>
        <w:rPr>
          <w:rFonts w:cs="Arial"/>
          <w:szCs w:val="22"/>
        </w:rPr>
      </w:pPr>
      <w:r w:rsidRPr="0050439D">
        <w:rPr>
          <w:rFonts w:cs="Arial"/>
          <w:szCs w:val="22"/>
        </w:rPr>
        <w:t xml:space="preserve">É o órgão de deliberação estratégica e colegiada da Companhia e deve exercer suas atribuições considerando os interesses de longo prazo da companhia, os impactos decorrentes de suas atividades na sociedade e no meio ambiente e os deveres fiduciários de seus membros, em </w:t>
      </w:r>
      <w:r w:rsidRPr="0050439D">
        <w:rPr>
          <w:rFonts w:cs="Arial"/>
          <w:szCs w:val="22"/>
        </w:rPr>
        <w:lastRenderedPageBreak/>
        <w:t>alinhamento ao disposto na Lei nº 13.303/2016. É composto de sete membros, sendo cinco indicados pelo Ministério da Economia, um representante dos empregados,</w:t>
      </w:r>
      <w:r w:rsidRPr="0050439D">
        <w:rPr>
          <w:rFonts w:eastAsiaTheme="minorHAnsi" w:cs="Arial"/>
          <w:szCs w:val="22"/>
          <w:lang w:eastAsia="en-US"/>
        </w:rPr>
        <w:t xml:space="preserve"> </w:t>
      </w:r>
      <w:r w:rsidRPr="0050439D">
        <w:rPr>
          <w:rFonts w:cs="Arial"/>
          <w:szCs w:val="22"/>
        </w:rPr>
        <w:t xml:space="preserve">nos moldes da Lei nº 12.353, de 28 de dezembro de 2010 e um representante do acionista minoritário, eleito nos termos da Lei nº 6.404, de 15 de dezembro de 1976 e do art. 19, § 2º da Lei nº 13.303, de 30 de junho de 2016. </w:t>
      </w:r>
    </w:p>
    <w:p w14:paraId="69B54BEE" w14:textId="77777777" w:rsidR="001B6851" w:rsidRPr="0050439D" w:rsidRDefault="001B6851" w:rsidP="001B6851">
      <w:pPr>
        <w:spacing w:line="276" w:lineRule="auto"/>
        <w:rPr>
          <w:rFonts w:cs="Arial"/>
          <w:b/>
          <w:bCs/>
          <w:szCs w:val="22"/>
        </w:rPr>
      </w:pPr>
    </w:p>
    <w:p w14:paraId="6B2EDAAD" w14:textId="77777777" w:rsidR="001B6851" w:rsidRPr="00654278" w:rsidRDefault="001B6851" w:rsidP="00654278">
      <w:pPr>
        <w:rPr>
          <w:b/>
        </w:rPr>
      </w:pPr>
      <w:bookmarkStart w:id="9" w:name="_Diretoria_Executiva"/>
      <w:bookmarkEnd w:id="9"/>
      <w:r w:rsidRPr="00654278">
        <w:rPr>
          <w:b/>
        </w:rPr>
        <w:t>Diretoria Executiva</w:t>
      </w:r>
    </w:p>
    <w:p w14:paraId="7F880A4B" w14:textId="77777777" w:rsidR="001B6851" w:rsidRPr="0050439D" w:rsidRDefault="001B6851" w:rsidP="001B6851">
      <w:pPr>
        <w:spacing w:line="276" w:lineRule="auto"/>
        <w:rPr>
          <w:rFonts w:cs="Arial"/>
          <w:b/>
          <w:bCs/>
          <w:szCs w:val="22"/>
        </w:rPr>
      </w:pPr>
    </w:p>
    <w:p w14:paraId="20FFCB5F" w14:textId="77777777" w:rsidR="001B6851" w:rsidRPr="0050439D" w:rsidRDefault="001B6851" w:rsidP="001B6851">
      <w:pPr>
        <w:spacing w:line="276" w:lineRule="auto"/>
        <w:ind w:firstLine="708"/>
        <w:rPr>
          <w:rFonts w:cs="Arial"/>
          <w:szCs w:val="22"/>
        </w:rPr>
      </w:pPr>
      <w:r w:rsidRPr="0050439D">
        <w:rPr>
          <w:rFonts w:cs="Arial"/>
          <w:szCs w:val="22"/>
        </w:rPr>
        <w:t>É o órgão executivo de administração e representação, cabendo-lhe assegurar o funcionamento regular da Companhia em conformidade com a orientação geral traçada pelo Conselho de Administração. É composto de três membros, sendo um Diretor Presidente e dois Diretores Executivos, que são eleitos pelo Conselho de Administração.</w:t>
      </w:r>
    </w:p>
    <w:p w14:paraId="1029B330" w14:textId="77777777" w:rsidR="001B6851" w:rsidRPr="0050439D" w:rsidRDefault="001B6851" w:rsidP="001B6851">
      <w:pPr>
        <w:rPr>
          <w:rFonts w:cs="Arial"/>
          <w:b/>
          <w:bCs/>
          <w:szCs w:val="22"/>
        </w:rPr>
      </w:pPr>
    </w:p>
    <w:p w14:paraId="2ACBEA57" w14:textId="77777777" w:rsidR="001B6851" w:rsidRDefault="001B6851" w:rsidP="00654278">
      <w:pPr>
        <w:rPr>
          <w:b/>
        </w:rPr>
      </w:pPr>
      <w:bookmarkStart w:id="10" w:name="_Gestão_Estratégica"/>
      <w:bookmarkEnd w:id="10"/>
      <w:r w:rsidRPr="00654278">
        <w:rPr>
          <w:b/>
        </w:rPr>
        <w:t>Gestão Estratégica</w:t>
      </w:r>
    </w:p>
    <w:p w14:paraId="18E65F4D" w14:textId="77777777" w:rsidR="00654278" w:rsidRPr="00654278" w:rsidRDefault="00654278" w:rsidP="00654278"/>
    <w:p w14:paraId="6BE9E465" w14:textId="77777777" w:rsidR="001B6851" w:rsidRPr="0050439D" w:rsidRDefault="001B6851" w:rsidP="00654278">
      <w:pPr>
        <w:ind w:firstLine="709"/>
        <w:rPr>
          <w:b/>
        </w:rPr>
      </w:pPr>
      <w:r w:rsidRPr="0050439D">
        <w:t>O Plano de Negócios da Companhia, finalizado em 2021, cumpriu as principais ações estratégicas, com destaque à rede armazenadora que apresentou significativo aumento do indicador referente ao lucro operacional, conforme dados abaixo:</w:t>
      </w:r>
    </w:p>
    <w:p w14:paraId="06EBD9E6" w14:textId="77777777" w:rsidR="001B6851" w:rsidRPr="0050439D" w:rsidRDefault="001B6851" w:rsidP="001B6851">
      <w:pPr>
        <w:rPr>
          <w:rFonts w:cs="Arial"/>
          <w:szCs w:val="22"/>
        </w:rPr>
      </w:pPr>
    </w:p>
    <w:p w14:paraId="211312EA" w14:textId="77777777" w:rsidR="001B6851" w:rsidRPr="0050439D" w:rsidRDefault="001B6851" w:rsidP="001B6851">
      <w:pPr>
        <w:rPr>
          <w:rFonts w:cs="Arial"/>
          <w:szCs w:val="22"/>
        </w:rPr>
      </w:pPr>
      <w:r w:rsidRPr="0050439D">
        <w:rPr>
          <w:rFonts w:cs="Arial"/>
          <w:noProof/>
          <w:szCs w:val="22"/>
          <w:lang w:eastAsia="pt-BR"/>
        </w:rPr>
        <mc:AlternateContent>
          <mc:Choice Requires="wps">
            <w:drawing>
              <wp:anchor distT="0" distB="0" distL="114300" distR="114300" simplePos="0" relativeHeight="251663360" behindDoc="0" locked="0" layoutInCell="1" allowOverlap="1" wp14:anchorId="331DDE2D" wp14:editId="1BE12B88">
                <wp:simplePos x="0" y="0"/>
                <wp:positionH relativeFrom="column">
                  <wp:posOffset>4445</wp:posOffset>
                </wp:positionH>
                <wp:positionV relativeFrom="paragraph">
                  <wp:posOffset>40640</wp:posOffset>
                </wp:positionV>
                <wp:extent cx="6019800" cy="645795"/>
                <wp:effectExtent l="0" t="0" r="19050" b="25400"/>
                <wp:wrapNone/>
                <wp:docPr id="11" name="CaixaDeTexto 10"/>
                <wp:cNvGraphicFramePr/>
                <a:graphic xmlns:a="http://schemas.openxmlformats.org/drawingml/2006/main">
                  <a:graphicData uri="http://schemas.microsoft.com/office/word/2010/wordprocessingShape">
                    <wps:wsp>
                      <wps:cNvSpPr txBox="1"/>
                      <wps:spPr>
                        <a:xfrm>
                          <a:off x="0" y="0"/>
                          <a:ext cx="6019800" cy="645795"/>
                        </a:xfrm>
                        <a:prstGeom prst="rect">
                          <a:avLst/>
                        </a:prstGeom>
                        <a:noFill/>
                        <a:ln>
                          <a:solidFill>
                            <a:srgbClr val="002060"/>
                          </a:solidFill>
                        </a:ln>
                      </wps:spPr>
                      <wps:txbx>
                        <w:txbxContent>
                          <w:p w14:paraId="2C8DA5D0" w14:textId="77777777" w:rsidR="00C87AD3" w:rsidRDefault="00C87AD3" w:rsidP="001B6851">
                            <w:pPr>
                              <w:pStyle w:val="NormalWeb"/>
                              <w:rPr>
                                <w:sz w:val="24"/>
                              </w:rPr>
                            </w:pPr>
                            <w:r>
                              <w:rPr>
                                <w:rFonts w:ascii="Candara" w:hAnsi="Candara" w:cstheme="minorBidi"/>
                                <w:b/>
                                <w:bCs/>
                                <w:color w:val="1F4E79" w:themeColor="accent1" w:themeShade="80"/>
                                <w:kern w:val="24"/>
                              </w:rPr>
                              <w:t>OBJETIVO ESTRATÉGICO:</w:t>
                            </w:r>
                          </w:p>
                          <w:p w14:paraId="511ED7FB" w14:textId="77777777" w:rsidR="00C87AD3" w:rsidRDefault="00C87AD3" w:rsidP="001B6851">
                            <w:pPr>
                              <w:pStyle w:val="NormalWeb"/>
                            </w:pPr>
                            <w:r>
                              <w:rPr>
                                <w:rFonts w:ascii="Candara" w:hAnsi="Candara" w:cstheme="minorBidi"/>
                                <w:color w:val="1F4E79" w:themeColor="accent1" w:themeShade="80"/>
                                <w:kern w:val="24"/>
                              </w:rPr>
                              <w:t>Aprimorar o equilíbrio financeiro por meio do aumento de receitas e otimização da Rentabilidade e Liquidez.</w:t>
                            </w:r>
                          </w:p>
                        </w:txbxContent>
                      </wps:txbx>
                      <wps:bodyPr wrap="square" rtlCol="0" anchor="ctr" anchorCtr="0">
                        <a:spAutoFit/>
                      </wps:bodyPr>
                    </wps:wsp>
                  </a:graphicData>
                </a:graphic>
              </wp:anchor>
            </w:drawing>
          </mc:Choice>
          <mc:Fallback>
            <w:pict>
              <v:shapetype w14:anchorId="331DDE2D" id="_x0000_t202" coordsize="21600,21600" o:spt="202" path="m,l,21600r21600,l21600,xe">
                <v:stroke joinstyle="miter"/>
                <v:path gradientshapeok="t" o:connecttype="rect"/>
              </v:shapetype>
              <v:shape id="CaixaDeTexto 10" o:spid="_x0000_s1026" type="#_x0000_t202" style="position:absolute;left:0;text-align:left;margin-left:.35pt;margin-top:3.2pt;width:474pt;height:5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" filled="f" strokecolor="#002060">
                <v:textbox style="mso-fit-shape-to-text:t">
                  <w:txbxContent>
                    <w:p w14:paraId="2C8DA5D0" w14:textId="77777777" w:rsidR="00C87AD3" w:rsidRDefault="00C87AD3" w:rsidP="001B6851">
                      <w:pPr>
                        <w:pStyle w:val="NormalWeb"/>
                        <w:rPr>
                          <w:sz w:val="24"/>
                        </w:rPr>
                      </w:pPr>
                      <w:r>
                        <w:rPr>
                          <w:rFonts w:ascii="Candara" w:hAnsi="Candara" w:cstheme="minorBidi"/>
                          <w:b/>
                          <w:bCs/>
                          <w:color w:val="1F4E79" w:themeColor="accent1" w:themeShade="80"/>
                          <w:kern w:val="24"/>
                        </w:rPr>
                        <w:t>OBJETIVO ESTRATÉGICO:</w:t>
                      </w:r>
                    </w:p>
                    <w:p w14:paraId="511ED7FB" w14:textId="77777777" w:rsidR="00C87AD3" w:rsidRDefault="00C87AD3" w:rsidP="001B6851">
                      <w:pPr>
                        <w:pStyle w:val="NormalWeb"/>
                      </w:pPr>
                      <w:r>
                        <w:rPr>
                          <w:rFonts w:ascii="Candara" w:hAnsi="Candara" w:cstheme="minorBidi"/>
                          <w:color w:val="1F4E79" w:themeColor="accent1" w:themeShade="80"/>
                          <w:kern w:val="24"/>
                        </w:rPr>
                        <w:t>Aprimorar o equilíbrio financeiro por meio do aumento de receitas e otimização da Rentabilidade e Liquidez.</w:t>
                      </w:r>
                    </w:p>
                  </w:txbxContent>
                </v:textbox>
              </v:shape>
            </w:pict>
          </mc:Fallback>
        </mc:AlternateContent>
      </w:r>
    </w:p>
    <w:p w14:paraId="73C963FC" w14:textId="77777777" w:rsidR="001B6851" w:rsidRPr="0050439D" w:rsidRDefault="001B6851" w:rsidP="001B6851">
      <w:pPr>
        <w:rPr>
          <w:rFonts w:cs="Arial"/>
          <w:szCs w:val="22"/>
        </w:rPr>
      </w:pPr>
    </w:p>
    <w:p w14:paraId="100DB79B" w14:textId="77777777" w:rsidR="001B6851" w:rsidRPr="0050439D" w:rsidRDefault="001B6851" w:rsidP="001B6851">
      <w:pPr>
        <w:rPr>
          <w:rFonts w:cs="Arial"/>
          <w:szCs w:val="22"/>
        </w:rPr>
      </w:pPr>
    </w:p>
    <w:p w14:paraId="79496EED" w14:textId="77777777" w:rsidR="001B6851" w:rsidRPr="0050439D" w:rsidRDefault="001B6851" w:rsidP="001B6851">
      <w:pPr>
        <w:rPr>
          <w:rFonts w:cs="Arial"/>
          <w:szCs w:val="22"/>
        </w:rPr>
      </w:pPr>
    </w:p>
    <w:p w14:paraId="11316E17" w14:textId="77777777" w:rsidR="001B6851" w:rsidRPr="0050439D" w:rsidRDefault="001B6851" w:rsidP="001B6851">
      <w:pPr>
        <w:rPr>
          <w:rFonts w:cs="Arial"/>
          <w:szCs w:val="22"/>
        </w:rPr>
      </w:pPr>
      <w:r w:rsidRPr="0050439D">
        <w:rPr>
          <w:rFonts w:cs="Arial"/>
          <w:noProof/>
          <w:szCs w:val="22"/>
          <w:lang w:eastAsia="pt-BR"/>
        </w:rPr>
        <mc:AlternateContent>
          <mc:Choice Requires="wps">
            <w:drawing>
              <wp:anchor distT="0" distB="0" distL="114300" distR="114300" simplePos="0" relativeHeight="251664384" behindDoc="0" locked="0" layoutInCell="1" allowOverlap="1" wp14:anchorId="284FC950" wp14:editId="17EAD1CA">
                <wp:simplePos x="0" y="0"/>
                <wp:positionH relativeFrom="column">
                  <wp:posOffset>4445</wp:posOffset>
                </wp:positionH>
                <wp:positionV relativeFrom="paragraph">
                  <wp:posOffset>6350</wp:posOffset>
                </wp:positionV>
                <wp:extent cx="353291" cy="276999"/>
                <wp:effectExtent l="0" t="0" r="0" b="0"/>
                <wp:wrapNone/>
                <wp:docPr id="13" name="CaixaDeTexto 1"/>
                <wp:cNvGraphicFramePr/>
                <a:graphic xmlns:a="http://schemas.openxmlformats.org/drawingml/2006/main">
                  <a:graphicData uri="http://schemas.microsoft.com/office/word/2010/wordprocessingShape">
                    <wps:wsp>
                      <wps:cNvSpPr txBox="1"/>
                      <wps:spPr>
                        <a:xfrm>
                          <a:off x="0" y="0"/>
                          <a:ext cx="353291" cy="276999"/>
                        </a:xfrm>
                        <a:prstGeom prst="rect">
                          <a:avLst/>
                        </a:prstGeom>
                        <a:noFill/>
                      </wps:spPr>
                      <wps:txbx>
                        <w:txbxContent>
                          <w:p w14:paraId="593B1F22" w14:textId="77777777" w:rsidR="00C87AD3" w:rsidRDefault="00C87AD3" w:rsidP="001B6851">
                            <w:pPr>
                              <w:pStyle w:val="NormalWeb"/>
                              <w:rPr>
                                <w:sz w:val="24"/>
                              </w:rPr>
                            </w:pPr>
                            <w:r>
                              <w:rPr>
                                <w:rFonts w:ascii="Candara" w:hAnsi="Candara" w:cstheme="minorBidi"/>
                                <w:b/>
                                <w:bCs/>
                                <w:color w:val="1F4E79" w:themeColor="accent1" w:themeShade="80"/>
                                <w:kern w:val="24"/>
                              </w:rPr>
                              <w:t>R$</w:t>
                            </w:r>
                          </w:p>
                        </w:txbxContent>
                      </wps:txbx>
                      <wps:bodyPr wrap="square" rtlCol="0">
                        <a:spAutoFit/>
                      </wps:bodyPr>
                    </wps:wsp>
                  </a:graphicData>
                </a:graphic>
              </wp:anchor>
            </w:drawing>
          </mc:Choice>
          <mc:Fallback>
            <w:pict>
              <v:shape w14:anchorId="284FC950" id="CaixaDeTexto 1" o:spid="_x0000_s1027" type="#_x0000_t202" style="position:absolute;left:0;text-align:left;margin-left:.35pt;margin-top:.5pt;width:27.8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" filled="f" stroked="f">
                <v:textbox style="mso-fit-shape-to-text:t">
                  <w:txbxContent>
                    <w:p w14:paraId="593B1F22" w14:textId="77777777" w:rsidR="00C87AD3" w:rsidRDefault="00C87AD3" w:rsidP="001B6851">
                      <w:pPr>
                        <w:pStyle w:val="NormalWeb"/>
                        <w:rPr>
                          <w:sz w:val="24"/>
                        </w:rPr>
                      </w:pPr>
                      <w:r>
                        <w:rPr>
                          <w:rFonts w:ascii="Candara" w:hAnsi="Candara" w:cstheme="minorBidi"/>
                          <w:b/>
                          <w:bCs/>
                          <w:color w:val="1F4E79" w:themeColor="accent1" w:themeShade="80"/>
                          <w:kern w:val="24"/>
                        </w:rPr>
                        <w:t>R$</w:t>
                      </w:r>
                    </w:p>
                  </w:txbxContent>
                </v:textbox>
              </v:shape>
            </w:pict>
          </mc:Fallback>
        </mc:AlternateContent>
      </w:r>
      <w:r w:rsidRPr="0050439D">
        <w:rPr>
          <w:rFonts w:cs="Arial"/>
          <w:noProof/>
          <w:szCs w:val="22"/>
          <w:lang w:eastAsia="pt-BR"/>
        </w:rPr>
        <w:drawing>
          <wp:inline distT="0" distB="0" distL="0" distR="0" wp14:anchorId="267EF00D" wp14:editId="6ECBE901">
            <wp:extent cx="6019800" cy="2979208"/>
            <wp:effectExtent l="0" t="0" r="0" b="120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5922BA" w14:textId="77777777" w:rsidR="001B6851" w:rsidRPr="0050439D" w:rsidRDefault="001B6851" w:rsidP="001B6851">
      <w:pPr>
        <w:rPr>
          <w:rFonts w:cs="Arial"/>
          <w:b/>
          <w:i/>
          <w:szCs w:val="22"/>
        </w:rPr>
      </w:pPr>
      <w:r w:rsidRPr="0050439D">
        <w:rPr>
          <w:rFonts w:cs="Arial"/>
          <w:b/>
          <w:i/>
          <w:szCs w:val="22"/>
        </w:rPr>
        <w:t>FONTE: DEPAR</w:t>
      </w:r>
    </w:p>
    <w:p w14:paraId="66960027" w14:textId="77777777" w:rsidR="001B6851" w:rsidRPr="0050439D" w:rsidRDefault="001B6851" w:rsidP="001B6851">
      <w:pPr>
        <w:rPr>
          <w:rFonts w:cs="Arial"/>
          <w:szCs w:val="22"/>
        </w:rPr>
      </w:pPr>
    </w:p>
    <w:p w14:paraId="210D2B0F" w14:textId="77777777" w:rsidR="001B6851" w:rsidRPr="0050439D" w:rsidRDefault="001B6851" w:rsidP="001B6851">
      <w:pPr>
        <w:ind w:firstLine="709"/>
        <w:rPr>
          <w:rFonts w:cs="Arial"/>
          <w:szCs w:val="22"/>
        </w:rPr>
      </w:pPr>
      <w:r w:rsidRPr="0050439D">
        <w:rPr>
          <w:rFonts w:cs="Arial"/>
          <w:szCs w:val="22"/>
        </w:rPr>
        <w:t>No segmento de entrepostagem, houve a manutenção do resultado superavitário, com uma margem de aumento</w:t>
      </w:r>
      <w:r w:rsidRPr="0050439D">
        <w:rPr>
          <w:rFonts w:cs="Arial"/>
          <w:b/>
          <w:szCs w:val="22"/>
        </w:rPr>
        <w:t xml:space="preserve"> </w:t>
      </w:r>
      <w:r w:rsidRPr="0050439D">
        <w:rPr>
          <w:rFonts w:cs="Arial"/>
          <w:szCs w:val="22"/>
        </w:rPr>
        <w:t>de ocupação das áreas, conforme dados abaixo:</w:t>
      </w:r>
      <w:r w:rsidRPr="0050439D">
        <w:rPr>
          <w:rFonts w:cs="Arial"/>
          <w:noProof/>
          <w:szCs w:val="22"/>
        </w:rPr>
        <w:t xml:space="preserve"> </w:t>
      </w:r>
    </w:p>
    <w:p w14:paraId="1139A243" w14:textId="77777777" w:rsidR="001B6851" w:rsidRPr="0050439D" w:rsidRDefault="001B6851" w:rsidP="001B6851">
      <w:pPr>
        <w:rPr>
          <w:rFonts w:cs="Arial"/>
          <w:szCs w:val="22"/>
        </w:rPr>
      </w:pPr>
    </w:p>
    <w:p w14:paraId="6B12A693" w14:textId="77777777" w:rsidR="001B6851" w:rsidRPr="0050439D" w:rsidRDefault="001B6851" w:rsidP="001B6851">
      <w:pPr>
        <w:rPr>
          <w:rFonts w:cs="Arial"/>
          <w:szCs w:val="22"/>
        </w:rPr>
      </w:pPr>
      <w:r w:rsidRPr="0050439D">
        <w:rPr>
          <w:rFonts w:cs="Arial"/>
          <w:noProof/>
          <w:szCs w:val="22"/>
          <w:lang w:eastAsia="pt-BR"/>
        </w:rPr>
        <mc:AlternateContent>
          <mc:Choice Requires="wps">
            <w:drawing>
              <wp:anchor distT="0" distB="0" distL="114300" distR="114300" simplePos="0" relativeHeight="251665408" behindDoc="0" locked="0" layoutInCell="1" allowOverlap="1" wp14:anchorId="1FB6B3BE" wp14:editId="3F1A348C">
                <wp:simplePos x="0" y="0"/>
                <wp:positionH relativeFrom="column">
                  <wp:posOffset>1270</wp:posOffset>
                </wp:positionH>
                <wp:positionV relativeFrom="paragraph">
                  <wp:posOffset>50165</wp:posOffset>
                </wp:positionV>
                <wp:extent cx="6021705" cy="461645"/>
                <wp:effectExtent l="0" t="0" r="17145" b="24765"/>
                <wp:wrapNone/>
                <wp:docPr id="27" name="CaixaDeTexto 10"/>
                <wp:cNvGraphicFramePr/>
                <a:graphic xmlns:a="http://schemas.openxmlformats.org/drawingml/2006/main">
                  <a:graphicData uri="http://schemas.microsoft.com/office/word/2010/wordprocessingShape">
                    <wps:wsp>
                      <wps:cNvSpPr txBox="1"/>
                      <wps:spPr>
                        <a:xfrm>
                          <a:off x="0" y="0"/>
                          <a:ext cx="6021705" cy="461645"/>
                        </a:xfrm>
                        <a:prstGeom prst="rect">
                          <a:avLst/>
                        </a:prstGeom>
                        <a:noFill/>
                        <a:ln>
                          <a:solidFill>
                            <a:srgbClr val="002060"/>
                          </a:solidFill>
                        </a:ln>
                      </wps:spPr>
                      <wps:txbx>
                        <w:txbxContent>
                          <w:p w14:paraId="750959F9" w14:textId="77777777" w:rsidR="00C87AD3" w:rsidRDefault="00C87AD3" w:rsidP="001B6851">
                            <w:pPr>
                              <w:pStyle w:val="NormalWeb"/>
                              <w:rPr>
                                <w:sz w:val="24"/>
                              </w:rPr>
                            </w:pPr>
                            <w:r>
                              <w:rPr>
                                <w:rFonts w:ascii="Candara" w:hAnsi="Candara" w:cstheme="minorBidi"/>
                                <w:b/>
                                <w:bCs/>
                                <w:color w:val="1F4E79" w:themeColor="accent1" w:themeShade="80"/>
                                <w:kern w:val="24"/>
                              </w:rPr>
                              <w:t>OBJETIVO ESTRATÉGICO:</w:t>
                            </w:r>
                          </w:p>
                          <w:p w14:paraId="02CD9A59" w14:textId="77777777" w:rsidR="00C87AD3" w:rsidRDefault="00C87AD3" w:rsidP="001B6851">
                            <w:pPr>
                              <w:pStyle w:val="NormalWeb"/>
                            </w:pPr>
                            <w:r>
                              <w:rPr>
                                <w:rFonts w:ascii="Candara" w:hAnsi="Candara" w:cstheme="minorBidi"/>
                                <w:color w:val="1F4E79" w:themeColor="accent1" w:themeShade="80"/>
                                <w:kern w:val="24"/>
                              </w:rPr>
                              <w:t>Aumentar a ocupação das áreas dos entrepostos.</w:t>
                            </w:r>
                          </w:p>
                        </w:txbxContent>
                      </wps:txbx>
                      <wps:bodyPr wrap="square" rtlCol="0" anchor="ctr" anchorCtr="0">
                        <a:spAutoFit/>
                      </wps:bodyPr>
                    </wps:wsp>
                  </a:graphicData>
                </a:graphic>
              </wp:anchor>
            </w:drawing>
          </mc:Choice>
          <mc:Fallback>
            <w:pict>
              <v:shape w14:anchorId="1FB6B3BE" id="_x0000_s1028" type="#_x0000_t202" style="position:absolute;left:0;text-align:left;margin-left:.1pt;margin-top:3.95pt;width:474.15pt;height:3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" filled="f" strokecolor="#002060">
                <v:textbox style="mso-fit-shape-to-text:t">
                  <w:txbxContent>
                    <w:p w14:paraId="750959F9" w14:textId="77777777" w:rsidR="00C87AD3" w:rsidRDefault="00C87AD3" w:rsidP="001B6851">
                      <w:pPr>
                        <w:pStyle w:val="NormalWeb"/>
                        <w:rPr>
                          <w:sz w:val="24"/>
                        </w:rPr>
                      </w:pPr>
                      <w:r>
                        <w:rPr>
                          <w:rFonts w:ascii="Candara" w:hAnsi="Candara" w:cstheme="minorBidi"/>
                          <w:b/>
                          <w:bCs/>
                          <w:color w:val="1F4E79" w:themeColor="accent1" w:themeShade="80"/>
                          <w:kern w:val="24"/>
                        </w:rPr>
                        <w:t>OBJETIVO ESTRATÉGICO:</w:t>
                      </w:r>
                    </w:p>
                    <w:p w14:paraId="02CD9A59" w14:textId="77777777" w:rsidR="00C87AD3" w:rsidRDefault="00C87AD3" w:rsidP="001B6851">
                      <w:pPr>
                        <w:pStyle w:val="NormalWeb"/>
                      </w:pPr>
                      <w:r>
                        <w:rPr>
                          <w:rFonts w:ascii="Candara" w:hAnsi="Candara" w:cstheme="minorBidi"/>
                          <w:color w:val="1F4E79" w:themeColor="accent1" w:themeShade="80"/>
                          <w:kern w:val="24"/>
                        </w:rPr>
                        <w:t>Aumentar a ocupação das áreas dos entrepostos.</w:t>
                      </w:r>
                    </w:p>
                  </w:txbxContent>
                </v:textbox>
              </v:shape>
            </w:pict>
          </mc:Fallback>
        </mc:AlternateContent>
      </w:r>
    </w:p>
    <w:p w14:paraId="458D451F" w14:textId="77777777" w:rsidR="001B6851" w:rsidRPr="0050439D" w:rsidRDefault="001B6851" w:rsidP="001B6851">
      <w:pPr>
        <w:rPr>
          <w:rFonts w:cs="Arial"/>
          <w:szCs w:val="22"/>
        </w:rPr>
      </w:pPr>
    </w:p>
    <w:p w14:paraId="57A18982" w14:textId="77777777" w:rsidR="001B6851" w:rsidRPr="0050439D" w:rsidRDefault="001B6851" w:rsidP="001B6851">
      <w:pPr>
        <w:rPr>
          <w:rFonts w:cs="Arial"/>
          <w:szCs w:val="22"/>
        </w:rPr>
      </w:pPr>
    </w:p>
    <w:p w14:paraId="6B25127F" w14:textId="77777777" w:rsidR="001B6851" w:rsidRPr="0050439D" w:rsidRDefault="001B6851" w:rsidP="001B6851">
      <w:pPr>
        <w:rPr>
          <w:rFonts w:cs="Arial"/>
          <w:szCs w:val="22"/>
        </w:rPr>
      </w:pPr>
      <w:r w:rsidRPr="0050439D">
        <w:rPr>
          <w:rFonts w:cs="Arial"/>
          <w:noProof/>
          <w:szCs w:val="22"/>
          <w:lang w:eastAsia="pt-BR"/>
        </w:rPr>
        <w:lastRenderedPageBreak/>
        <w:drawing>
          <wp:anchor distT="0" distB="0" distL="114300" distR="114300" simplePos="0" relativeHeight="251666432" behindDoc="0" locked="0" layoutInCell="1" allowOverlap="1" wp14:anchorId="6B5EC55C" wp14:editId="2DC646D8">
            <wp:simplePos x="0" y="0"/>
            <wp:positionH relativeFrom="column">
              <wp:posOffset>4833620</wp:posOffset>
            </wp:positionH>
            <wp:positionV relativeFrom="paragraph">
              <wp:posOffset>67310</wp:posOffset>
            </wp:positionV>
            <wp:extent cx="1019048" cy="314286"/>
            <wp:effectExtent l="0" t="0" r="0" b="0"/>
            <wp:wrapNone/>
            <wp:docPr id="30"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19048" cy="314286"/>
                    </a:xfrm>
                    <a:prstGeom prst="rect">
                      <a:avLst/>
                    </a:prstGeom>
                  </pic:spPr>
                </pic:pic>
              </a:graphicData>
            </a:graphic>
          </wp:anchor>
        </w:drawing>
      </w:r>
      <w:r w:rsidRPr="0050439D">
        <w:rPr>
          <w:rFonts w:cs="Arial"/>
          <w:noProof/>
          <w:szCs w:val="22"/>
          <w:lang w:eastAsia="pt-BR"/>
        </w:rPr>
        <w:drawing>
          <wp:inline distT="0" distB="0" distL="0" distR="0" wp14:anchorId="2A98A004" wp14:editId="3C3F813C">
            <wp:extent cx="6019800" cy="2979208"/>
            <wp:effectExtent l="0" t="0" r="0" b="120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437CEA" w14:textId="77777777" w:rsidR="001B6851" w:rsidRPr="0050439D" w:rsidRDefault="001B6851" w:rsidP="001B6851">
      <w:pPr>
        <w:rPr>
          <w:rFonts w:cs="Arial"/>
          <w:b/>
          <w:i/>
          <w:szCs w:val="22"/>
        </w:rPr>
      </w:pPr>
      <w:r w:rsidRPr="0050439D">
        <w:rPr>
          <w:rFonts w:cs="Arial"/>
          <w:b/>
          <w:i/>
          <w:szCs w:val="22"/>
        </w:rPr>
        <w:t>FONTE: DEINT</w:t>
      </w:r>
    </w:p>
    <w:p w14:paraId="201BCA57" w14:textId="77777777" w:rsidR="001B6851" w:rsidRPr="0050439D" w:rsidRDefault="001B6851" w:rsidP="001B6851">
      <w:pPr>
        <w:spacing w:line="276" w:lineRule="auto"/>
        <w:rPr>
          <w:rFonts w:cs="Arial"/>
          <w:b/>
          <w:i/>
          <w:szCs w:val="22"/>
        </w:rPr>
      </w:pPr>
    </w:p>
    <w:p w14:paraId="652E4152" w14:textId="77777777" w:rsidR="001B6851" w:rsidRPr="00C57663" w:rsidRDefault="001B6851" w:rsidP="00C57663">
      <w:pPr>
        <w:rPr>
          <w:b/>
        </w:rPr>
      </w:pPr>
      <w:bookmarkStart w:id="11" w:name="_Força_de_Trabalho"/>
      <w:bookmarkEnd w:id="11"/>
      <w:r w:rsidRPr="00C57663">
        <w:rPr>
          <w:b/>
        </w:rPr>
        <w:t xml:space="preserve">Força de Trabalho </w:t>
      </w:r>
    </w:p>
    <w:p w14:paraId="3A8CDF33" w14:textId="77777777" w:rsidR="001B6851" w:rsidRPr="0050439D" w:rsidRDefault="001B6851" w:rsidP="001B6851">
      <w:pPr>
        <w:rPr>
          <w:rFonts w:cs="Arial"/>
          <w:b/>
          <w:bCs/>
          <w:szCs w:val="22"/>
        </w:rPr>
      </w:pPr>
    </w:p>
    <w:p w14:paraId="495B7D65" w14:textId="77777777" w:rsidR="001B6851" w:rsidRPr="0050439D" w:rsidRDefault="001B6851" w:rsidP="001B6851">
      <w:pPr>
        <w:spacing w:line="276" w:lineRule="auto"/>
        <w:ind w:firstLine="708"/>
        <w:rPr>
          <w:rFonts w:cs="Arial"/>
          <w:szCs w:val="22"/>
        </w:rPr>
      </w:pPr>
      <w:r w:rsidRPr="0050439D">
        <w:rPr>
          <w:rFonts w:cs="Arial"/>
          <w:szCs w:val="22"/>
        </w:rPr>
        <w:t>A CEAGESP encerrou o exercício de 2021 com 562 funcionários, distribuídos pela Sede e Interior.</w:t>
      </w:r>
    </w:p>
    <w:p w14:paraId="55E66BAC" w14:textId="77777777" w:rsidR="001B6851" w:rsidRPr="0050439D" w:rsidRDefault="001B6851" w:rsidP="001B6851">
      <w:pPr>
        <w:rPr>
          <w:rFonts w:cs="Arial"/>
          <w:szCs w:val="22"/>
        </w:rPr>
      </w:pPr>
      <w:r w:rsidRPr="0050439D">
        <w:rPr>
          <w:rFonts w:cs="Arial"/>
          <w:noProof/>
          <w:szCs w:val="22"/>
          <w:lang w:eastAsia="pt-BR"/>
        </w:rPr>
        <w:drawing>
          <wp:inline distT="0" distB="0" distL="0" distR="0" wp14:anchorId="6B4DB515" wp14:editId="1F28E21D">
            <wp:extent cx="6121400" cy="2112010"/>
            <wp:effectExtent l="0" t="0" r="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RH1.png"/>
                    <pic:cNvPicPr/>
                  </pic:nvPicPr>
                  <pic:blipFill>
                    <a:blip r:embed="rId16">
                      <a:extLst>
                        <a:ext uri="{28A0092B-C50C-407E-A947-70E740481C1C}">
                          <a14:useLocalDpi xmlns:a14="http://schemas.microsoft.com/office/drawing/2010/main" val="0"/>
                        </a:ext>
                      </a:extLst>
                    </a:blip>
                    <a:stretch>
                      <a:fillRect/>
                    </a:stretch>
                  </pic:blipFill>
                  <pic:spPr>
                    <a:xfrm>
                      <a:off x="0" y="0"/>
                      <a:ext cx="6121400" cy="2112010"/>
                    </a:xfrm>
                    <a:prstGeom prst="rect">
                      <a:avLst/>
                    </a:prstGeom>
                  </pic:spPr>
                </pic:pic>
              </a:graphicData>
            </a:graphic>
          </wp:inline>
        </w:drawing>
      </w:r>
    </w:p>
    <w:p w14:paraId="03BD997A" w14:textId="77777777" w:rsidR="001B6851" w:rsidRPr="0050439D" w:rsidRDefault="001B6851" w:rsidP="001B6851">
      <w:pPr>
        <w:spacing w:line="276" w:lineRule="auto"/>
        <w:rPr>
          <w:rFonts w:cs="Arial"/>
          <w:b/>
          <w:i/>
          <w:szCs w:val="22"/>
        </w:rPr>
      </w:pPr>
      <w:r w:rsidRPr="0050439D">
        <w:rPr>
          <w:rFonts w:cs="Arial"/>
          <w:b/>
          <w:i/>
          <w:szCs w:val="22"/>
        </w:rPr>
        <w:t xml:space="preserve"> FONTE: DEARH</w:t>
      </w:r>
    </w:p>
    <w:p w14:paraId="1BB597B1" w14:textId="77777777" w:rsidR="001B6851" w:rsidRPr="0050439D" w:rsidRDefault="001B6851" w:rsidP="001B6851">
      <w:pPr>
        <w:spacing w:line="276" w:lineRule="auto"/>
        <w:rPr>
          <w:rFonts w:cs="Arial"/>
          <w:szCs w:val="22"/>
        </w:rPr>
      </w:pPr>
    </w:p>
    <w:p w14:paraId="1630DD42" w14:textId="77777777" w:rsidR="001B6851" w:rsidRPr="0050439D" w:rsidRDefault="001B6851" w:rsidP="001B6851">
      <w:pPr>
        <w:spacing w:before="120" w:after="120"/>
        <w:rPr>
          <w:rFonts w:cs="Arial"/>
          <w:b/>
          <w:szCs w:val="22"/>
        </w:rPr>
      </w:pPr>
      <w:bookmarkStart w:id="12" w:name="VolCom"/>
      <w:r w:rsidRPr="0050439D">
        <w:rPr>
          <w:rFonts w:cs="Arial"/>
          <w:b/>
          <w:szCs w:val="22"/>
        </w:rPr>
        <w:t>Volume Comercializado na Rede de Entrepostos</w:t>
      </w:r>
      <w:bookmarkEnd w:id="12"/>
    </w:p>
    <w:p w14:paraId="6BA4FA60" w14:textId="77777777" w:rsidR="001B6851" w:rsidRPr="0050439D" w:rsidRDefault="001B6851" w:rsidP="001B6851">
      <w:pPr>
        <w:spacing w:before="120" w:after="120"/>
        <w:ind w:firstLine="709"/>
        <w:rPr>
          <w:rFonts w:cs="Arial"/>
          <w:szCs w:val="22"/>
        </w:rPr>
      </w:pPr>
      <w:r w:rsidRPr="0050439D">
        <w:rPr>
          <w:rFonts w:cs="Arial"/>
          <w:szCs w:val="22"/>
        </w:rPr>
        <w:t xml:space="preserve">Em 2021, por meio do uso remunerado de espaços contratados, a rede de entrepostos da CEAGESP movimentou </w:t>
      </w:r>
      <w:r w:rsidRPr="0050439D">
        <w:rPr>
          <w:rFonts w:cs="Arial"/>
          <w:bCs/>
          <w:szCs w:val="22"/>
        </w:rPr>
        <w:t>3.977.717</w:t>
      </w:r>
      <w:r w:rsidRPr="0050439D">
        <w:rPr>
          <w:rFonts w:cs="Arial"/>
          <w:szCs w:val="22"/>
        </w:rPr>
        <w:t xml:space="preserve"> </w:t>
      </w:r>
      <w:r w:rsidRPr="0050439D">
        <w:rPr>
          <w:rFonts w:cs="Arial"/>
          <w:bCs/>
          <w:szCs w:val="22"/>
        </w:rPr>
        <w:t>toneladas</w:t>
      </w:r>
      <w:r w:rsidRPr="0050439D">
        <w:rPr>
          <w:rFonts w:cs="Arial"/>
          <w:szCs w:val="22"/>
        </w:rPr>
        <w:t xml:space="preserve"> de hortifrutícolas, flores e pescados ante </w:t>
      </w:r>
      <w:r w:rsidRPr="0050439D">
        <w:rPr>
          <w:rFonts w:cs="Arial"/>
          <w:bCs/>
          <w:szCs w:val="22"/>
        </w:rPr>
        <w:t>3.952.807</w:t>
      </w:r>
      <w:r w:rsidRPr="0050439D">
        <w:rPr>
          <w:rFonts w:cs="Arial"/>
          <w:szCs w:val="22"/>
        </w:rPr>
        <w:t xml:space="preserve"> </w:t>
      </w:r>
      <w:r w:rsidRPr="0050439D">
        <w:rPr>
          <w:rFonts w:cs="Arial"/>
          <w:bCs/>
          <w:szCs w:val="22"/>
        </w:rPr>
        <w:t xml:space="preserve">toneladas </w:t>
      </w:r>
      <w:r w:rsidRPr="0050439D">
        <w:rPr>
          <w:rFonts w:cs="Arial"/>
          <w:szCs w:val="22"/>
        </w:rPr>
        <w:t>negociados em</w:t>
      </w:r>
      <w:r w:rsidRPr="0050439D">
        <w:rPr>
          <w:rFonts w:cs="Arial"/>
          <w:bCs/>
          <w:szCs w:val="22"/>
        </w:rPr>
        <w:t xml:space="preserve"> 2020</w:t>
      </w:r>
      <w:r w:rsidRPr="0050439D">
        <w:rPr>
          <w:rFonts w:cs="Arial"/>
          <w:szCs w:val="22"/>
        </w:rPr>
        <w:t>, ou seja, houve um</w:t>
      </w:r>
      <w:r w:rsidRPr="0050439D">
        <w:rPr>
          <w:rFonts w:cs="Arial"/>
          <w:bCs/>
          <w:szCs w:val="22"/>
        </w:rPr>
        <w:t xml:space="preserve"> </w:t>
      </w:r>
      <w:r w:rsidRPr="0050439D">
        <w:rPr>
          <w:rFonts w:cs="Arial"/>
          <w:szCs w:val="22"/>
        </w:rPr>
        <w:t>acréscimo de</w:t>
      </w:r>
      <w:r w:rsidRPr="0050439D">
        <w:rPr>
          <w:rFonts w:cs="Arial"/>
          <w:bCs/>
          <w:szCs w:val="22"/>
        </w:rPr>
        <w:t xml:space="preserve"> 0,6% </w:t>
      </w:r>
      <w:r w:rsidRPr="0050439D">
        <w:rPr>
          <w:rFonts w:cs="Arial"/>
          <w:szCs w:val="22"/>
        </w:rPr>
        <w:t>no volume ofertado. O gráfico abaixo mostra o volume comercializado nos últimos 5 anos: </w:t>
      </w:r>
    </w:p>
    <w:p w14:paraId="33262711" w14:textId="77777777" w:rsidR="001B6851" w:rsidRPr="0050439D" w:rsidRDefault="001B6851" w:rsidP="001B6851">
      <w:pPr>
        <w:spacing w:before="120" w:after="120"/>
        <w:rPr>
          <w:rFonts w:cs="Arial"/>
          <w:b/>
          <w:szCs w:val="22"/>
        </w:rPr>
      </w:pPr>
      <w:r w:rsidRPr="0050439D">
        <w:rPr>
          <w:rFonts w:cs="Arial"/>
          <w:b/>
          <w:szCs w:val="22"/>
        </w:rPr>
        <w:lastRenderedPageBreak/>
        <w:t xml:space="preserve">                    </w:t>
      </w:r>
      <w:r w:rsidRPr="0050439D">
        <w:rPr>
          <w:rFonts w:cs="Arial"/>
          <w:noProof/>
          <w:szCs w:val="22"/>
          <w:lang w:eastAsia="pt-BR"/>
        </w:rPr>
        <w:drawing>
          <wp:inline distT="0" distB="0" distL="0" distR="0" wp14:anchorId="7E773332" wp14:editId="3DF3FC00">
            <wp:extent cx="5067300" cy="2533650"/>
            <wp:effectExtent l="0" t="0" r="0" b="0"/>
            <wp:docPr id="1811000610" name="Imagem 18110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67300" cy="2533650"/>
                    </a:xfrm>
                    <a:prstGeom prst="rect">
                      <a:avLst/>
                    </a:prstGeom>
                  </pic:spPr>
                </pic:pic>
              </a:graphicData>
            </a:graphic>
          </wp:inline>
        </w:drawing>
      </w:r>
    </w:p>
    <w:p w14:paraId="59B58A1F" w14:textId="77777777" w:rsidR="001B6851" w:rsidRPr="0050439D" w:rsidRDefault="001B6851" w:rsidP="001B6851">
      <w:pPr>
        <w:ind w:left="567"/>
        <w:rPr>
          <w:rFonts w:cs="Arial"/>
          <w:szCs w:val="22"/>
        </w:rPr>
      </w:pPr>
    </w:p>
    <w:p w14:paraId="2480A406" w14:textId="77777777" w:rsidR="001B6851" w:rsidRPr="0050439D" w:rsidRDefault="001B6851" w:rsidP="001B6851">
      <w:pPr>
        <w:spacing w:before="120" w:after="120"/>
        <w:rPr>
          <w:rFonts w:cs="Arial"/>
          <w:b/>
          <w:szCs w:val="22"/>
        </w:rPr>
      </w:pPr>
      <w:bookmarkStart w:id="13" w:name="PartET1"/>
      <w:r w:rsidRPr="0050439D">
        <w:rPr>
          <w:rFonts w:cs="Arial"/>
          <w:b/>
          <w:szCs w:val="22"/>
        </w:rPr>
        <w:t>Participação do ETSP</w:t>
      </w:r>
      <w:bookmarkEnd w:id="13"/>
    </w:p>
    <w:p w14:paraId="76214F12" w14:textId="77777777" w:rsidR="001B6851" w:rsidRPr="0050439D" w:rsidRDefault="001B6851" w:rsidP="001B6851">
      <w:pPr>
        <w:spacing w:before="120" w:after="120"/>
        <w:ind w:firstLine="709"/>
        <w:rPr>
          <w:rFonts w:cs="Arial"/>
          <w:szCs w:val="22"/>
        </w:rPr>
      </w:pPr>
      <w:r w:rsidRPr="0050439D">
        <w:rPr>
          <w:rFonts w:cs="Arial"/>
          <w:szCs w:val="22"/>
        </w:rPr>
        <w:t xml:space="preserve">Neste mesmo período, o ETSP movimentou </w:t>
      </w:r>
      <w:r w:rsidRPr="0050439D">
        <w:rPr>
          <w:rFonts w:cs="Arial"/>
          <w:bCs/>
          <w:szCs w:val="22"/>
        </w:rPr>
        <w:t>77,9%</w:t>
      </w:r>
      <w:r w:rsidRPr="0050439D">
        <w:rPr>
          <w:rFonts w:cs="Arial"/>
          <w:szCs w:val="22"/>
        </w:rPr>
        <w:t xml:space="preserve"> </w:t>
      </w:r>
      <w:r w:rsidRPr="0050439D">
        <w:rPr>
          <w:rFonts w:cs="Arial"/>
          <w:bCs/>
          <w:szCs w:val="22"/>
        </w:rPr>
        <w:t xml:space="preserve">do volume total comercializado </w:t>
      </w:r>
      <w:r w:rsidRPr="0050439D">
        <w:rPr>
          <w:rFonts w:cs="Arial"/>
          <w:szCs w:val="22"/>
        </w:rPr>
        <w:t xml:space="preserve">da rede de entrepostos. As unidades de Ribeirão Preto, São José do Rio Preto e Sorocaba lideraram os volumes no interior, conforme quadro abaixo: </w:t>
      </w:r>
    </w:p>
    <w:p w14:paraId="76E35E05" w14:textId="77777777" w:rsidR="001B6851" w:rsidRPr="0050439D" w:rsidRDefault="001B6851" w:rsidP="001B6851">
      <w:pPr>
        <w:spacing w:before="120" w:after="120"/>
        <w:rPr>
          <w:rFonts w:cs="Arial"/>
          <w:b/>
          <w:szCs w:val="22"/>
        </w:rPr>
      </w:pPr>
    </w:p>
    <w:p w14:paraId="0B9AE905" w14:textId="77777777" w:rsidR="001B6851" w:rsidRPr="0050439D" w:rsidRDefault="001B6851" w:rsidP="001B6851">
      <w:pPr>
        <w:spacing w:before="120" w:after="120"/>
        <w:rPr>
          <w:rFonts w:cs="Arial"/>
          <w:b/>
          <w:szCs w:val="22"/>
        </w:rPr>
      </w:pPr>
      <w:r w:rsidRPr="0050439D">
        <w:rPr>
          <w:rFonts w:cs="Arial"/>
          <w:b/>
          <w:szCs w:val="22"/>
        </w:rPr>
        <w:t xml:space="preserve">                         </w:t>
      </w:r>
      <w:r w:rsidRPr="0050439D">
        <w:rPr>
          <w:rFonts w:cs="Arial"/>
          <w:b/>
          <w:noProof/>
          <w:szCs w:val="22"/>
          <w:lang w:eastAsia="pt-BR"/>
        </w:rPr>
        <w:drawing>
          <wp:inline distT="0" distB="0" distL="0" distR="0" wp14:anchorId="54176923" wp14:editId="21293517">
            <wp:extent cx="4572000" cy="3124200"/>
            <wp:effectExtent l="0" t="0" r="0" b="0"/>
            <wp:docPr id="2014567639" name="Imagem 201456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50EA1A64" w14:textId="77777777" w:rsidR="001B6851" w:rsidRPr="0050439D" w:rsidRDefault="001B6851" w:rsidP="001B6851">
      <w:pPr>
        <w:spacing w:before="120" w:after="120"/>
        <w:ind w:firstLine="709"/>
        <w:rPr>
          <w:rFonts w:cs="Arial"/>
          <w:szCs w:val="22"/>
        </w:rPr>
      </w:pPr>
      <w:r w:rsidRPr="0050439D">
        <w:rPr>
          <w:rFonts w:cs="Arial"/>
          <w:bCs/>
          <w:szCs w:val="22"/>
        </w:rPr>
        <w:t>O</w:t>
      </w:r>
      <w:r w:rsidRPr="0050439D">
        <w:rPr>
          <w:rFonts w:cs="Arial"/>
          <w:szCs w:val="22"/>
        </w:rPr>
        <w:t xml:space="preserve"> </w:t>
      </w:r>
      <w:r w:rsidRPr="0050439D">
        <w:rPr>
          <w:rFonts w:cs="Arial"/>
          <w:bCs/>
          <w:szCs w:val="22"/>
        </w:rPr>
        <w:t>volume comercializado no ETSP aumentou 1,2%</w:t>
      </w:r>
      <w:r w:rsidRPr="0050439D">
        <w:rPr>
          <w:rFonts w:cs="Arial"/>
          <w:szCs w:val="22"/>
        </w:rPr>
        <w:t xml:space="preserve"> em 2021 em relação ao ano anterior. Foram comercializadas </w:t>
      </w:r>
      <w:r w:rsidRPr="0050439D">
        <w:rPr>
          <w:rFonts w:cs="Arial"/>
          <w:bCs/>
          <w:szCs w:val="22"/>
        </w:rPr>
        <w:t>3.097.895</w:t>
      </w:r>
      <w:r w:rsidRPr="0050439D">
        <w:rPr>
          <w:rFonts w:cs="Arial"/>
          <w:szCs w:val="22"/>
        </w:rPr>
        <w:t xml:space="preserve"> toneladas de frutas, legumes, verduras, flores e pescados ante </w:t>
      </w:r>
      <w:r w:rsidRPr="0050439D">
        <w:rPr>
          <w:rFonts w:cs="Arial"/>
          <w:bCs/>
          <w:szCs w:val="22"/>
        </w:rPr>
        <w:t xml:space="preserve">3.059.662 </w:t>
      </w:r>
      <w:r w:rsidRPr="0050439D">
        <w:rPr>
          <w:rFonts w:cs="Arial"/>
          <w:szCs w:val="22"/>
        </w:rPr>
        <w:t>toneladas</w:t>
      </w:r>
      <w:r w:rsidRPr="0050439D">
        <w:rPr>
          <w:rFonts w:cs="Arial"/>
          <w:bCs/>
          <w:szCs w:val="22"/>
        </w:rPr>
        <w:t xml:space="preserve"> </w:t>
      </w:r>
      <w:r w:rsidRPr="0050439D">
        <w:rPr>
          <w:rFonts w:cs="Arial"/>
          <w:szCs w:val="22"/>
        </w:rPr>
        <w:t>em 2020. O gráfico abaixo ilustra a comercialização nos últimos 20 anos no maior entreposto da América Latina:</w:t>
      </w:r>
    </w:p>
    <w:p w14:paraId="4003434C" w14:textId="77777777" w:rsidR="001B6851" w:rsidRPr="0050439D" w:rsidRDefault="001B6851" w:rsidP="001B6851">
      <w:pPr>
        <w:spacing w:before="120" w:after="120"/>
        <w:rPr>
          <w:rFonts w:cs="Arial"/>
          <w:szCs w:val="22"/>
        </w:rPr>
      </w:pPr>
      <w:r w:rsidRPr="0050439D">
        <w:rPr>
          <w:rFonts w:cs="Arial"/>
          <w:noProof/>
          <w:szCs w:val="22"/>
          <w:lang w:eastAsia="pt-BR"/>
        </w:rPr>
        <w:lastRenderedPageBreak/>
        <w:drawing>
          <wp:inline distT="0" distB="0" distL="0" distR="0" wp14:anchorId="44E670DF" wp14:editId="5784F9B8">
            <wp:extent cx="6121400" cy="306070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des - resultados 2021 - 20 anos.jpg"/>
                    <pic:cNvPicPr/>
                  </pic:nvPicPr>
                  <pic:blipFill>
                    <a:blip r:embed="rId19">
                      <a:extLst>
                        <a:ext uri="{28A0092B-C50C-407E-A947-70E740481C1C}">
                          <a14:useLocalDpi xmlns:a14="http://schemas.microsoft.com/office/drawing/2010/main" val="0"/>
                        </a:ext>
                      </a:extLst>
                    </a:blip>
                    <a:stretch>
                      <a:fillRect/>
                    </a:stretch>
                  </pic:blipFill>
                  <pic:spPr>
                    <a:xfrm>
                      <a:off x="0" y="0"/>
                      <a:ext cx="6121400" cy="3060700"/>
                    </a:xfrm>
                    <a:prstGeom prst="rect">
                      <a:avLst/>
                    </a:prstGeom>
                  </pic:spPr>
                </pic:pic>
              </a:graphicData>
            </a:graphic>
          </wp:inline>
        </w:drawing>
      </w:r>
    </w:p>
    <w:p w14:paraId="583993B3" w14:textId="77777777" w:rsidR="001B6851" w:rsidRPr="0050439D" w:rsidRDefault="001B6851" w:rsidP="001B6851">
      <w:pPr>
        <w:spacing w:before="120" w:after="120"/>
        <w:ind w:firstLine="709"/>
        <w:rPr>
          <w:rFonts w:cs="Arial"/>
          <w:szCs w:val="22"/>
        </w:rPr>
      </w:pPr>
      <w:r w:rsidRPr="0050439D">
        <w:rPr>
          <w:rFonts w:cs="Arial"/>
          <w:szCs w:val="22"/>
        </w:rPr>
        <w:t>Em 2021, todos os setores apresentaram aumento na comercialização, salvo flores, com leve retração, isso se deve ao reflexo da pandemia que afetou o ramo de eventos comemorativos, como festas, casamentos, formaturas, comemorações institucionais, inclusive as fúnebres, tiveram restrições. O gráfico abaixo mostra os volumes, por setor, nos últimos 5 anos:</w:t>
      </w:r>
    </w:p>
    <w:p w14:paraId="33E412BE" w14:textId="77777777" w:rsidR="001B6851" w:rsidRPr="0050439D" w:rsidRDefault="001B6851" w:rsidP="001B6851">
      <w:pPr>
        <w:spacing w:before="120" w:after="120"/>
        <w:rPr>
          <w:rFonts w:cs="Arial"/>
          <w:b/>
          <w:szCs w:val="22"/>
        </w:rPr>
      </w:pPr>
      <w:r w:rsidRPr="0050439D">
        <w:rPr>
          <w:rFonts w:cs="Arial"/>
          <w:b/>
          <w:szCs w:val="22"/>
        </w:rPr>
        <w:t xml:space="preserve">                    </w:t>
      </w:r>
      <w:r w:rsidRPr="0050439D">
        <w:rPr>
          <w:rFonts w:cs="Arial"/>
          <w:b/>
          <w:noProof/>
          <w:szCs w:val="22"/>
          <w:lang w:eastAsia="pt-BR"/>
        </w:rPr>
        <w:drawing>
          <wp:inline distT="0" distB="0" distL="0" distR="0" wp14:anchorId="236CF877" wp14:editId="2684A0EF">
            <wp:extent cx="5118818" cy="3209925"/>
            <wp:effectExtent l="0" t="0" r="0" b="0"/>
            <wp:docPr id="44738287" name="Imagem 447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18818" cy="3209925"/>
                    </a:xfrm>
                    <a:prstGeom prst="rect">
                      <a:avLst/>
                    </a:prstGeom>
                  </pic:spPr>
                </pic:pic>
              </a:graphicData>
            </a:graphic>
          </wp:inline>
        </w:drawing>
      </w:r>
      <w:r w:rsidRPr="0050439D">
        <w:rPr>
          <w:rFonts w:cs="Arial"/>
          <w:b/>
          <w:szCs w:val="22"/>
        </w:rPr>
        <w:t xml:space="preserve"> </w:t>
      </w:r>
    </w:p>
    <w:p w14:paraId="4FAFDF42" w14:textId="77777777" w:rsidR="001B6851" w:rsidRPr="0050439D" w:rsidRDefault="001B6851" w:rsidP="001B6851">
      <w:pPr>
        <w:spacing w:before="120" w:after="120"/>
        <w:rPr>
          <w:rFonts w:cs="Arial"/>
          <w:b/>
          <w:szCs w:val="22"/>
        </w:rPr>
      </w:pPr>
    </w:p>
    <w:p w14:paraId="2914D7D2" w14:textId="77777777" w:rsidR="001B6851" w:rsidRPr="0050439D" w:rsidRDefault="001B6851" w:rsidP="001B6851">
      <w:pPr>
        <w:spacing w:before="120" w:after="120"/>
        <w:rPr>
          <w:rFonts w:cs="Arial"/>
          <w:b/>
          <w:szCs w:val="22"/>
        </w:rPr>
      </w:pPr>
      <w:bookmarkStart w:id="14" w:name="PartETI1"/>
      <w:r w:rsidRPr="0050439D">
        <w:rPr>
          <w:rFonts w:cs="Arial"/>
          <w:b/>
          <w:szCs w:val="22"/>
        </w:rPr>
        <w:t>Participação dos Entrepostos do Interior</w:t>
      </w:r>
      <w:bookmarkEnd w:id="14"/>
    </w:p>
    <w:p w14:paraId="1FA85BE6" w14:textId="77777777" w:rsidR="001B6851" w:rsidRPr="0050439D" w:rsidRDefault="001B6851" w:rsidP="001B6851">
      <w:pPr>
        <w:spacing w:before="120" w:after="120"/>
        <w:ind w:firstLine="709"/>
        <w:rPr>
          <w:rFonts w:cs="Arial"/>
          <w:szCs w:val="22"/>
        </w:rPr>
      </w:pPr>
      <w:r w:rsidRPr="0050439D">
        <w:rPr>
          <w:rFonts w:cs="Arial"/>
          <w:szCs w:val="22"/>
        </w:rPr>
        <w:t>Em 2020 a quantidade ofertada nas unidades do interior caiu 1,49%. Em 2021, foram negociadas 879.821 toneladas ante 893.144 toneladas em 2020. Mesmo assim, houve crescimento em alguns entrepostos. As unidades com maior crescimento foram: Presidente Prudente (80.707 Toneladas), Sorocaba (170.137 Toneladas) e São José do Rio Preto (134.740 Toneladas). O gráfico abaixo detalha o resultado:</w:t>
      </w:r>
    </w:p>
    <w:p w14:paraId="18DA3A68" w14:textId="77777777" w:rsidR="001B6851" w:rsidRPr="0050439D" w:rsidRDefault="001B6851" w:rsidP="001B6851">
      <w:pPr>
        <w:spacing w:before="120" w:after="120"/>
        <w:rPr>
          <w:rFonts w:cs="Arial"/>
          <w:b/>
          <w:szCs w:val="22"/>
        </w:rPr>
      </w:pPr>
      <w:r w:rsidRPr="0050439D">
        <w:rPr>
          <w:rFonts w:cs="Arial"/>
          <w:b/>
          <w:szCs w:val="22"/>
        </w:rPr>
        <w:lastRenderedPageBreak/>
        <w:t xml:space="preserve">              </w:t>
      </w:r>
      <w:r w:rsidRPr="0050439D">
        <w:rPr>
          <w:rFonts w:cs="Arial"/>
          <w:b/>
          <w:noProof/>
          <w:szCs w:val="22"/>
          <w:lang w:eastAsia="pt-BR"/>
        </w:rPr>
        <w:drawing>
          <wp:inline distT="0" distB="0" distL="0" distR="0" wp14:anchorId="491EB10A" wp14:editId="397A99A9">
            <wp:extent cx="5391150" cy="2841585"/>
            <wp:effectExtent l="0" t="0" r="0" b="0"/>
            <wp:docPr id="1200104690" name="Imagem 120010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91150" cy="2841585"/>
                    </a:xfrm>
                    <a:prstGeom prst="rect">
                      <a:avLst/>
                    </a:prstGeom>
                  </pic:spPr>
                </pic:pic>
              </a:graphicData>
            </a:graphic>
          </wp:inline>
        </w:drawing>
      </w:r>
    </w:p>
    <w:p w14:paraId="06FF75EF" w14:textId="77777777" w:rsidR="001B6851" w:rsidRPr="0050439D" w:rsidRDefault="001B6851" w:rsidP="001B6851">
      <w:pPr>
        <w:rPr>
          <w:rFonts w:cs="Arial"/>
          <w:b/>
          <w:szCs w:val="22"/>
        </w:rPr>
      </w:pPr>
    </w:p>
    <w:p w14:paraId="115C169D" w14:textId="77777777" w:rsidR="001B6851" w:rsidRPr="0050439D" w:rsidRDefault="001B6851" w:rsidP="001B6851">
      <w:pPr>
        <w:spacing w:before="120" w:after="120"/>
        <w:rPr>
          <w:rFonts w:cs="Arial"/>
          <w:b/>
          <w:szCs w:val="22"/>
        </w:rPr>
      </w:pPr>
      <w:bookmarkStart w:id="15" w:name="VolFin"/>
      <w:r w:rsidRPr="0050439D">
        <w:rPr>
          <w:rFonts w:cs="Arial"/>
          <w:b/>
          <w:szCs w:val="22"/>
        </w:rPr>
        <w:t>Volume Financeiro na Rede de Entrepostos</w:t>
      </w:r>
      <w:bookmarkEnd w:id="15"/>
    </w:p>
    <w:p w14:paraId="14DC2EC6" w14:textId="77777777" w:rsidR="001B6851" w:rsidRPr="0050439D" w:rsidRDefault="001B6851" w:rsidP="001B6851">
      <w:pPr>
        <w:spacing w:before="120" w:after="120"/>
        <w:ind w:firstLine="709"/>
        <w:rPr>
          <w:rFonts w:cs="Arial"/>
          <w:szCs w:val="22"/>
        </w:rPr>
      </w:pPr>
      <w:r w:rsidRPr="0050439D">
        <w:rPr>
          <w:rFonts w:cs="Arial"/>
          <w:bCs/>
          <w:szCs w:val="22"/>
        </w:rPr>
        <w:t>O</w:t>
      </w:r>
      <w:r w:rsidRPr="0050439D">
        <w:rPr>
          <w:rFonts w:cs="Arial"/>
          <w:szCs w:val="22"/>
        </w:rPr>
        <w:t xml:space="preserve"> </w:t>
      </w:r>
      <w:r w:rsidRPr="0050439D">
        <w:rPr>
          <w:rFonts w:cs="Arial"/>
          <w:bCs/>
          <w:szCs w:val="22"/>
        </w:rPr>
        <w:t xml:space="preserve">fluxo financeiro </w:t>
      </w:r>
      <w:r w:rsidRPr="0050439D">
        <w:rPr>
          <w:rFonts w:cs="Arial"/>
          <w:szCs w:val="22"/>
        </w:rPr>
        <w:t xml:space="preserve">na rede de entrepostos (resultado de todos os produtos comercializados pelos permissionários) registrou aumento </w:t>
      </w:r>
      <w:r w:rsidRPr="0050439D">
        <w:rPr>
          <w:rFonts w:cs="Arial"/>
          <w:bCs/>
          <w:szCs w:val="22"/>
        </w:rPr>
        <w:t>de 9,3% em 2021</w:t>
      </w:r>
      <w:r w:rsidRPr="0050439D">
        <w:rPr>
          <w:rFonts w:cs="Arial"/>
          <w:szCs w:val="22"/>
        </w:rPr>
        <w:t xml:space="preserve">. O montante negociado ao longo do ano foi de </w:t>
      </w:r>
      <w:r w:rsidRPr="0050439D">
        <w:rPr>
          <w:rFonts w:cs="Arial"/>
          <w:bCs/>
          <w:szCs w:val="22"/>
        </w:rPr>
        <w:t xml:space="preserve">R$ 11.529.306.909,72 bilhões </w:t>
      </w:r>
      <w:r w:rsidRPr="0050439D">
        <w:rPr>
          <w:rFonts w:cs="Arial"/>
          <w:szCs w:val="22"/>
        </w:rPr>
        <w:t xml:space="preserve">ante </w:t>
      </w:r>
      <w:r w:rsidRPr="0050439D">
        <w:rPr>
          <w:rFonts w:cs="Arial"/>
          <w:bCs/>
          <w:szCs w:val="22"/>
        </w:rPr>
        <w:t>R$ R$ 10.550.979.341,39 bilhões registrados em 2020</w:t>
      </w:r>
      <w:r w:rsidRPr="0050439D">
        <w:rPr>
          <w:rFonts w:cs="Arial"/>
          <w:szCs w:val="22"/>
        </w:rPr>
        <w:t xml:space="preserve">. O gráfico abaixo mostra o fluxo financeiro na rede de entrepostos nos últimos 5 anos: </w:t>
      </w:r>
    </w:p>
    <w:p w14:paraId="5DFB1C13" w14:textId="77777777" w:rsidR="001B6851" w:rsidRPr="0050439D" w:rsidRDefault="001B6851" w:rsidP="001B6851">
      <w:pPr>
        <w:spacing w:before="120" w:after="120"/>
        <w:rPr>
          <w:rFonts w:cs="Arial"/>
          <w:b/>
          <w:szCs w:val="22"/>
        </w:rPr>
      </w:pPr>
      <w:r w:rsidRPr="0050439D">
        <w:rPr>
          <w:rFonts w:cs="Arial"/>
          <w:b/>
          <w:szCs w:val="22"/>
        </w:rPr>
        <w:t xml:space="preserve">                      </w:t>
      </w:r>
      <w:r w:rsidRPr="0050439D">
        <w:rPr>
          <w:rFonts w:cs="Arial"/>
          <w:b/>
          <w:noProof/>
          <w:szCs w:val="22"/>
          <w:lang w:eastAsia="pt-BR"/>
        </w:rPr>
        <w:drawing>
          <wp:inline distT="0" distB="0" distL="0" distR="0" wp14:anchorId="2F65B7BF" wp14:editId="6C46DB92">
            <wp:extent cx="4924425" cy="2431435"/>
            <wp:effectExtent l="0" t="0" r="0" b="0"/>
            <wp:docPr id="1500059152" name="Imagem 150005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924425" cy="2431435"/>
                    </a:xfrm>
                    <a:prstGeom prst="rect">
                      <a:avLst/>
                    </a:prstGeom>
                  </pic:spPr>
                </pic:pic>
              </a:graphicData>
            </a:graphic>
          </wp:inline>
        </w:drawing>
      </w:r>
    </w:p>
    <w:p w14:paraId="0570DCF2" w14:textId="77777777" w:rsidR="001B6851" w:rsidRPr="0050439D" w:rsidRDefault="001B6851" w:rsidP="001B6851">
      <w:pPr>
        <w:spacing w:before="120" w:after="120"/>
        <w:rPr>
          <w:rFonts w:cs="Arial"/>
          <w:b/>
          <w:szCs w:val="22"/>
        </w:rPr>
      </w:pPr>
    </w:p>
    <w:p w14:paraId="55D8F3CC" w14:textId="77777777" w:rsidR="001B6851" w:rsidRPr="0050439D" w:rsidRDefault="001B6851" w:rsidP="001B6851">
      <w:pPr>
        <w:spacing w:before="120" w:after="120"/>
        <w:rPr>
          <w:rFonts w:cs="Arial"/>
          <w:b/>
          <w:szCs w:val="22"/>
        </w:rPr>
      </w:pPr>
      <w:bookmarkStart w:id="16" w:name="PartET2"/>
      <w:r w:rsidRPr="0050439D">
        <w:rPr>
          <w:rFonts w:cs="Arial"/>
          <w:b/>
          <w:szCs w:val="22"/>
        </w:rPr>
        <w:t>Participação do ETSP</w:t>
      </w:r>
      <w:bookmarkEnd w:id="16"/>
      <w:r w:rsidRPr="0050439D">
        <w:rPr>
          <w:rFonts w:cs="Arial"/>
          <w:b/>
          <w:szCs w:val="22"/>
        </w:rPr>
        <w:t xml:space="preserve"> </w:t>
      </w:r>
    </w:p>
    <w:p w14:paraId="7F0DC8AD" w14:textId="77777777" w:rsidR="001B6851" w:rsidRPr="0050439D" w:rsidRDefault="001B6851" w:rsidP="001B6851">
      <w:pPr>
        <w:spacing w:before="120" w:after="120"/>
        <w:ind w:firstLine="709"/>
        <w:rPr>
          <w:rFonts w:cs="Arial"/>
          <w:szCs w:val="22"/>
        </w:rPr>
      </w:pPr>
      <w:r w:rsidRPr="0050439D">
        <w:rPr>
          <w:rFonts w:cs="Arial"/>
          <w:szCs w:val="22"/>
        </w:rPr>
        <w:t xml:space="preserve">A participação do ETSP no </w:t>
      </w:r>
      <w:r w:rsidRPr="0050439D">
        <w:rPr>
          <w:rFonts w:cs="Arial"/>
          <w:bCs/>
          <w:szCs w:val="22"/>
        </w:rPr>
        <w:t>volume financeiro</w:t>
      </w:r>
      <w:r w:rsidRPr="0050439D">
        <w:rPr>
          <w:rFonts w:cs="Arial"/>
          <w:szCs w:val="22"/>
        </w:rPr>
        <w:t xml:space="preserve"> é um pouco mais expressiva do que no volume em toneladas. Do total de entrepostos, </w:t>
      </w:r>
      <w:r w:rsidRPr="0050439D">
        <w:rPr>
          <w:rFonts w:cs="Arial"/>
          <w:bCs/>
          <w:szCs w:val="22"/>
        </w:rPr>
        <w:t>78,3%</w:t>
      </w:r>
      <w:r w:rsidRPr="0050439D">
        <w:rPr>
          <w:rFonts w:cs="Arial"/>
          <w:szCs w:val="22"/>
        </w:rPr>
        <w:t xml:space="preserve"> do volume financeiro é gerado no ETSP, seguido pelas unidades de Ribeirão Preto (</w:t>
      </w:r>
      <w:r w:rsidRPr="0050439D">
        <w:rPr>
          <w:rFonts w:cs="Arial"/>
          <w:bCs/>
          <w:szCs w:val="22"/>
        </w:rPr>
        <w:t>5,8%</w:t>
      </w:r>
      <w:r w:rsidRPr="0050439D">
        <w:rPr>
          <w:rFonts w:cs="Arial"/>
          <w:szCs w:val="22"/>
        </w:rPr>
        <w:t>), Sorocaba (</w:t>
      </w:r>
      <w:r w:rsidRPr="0050439D">
        <w:rPr>
          <w:rFonts w:cs="Arial"/>
          <w:bCs/>
          <w:szCs w:val="22"/>
        </w:rPr>
        <w:t>4,1 %</w:t>
      </w:r>
      <w:r w:rsidRPr="0050439D">
        <w:rPr>
          <w:rFonts w:cs="Arial"/>
          <w:szCs w:val="22"/>
        </w:rPr>
        <w:t>) e São José do Rio Preto (</w:t>
      </w:r>
      <w:r w:rsidRPr="0050439D">
        <w:rPr>
          <w:rFonts w:cs="Arial"/>
          <w:bCs/>
          <w:szCs w:val="22"/>
        </w:rPr>
        <w:t>3,6%</w:t>
      </w:r>
      <w:r w:rsidRPr="0050439D">
        <w:rPr>
          <w:rFonts w:cs="Arial"/>
          <w:szCs w:val="22"/>
        </w:rPr>
        <w:t>) conforme quadro abaixo:</w:t>
      </w:r>
    </w:p>
    <w:p w14:paraId="4ED88072" w14:textId="77777777" w:rsidR="001B6851" w:rsidRPr="0050439D" w:rsidRDefault="001B6851" w:rsidP="001B6851">
      <w:pPr>
        <w:spacing w:before="120" w:after="120"/>
        <w:rPr>
          <w:rFonts w:cs="Arial"/>
          <w:b/>
          <w:szCs w:val="22"/>
        </w:rPr>
      </w:pPr>
      <w:r w:rsidRPr="0050439D">
        <w:rPr>
          <w:rFonts w:cs="Arial"/>
          <w:b/>
          <w:szCs w:val="22"/>
        </w:rPr>
        <w:lastRenderedPageBreak/>
        <w:t xml:space="preserve">                        </w:t>
      </w:r>
      <w:r w:rsidRPr="0050439D">
        <w:rPr>
          <w:rFonts w:cs="Arial"/>
          <w:b/>
          <w:noProof/>
          <w:szCs w:val="22"/>
          <w:lang w:eastAsia="pt-BR"/>
        </w:rPr>
        <w:drawing>
          <wp:inline distT="0" distB="0" distL="0" distR="0" wp14:anchorId="7562714A" wp14:editId="5CA10A75">
            <wp:extent cx="4572000" cy="3124200"/>
            <wp:effectExtent l="0" t="0" r="0" b="0"/>
            <wp:docPr id="333784914" name="Imagem 33378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62C468F5" w14:textId="77777777" w:rsidR="001B6851" w:rsidRPr="0050439D" w:rsidRDefault="001B6851" w:rsidP="001B6851">
      <w:pPr>
        <w:spacing w:before="120" w:after="120"/>
        <w:ind w:firstLine="709"/>
        <w:rPr>
          <w:rFonts w:cs="Arial"/>
          <w:szCs w:val="22"/>
        </w:rPr>
      </w:pPr>
      <w:r w:rsidRPr="0050439D">
        <w:rPr>
          <w:rFonts w:cs="Arial"/>
          <w:bCs/>
          <w:szCs w:val="22"/>
        </w:rPr>
        <w:t xml:space="preserve">O fluxo financeiro </w:t>
      </w:r>
      <w:r w:rsidRPr="0050439D">
        <w:rPr>
          <w:rFonts w:cs="Arial"/>
          <w:szCs w:val="22"/>
        </w:rPr>
        <w:t>envolvido na comercialização do ETSP em 2021 foi de</w:t>
      </w:r>
      <w:r w:rsidRPr="0050439D">
        <w:rPr>
          <w:rFonts w:cs="Arial"/>
          <w:bCs/>
          <w:szCs w:val="22"/>
        </w:rPr>
        <w:t xml:space="preserve"> R$ 9,02 bilhões</w:t>
      </w:r>
      <w:r w:rsidRPr="0050439D">
        <w:rPr>
          <w:rFonts w:cs="Arial"/>
          <w:szCs w:val="22"/>
        </w:rPr>
        <w:t xml:space="preserve">. Aumento de </w:t>
      </w:r>
      <w:r w:rsidRPr="0050439D">
        <w:rPr>
          <w:rFonts w:cs="Arial"/>
          <w:bCs/>
          <w:szCs w:val="22"/>
        </w:rPr>
        <w:t>9,4%</w:t>
      </w:r>
      <w:r w:rsidRPr="0050439D">
        <w:rPr>
          <w:rFonts w:cs="Arial"/>
          <w:szCs w:val="22"/>
        </w:rPr>
        <w:t xml:space="preserve"> em relação aos </w:t>
      </w:r>
      <w:r w:rsidRPr="0050439D">
        <w:rPr>
          <w:rFonts w:cs="Arial"/>
          <w:bCs/>
          <w:szCs w:val="22"/>
        </w:rPr>
        <w:t>R$ 8,25 bilhões negociados em 2020</w:t>
      </w:r>
      <w:r w:rsidRPr="0050439D">
        <w:rPr>
          <w:rFonts w:cs="Arial"/>
          <w:szCs w:val="22"/>
        </w:rPr>
        <w:t>. O setor de frutas respondeu por cerca de 52,9% deste total, seguido por legumes com 23,0%. O gráfico abaixo mostra a participação percentual de cada setor na composição do volume financeiro:</w:t>
      </w:r>
    </w:p>
    <w:p w14:paraId="23FB6D27" w14:textId="77777777" w:rsidR="001B6851" w:rsidRPr="0050439D" w:rsidRDefault="001B6851" w:rsidP="001B6851">
      <w:pPr>
        <w:spacing w:before="120" w:after="120"/>
        <w:rPr>
          <w:rFonts w:cs="Arial"/>
          <w:b/>
          <w:szCs w:val="22"/>
        </w:rPr>
      </w:pPr>
      <w:r w:rsidRPr="0050439D">
        <w:rPr>
          <w:rFonts w:cs="Arial"/>
          <w:b/>
          <w:szCs w:val="22"/>
        </w:rPr>
        <w:t xml:space="preserve">                          </w:t>
      </w:r>
      <w:r w:rsidRPr="0050439D">
        <w:rPr>
          <w:rFonts w:cs="Arial"/>
          <w:b/>
          <w:noProof/>
          <w:szCs w:val="22"/>
          <w:lang w:eastAsia="pt-BR"/>
        </w:rPr>
        <w:drawing>
          <wp:inline distT="0" distB="0" distL="0" distR="0" wp14:anchorId="291B1DF8" wp14:editId="1059896A">
            <wp:extent cx="4572000" cy="2181225"/>
            <wp:effectExtent l="0" t="0" r="0" b="0"/>
            <wp:docPr id="455305863" name="Imagem 45530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6C8ABC09" w14:textId="77777777" w:rsidR="001B6851" w:rsidRPr="0050439D" w:rsidRDefault="001B6851" w:rsidP="001B6851">
      <w:pPr>
        <w:spacing w:before="120" w:after="120"/>
        <w:rPr>
          <w:rFonts w:cs="Arial"/>
          <w:b/>
          <w:szCs w:val="22"/>
        </w:rPr>
      </w:pPr>
    </w:p>
    <w:p w14:paraId="215CA89F" w14:textId="77777777" w:rsidR="001B6851" w:rsidRPr="0050439D" w:rsidRDefault="001B6851" w:rsidP="001B6851">
      <w:pPr>
        <w:spacing w:before="120" w:after="120"/>
        <w:ind w:firstLine="709"/>
        <w:rPr>
          <w:rFonts w:cs="Arial"/>
          <w:szCs w:val="22"/>
        </w:rPr>
      </w:pPr>
      <w:r w:rsidRPr="0050439D">
        <w:rPr>
          <w:rFonts w:cs="Arial"/>
          <w:bCs/>
          <w:szCs w:val="22"/>
        </w:rPr>
        <w:t>O fluxo financeiro</w:t>
      </w:r>
      <w:r w:rsidRPr="0050439D">
        <w:rPr>
          <w:rFonts w:cs="Arial"/>
          <w:szCs w:val="22"/>
        </w:rPr>
        <w:t xml:space="preserve"> dos permissionários no ETSP, em 2021, foi superior ao percentual em relação ao ano de 2020. Segue abaixo a evolução dos últimos 5 anos:</w:t>
      </w:r>
    </w:p>
    <w:p w14:paraId="7ABD9F45" w14:textId="77777777" w:rsidR="001B6851" w:rsidRPr="0050439D" w:rsidRDefault="001B6851" w:rsidP="001B6851">
      <w:pPr>
        <w:spacing w:before="120" w:after="120"/>
        <w:rPr>
          <w:rFonts w:cs="Arial"/>
          <w:b/>
          <w:szCs w:val="22"/>
        </w:rPr>
      </w:pPr>
      <w:r w:rsidRPr="0050439D">
        <w:rPr>
          <w:rFonts w:cs="Arial"/>
          <w:b/>
          <w:szCs w:val="22"/>
        </w:rPr>
        <w:lastRenderedPageBreak/>
        <w:t xml:space="preserve">                        </w:t>
      </w:r>
      <w:r w:rsidRPr="0050439D">
        <w:rPr>
          <w:rFonts w:cs="Arial"/>
          <w:b/>
          <w:noProof/>
          <w:szCs w:val="22"/>
          <w:lang w:eastAsia="pt-BR"/>
        </w:rPr>
        <w:drawing>
          <wp:inline distT="0" distB="0" distL="0" distR="0" wp14:anchorId="55F96493" wp14:editId="5B9436AA">
            <wp:extent cx="4572000" cy="2895600"/>
            <wp:effectExtent l="0" t="0" r="0" b="0"/>
            <wp:docPr id="1022288630" name="Imagem 102228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57940D28" w14:textId="77777777" w:rsidR="001B6851" w:rsidRPr="0050439D" w:rsidRDefault="001B6851" w:rsidP="001B6851">
      <w:pPr>
        <w:rPr>
          <w:rFonts w:cs="Arial"/>
          <w:b/>
          <w:szCs w:val="22"/>
        </w:rPr>
      </w:pPr>
    </w:p>
    <w:p w14:paraId="65C9915E" w14:textId="77777777" w:rsidR="001B6851" w:rsidRPr="0050439D" w:rsidRDefault="001B6851" w:rsidP="001B6851">
      <w:pPr>
        <w:spacing w:before="120" w:after="120"/>
        <w:rPr>
          <w:rFonts w:cs="Arial"/>
          <w:b/>
          <w:szCs w:val="22"/>
        </w:rPr>
      </w:pPr>
      <w:bookmarkStart w:id="17" w:name="PartETI2"/>
      <w:r w:rsidRPr="0050439D">
        <w:rPr>
          <w:rFonts w:cs="Arial"/>
          <w:b/>
          <w:szCs w:val="22"/>
        </w:rPr>
        <w:t>Participação dos Entrepostos do Interior</w:t>
      </w:r>
      <w:bookmarkEnd w:id="17"/>
      <w:r w:rsidRPr="0050439D">
        <w:rPr>
          <w:rFonts w:cs="Arial"/>
          <w:b/>
          <w:szCs w:val="22"/>
        </w:rPr>
        <w:t xml:space="preserve"> </w:t>
      </w:r>
    </w:p>
    <w:p w14:paraId="00DABB30" w14:textId="77777777" w:rsidR="001B6851" w:rsidRPr="0050439D" w:rsidRDefault="001B6851" w:rsidP="001B6851">
      <w:pPr>
        <w:spacing w:before="120" w:after="120"/>
        <w:rPr>
          <w:rFonts w:cs="Arial"/>
          <w:szCs w:val="22"/>
        </w:rPr>
      </w:pPr>
      <w:r w:rsidRPr="0050439D">
        <w:rPr>
          <w:rFonts w:cs="Arial"/>
          <w:bCs/>
          <w:szCs w:val="22"/>
        </w:rPr>
        <w:t>Fluxo Financeiro no Interior:</w:t>
      </w:r>
      <w:r w:rsidRPr="0050439D">
        <w:rPr>
          <w:rFonts w:cs="Arial"/>
          <w:szCs w:val="22"/>
        </w:rPr>
        <w:t xml:space="preserve">  O volume financeiro total das </w:t>
      </w:r>
      <w:r w:rsidRPr="0050439D">
        <w:rPr>
          <w:rFonts w:cs="Arial"/>
          <w:bCs/>
          <w:szCs w:val="22"/>
        </w:rPr>
        <w:t>unidades do interior apresentou um crescimento de 9,0%</w:t>
      </w:r>
      <w:r w:rsidRPr="0050439D">
        <w:rPr>
          <w:rFonts w:cs="Arial"/>
          <w:szCs w:val="22"/>
        </w:rPr>
        <w:t xml:space="preserve">. Passou </w:t>
      </w:r>
      <w:r w:rsidRPr="0050439D">
        <w:rPr>
          <w:rFonts w:cs="Arial"/>
          <w:bCs/>
          <w:szCs w:val="22"/>
        </w:rPr>
        <w:t>de R$ 2,3 bilhões em 2020 para R$ 2,5 bilhões em 2021</w:t>
      </w:r>
      <w:r w:rsidRPr="0050439D">
        <w:rPr>
          <w:rFonts w:cs="Arial"/>
          <w:szCs w:val="22"/>
        </w:rPr>
        <w:t>. A maioria das unidades apresentou aumento, com destaque para as unidades de Presidente Prudente (63,3%), Piracicaba (28,3 %), Sorocaba (23,6%) e São José do Rio Preto (15,4%), conforme gráfico:</w:t>
      </w:r>
    </w:p>
    <w:p w14:paraId="624BD376" w14:textId="77777777" w:rsidR="001B6851" w:rsidRPr="0050439D" w:rsidRDefault="001B6851" w:rsidP="001B6851">
      <w:pPr>
        <w:spacing w:before="120" w:after="120"/>
        <w:rPr>
          <w:rFonts w:cs="Arial"/>
          <w:szCs w:val="22"/>
        </w:rPr>
      </w:pPr>
    </w:p>
    <w:p w14:paraId="11FC4A76" w14:textId="77777777" w:rsidR="001B6851" w:rsidRPr="0050439D" w:rsidRDefault="001B6851" w:rsidP="001B6851">
      <w:pPr>
        <w:spacing w:before="120" w:after="120"/>
        <w:rPr>
          <w:rFonts w:cs="Arial"/>
          <w:b/>
          <w:szCs w:val="22"/>
        </w:rPr>
      </w:pPr>
      <w:r w:rsidRPr="0050439D">
        <w:rPr>
          <w:rFonts w:cs="Arial"/>
          <w:b/>
          <w:szCs w:val="22"/>
        </w:rPr>
        <w:t xml:space="preserve">                     </w:t>
      </w:r>
      <w:r w:rsidRPr="0050439D">
        <w:rPr>
          <w:rFonts w:cs="Arial"/>
          <w:b/>
          <w:noProof/>
          <w:szCs w:val="22"/>
          <w:lang w:eastAsia="pt-BR"/>
        </w:rPr>
        <w:drawing>
          <wp:inline distT="0" distB="0" distL="0" distR="0" wp14:anchorId="6001FABD" wp14:editId="46FCFC7A">
            <wp:extent cx="5067300" cy="2660332"/>
            <wp:effectExtent l="0" t="0" r="0" b="0"/>
            <wp:docPr id="1922506349" name="Imagem 192250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67300" cy="2660332"/>
                    </a:xfrm>
                    <a:prstGeom prst="rect">
                      <a:avLst/>
                    </a:prstGeom>
                  </pic:spPr>
                </pic:pic>
              </a:graphicData>
            </a:graphic>
          </wp:inline>
        </w:drawing>
      </w:r>
    </w:p>
    <w:p w14:paraId="16C141B9" w14:textId="77777777" w:rsidR="001B6851" w:rsidRPr="0050439D" w:rsidRDefault="001B6851" w:rsidP="001B6851">
      <w:pPr>
        <w:spacing w:before="120" w:after="120"/>
        <w:rPr>
          <w:rFonts w:cs="Arial"/>
          <w:b/>
          <w:szCs w:val="22"/>
        </w:rPr>
      </w:pPr>
    </w:p>
    <w:p w14:paraId="46715A39" w14:textId="77777777" w:rsidR="001B6851" w:rsidRPr="0050439D" w:rsidRDefault="001B6851" w:rsidP="001B6851">
      <w:pPr>
        <w:rPr>
          <w:rFonts w:cs="Arial"/>
          <w:b/>
          <w:szCs w:val="22"/>
        </w:rPr>
      </w:pPr>
      <w:bookmarkStart w:id="18" w:name="Desemp"/>
      <w:r w:rsidRPr="0050439D">
        <w:rPr>
          <w:rFonts w:cs="Arial"/>
          <w:b/>
          <w:szCs w:val="22"/>
        </w:rPr>
        <w:t>Desempenho Contábil</w:t>
      </w:r>
      <w:bookmarkEnd w:id="18"/>
    </w:p>
    <w:p w14:paraId="059F10A1" w14:textId="77777777" w:rsidR="001B6851" w:rsidRPr="0050439D" w:rsidRDefault="001B6851" w:rsidP="001B6851">
      <w:pPr>
        <w:rPr>
          <w:rFonts w:cs="Arial"/>
          <w:b/>
          <w:szCs w:val="22"/>
        </w:rPr>
      </w:pPr>
    </w:p>
    <w:p w14:paraId="424DB4C0" w14:textId="77777777" w:rsidR="001B6851" w:rsidRPr="0050439D" w:rsidRDefault="001B6851" w:rsidP="001B6851">
      <w:pPr>
        <w:textAlignment w:val="baseline"/>
        <w:rPr>
          <w:rFonts w:cs="Arial"/>
          <w:szCs w:val="22"/>
        </w:rPr>
      </w:pPr>
      <w:bookmarkStart w:id="19" w:name="Evol"/>
      <w:r w:rsidRPr="0050439D">
        <w:rPr>
          <w:rFonts w:cs="Arial"/>
          <w:b/>
          <w:bCs/>
          <w:szCs w:val="22"/>
        </w:rPr>
        <w:t xml:space="preserve">Evolução do Resultado </w:t>
      </w:r>
      <w:bookmarkEnd w:id="19"/>
    </w:p>
    <w:p w14:paraId="3A1BEF6F" w14:textId="77777777" w:rsidR="001B6851" w:rsidRPr="0050439D" w:rsidRDefault="001B6851" w:rsidP="001B6851">
      <w:pPr>
        <w:textAlignment w:val="baseline"/>
        <w:rPr>
          <w:rFonts w:cs="Arial"/>
          <w:szCs w:val="22"/>
        </w:rPr>
      </w:pPr>
      <w:r w:rsidRPr="0050439D">
        <w:rPr>
          <w:rFonts w:cs="Arial"/>
          <w:szCs w:val="22"/>
        </w:rPr>
        <w:t> </w:t>
      </w:r>
    </w:p>
    <w:p w14:paraId="5CBD4C51" w14:textId="55D65AC5" w:rsidR="001B6851" w:rsidRPr="0050439D" w:rsidRDefault="001B6851" w:rsidP="001B6851">
      <w:pPr>
        <w:ind w:firstLine="709"/>
        <w:textAlignment w:val="baseline"/>
        <w:rPr>
          <w:rFonts w:cs="Arial"/>
          <w:szCs w:val="22"/>
        </w:rPr>
      </w:pPr>
      <w:r w:rsidRPr="0050439D">
        <w:rPr>
          <w:rFonts w:cs="Arial"/>
          <w:szCs w:val="22"/>
        </w:rPr>
        <w:t>Apresenta-se a evolução do resultado da Companhia nos últimos 5 exercícios, demons</w:t>
      </w:r>
      <w:r w:rsidR="0050439D">
        <w:rPr>
          <w:rFonts w:cs="Arial"/>
          <w:szCs w:val="22"/>
        </w:rPr>
        <w:t>trando um Lucro Líquido de R$ 27</w:t>
      </w:r>
      <w:r w:rsidRPr="0050439D">
        <w:rPr>
          <w:rFonts w:cs="Arial"/>
          <w:szCs w:val="22"/>
        </w:rPr>
        <w:t xml:space="preserve"> milhões em 2021, após uma sequência de prejuízos.  </w:t>
      </w:r>
    </w:p>
    <w:p w14:paraId="652594D8" w14:textId="77777777" w:rsidR="001B6851" w:rsidRPr="0050439D" w:rsidRDefault="001B6851" w:rsidP="001B6851">
      <w:pPr>
        <w:rPr>
          <w:rFonts w:cs="Arial"/>
          <w:b/>
          <w:szCs w:val="22"/>
        </w:rPr>
      </w:pPr>
    </w:p>
    <w:p w14:paraId="6DCBFF01" w14:textId="77777777" w:rsidR="001B6851" w:rsidRPr="0050439D" w:rsidRDefault="001B6851" w:rsidP="001B6851">
      <w:pPr>
        <w:rPr>
          <w:rFonts w:cs="Arial"/>
          <w:b/>
          <w:szCs w:val="22"/>
        </w:rPr>
      </w:pPr>
      <w:r w:rsidRPr="0050439D">
        <w:rPr>
          <w:rFonts w:cs="Arial"/>
          <w:noProof/>
          <w:szCs w:val="22"/>
          <w:lang w:eastAsia="pt-BR"/>
        </w:rPr>
        <w:drawing>
          <wp:inline distT="0" distB="0" distL="0" distR="0" wp14:anchorId="726EA9A9" wp14:editId="1A6FB454">
            <wp:extent cx="6121400" cy="3451860"/>
            <wp:effectExtent l="38100" t="38100" r="88900" b="914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1400" cy="3451860"/>
                    </a:xfrm>
                    <a:prstGeom prst="rect">
                      <a:avLst/>
                    </a:prstGeom>
                    <a:effectLst>
                      <a:outerShdw blurRad="50800" dist="38100" dir="2700000" algn="tl" rotWithShape="0">
                        <a:prstClr val="black">
                          <a:alpha val="40000"/>
                        </a:prstClr>
                      </a:outerShdw>
                    </a:effectLst>
                  </pic:spPr>
                </pic:pic>
              </a:graphicData>
            </a:graphic>
          </wp:inline>
        </w:drawing>
      </w:r>
    </w:p>
    <w:p w14:paraId="4602AFB7" w14:textId="77777777" w:rsidR="001B6851" w:rsidRPr="0050439D" w:rsidRDefault="001B6851" w:rsidP="001B6851">
      <w:pPr>
        <w:rPr>
          <w:rFonts w:cs="Arial"/>
          <w:b/>
          <w:szCs w:val="22"/>
        </w:rPr>
      </w:pPr>
    </w:p>
    <w:p w14:paraId="701BDE1D" w14:textId="77777777" w:rsidR="001B6851" w:rsidRPr="0050439D" w:rsidRDefault="001B6851" w:rsidP="001B6851">
      <w:pPr>
        <w:ind w:firstLine="709"/>
        <w:rPr>
          <w:rFonts w:cs="Arial"/>
          <w:szCs w:val="22"/>
        </w:rPr>
      </w:pPr>
      <w:r w:rsidRPr="0050439D">
        <w:rPr>
          <w:rFonts w:cs="Arial"/>
          <w:szCs w:val="22"/>
        </w:rPr>
        <w:t>Os principais fatores que explicam o desenvolvimento em 2021 são baseados no esforço da Companhia em aumentar a arrecadação das receitas, bem como em decisões administrativas em importantes negociações tributárias; além de reversões de processos jurídicos cíveis. </w:t>
      </w:r>
    </w:p>
    <w:p w14:paraId="7824E82E" w14:textId="77777777" w:rsidR="001B6851" w:rsidRPr="0050439D" w:rsidRDefault="001B6851" w:rsidP="001B6851">
      <w:pPr>
        <w:rPr>
          <w:rFonts w:cs="Arial"/>
          <w:b/>
          <w:szCs w:val="22"/>
        </w:rPr>
      </w:pPr>
    </w:p>
    <w:p w14:paraId="3AEC3169" w14:textId="77777777" w:rsidR="001B6851" w:rsidRPr="0050439D" w:rsidRDefault="001B6851" w:rsidP="001B6851">
      <w:pPr>
        <w:spacing w:before="120" w:after="120"/>
        <w:rPr>
          <w:rFonts w:cs="Arial"/>
          <w:b/>
          <w:szCs w:val="22"/>
        </w:rPr>
      </w:pPr>
      <w:bookmarkStart w:id="20" w:name="ROB"/>
      <w:r w:rsidRPr="0050439D">
        <w:rPr>
          <w:rFonts w:cs="Arial"/>
          <w:b/>
          <w:szCs w:val="22"/>
        </w:rPr>
        <w:t>Receita Operacional Bruta - ROB</w:t>
      </w:r>
      <w:bookmarkEnd w:id="20"/>
    </w:p>
    <w:p w14:paraId="12305700" w14:textId="77777777" w:rsidR="001B6851" w:rsidRPr="0050439D" w:rsidRDefault="001B6851" w:rsidP="001B6851">
      <w:pPr>
        <w:ind w:firstLine="709"/>
        <w:rPr>
          <w:rFonts w:cs="Arial"/>
          <w:szCs w:val="22"/>
        </w:rPr>
      </w:pPr>
      <w:r w:rsidRPr="0050439D">
        <w:rPr>
          <w:rFonts w:cs="Arial"/>
          <w:szCs w:val="22"/>
        </w:rPr>
        <w:t>A receita operacional bruta da CEAGESP corresponde aos recursos gerados pelos negócios de entrepostagem e armazenagem de todas as unidades distribuídas pelo Estado de São Paulo. </w:t>
      </w:r>
    </w:p>
    <w:p w14:paraId="638643E9" w14:textId="77777777" w:rsidR="001B6851" w:rsidRPr="0050439D" w:rsidRDefault="001B6851" w:rsidP="001B6851">
      <w:pPr>
        <w:ind w:firstLine="709"/>
        <w:rPr>
          <w:rFonts w:cs="Arial"/>
          <w:szCs w:val="22"/>
        </w:rPr>
      </w:pPr>
    </w:p>
    <w:p w14:paraId="30E8223A" w14:textId="77777777" w:rsidR="001B6851" w:rsidRPr="0050439D" w:rsidRDefault="001B6851" w:rsidP="001B6851">
      <w:pPr>
        <w:ind w:firstLine="709"/>
        <w:rPr>
          <w:rFonts w:cs="Arial"/>
          <w:szCs w:val="22"/>
        </w:rPr>
      </w:pPr>
      <w:r w:rsidRPr="0050439D">
        <w:rPr>
          <w:rFonts w:cs="Arial"/>
          <w:szCs w:val="22"/>
        </w:rPr>
        <w:t xml:space="preserve">          </w:t>
      </w:r>
      <w:r w:rsidRPr="0050439D">
        <w:rPr>
          <w:rFonts w:cs="Arial"/>
          <w:noProof/>
          <w:szCs w:val="22"/>
          <w:lang w:eastAsia="pt-BR"/>
        </w:rPr>
        <w:drawing>
          <wp:inline distT="0" distB="0" distL="0" distR="0" wp14:anchorId="4A65BEC6" wp14:editId="3C549DFA">
            <wp:extent cx="4346575" cy="9937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993775"/>
                    </a:xfrm>
                    <a:prstGeom prst="rect">
                      <a:avLst/>
                    </a:prstGeom>
                    <a:noFill/>
                  </pic:spPr>
                </pic:pic>
              </a:graphicData>
            </a:graphic>
          </wp:inline>
        </w:drawing>
      </w:r>
    </w:p>
    <w:p w14:paraId="5475EA14" w14:textId="77777777" w:rsidR="001B6851" w:rsidRPr="0050439D" w:rsidRDefault="001B6851" w:rsidP="001B6851">
      <w:pPr>
        <w:rPr>
          <w:rFonts w:cs="Arial"/>
          <w:b/>
          <w:szCs w:val="22"/>
        </w:rPr>
      </w:pPr>
    </w:p>
    <w:p w14:paraId="36A7FC62" w14:textId="77777777" w:rsidR="001B6851" w:rsidRPr="0050439D" w:rsidRDefault="001B6851" w:rsidP="001B6851">
      <w:pPr>
        <w:ind w:firstLine="709"/>
        <w:rPr>
          <w:rFonts w:cs="Arial"/>
          <w:szCs w:val="22"/>
        </w:rPr>
      </w:pPr>
      <w:r w:rsidRPr="0050439D">
        <w:rPr>
          <w:rFonts w:cs="Arial"/>
          <w:szCs w:val="22"/>
        </w:rPr>
        <w:t>A receita operacional bruta da Companhia totalizou o ano de 2021 com R$ 152.304 milhões, enquanto 2020 foi de R$ 133.144 milhões, um aumento de 14%, alavancada pelo aumento na arrecadação de receitas.  As decisões administrativas e operacionais de gerenciamento de despesas apoiaram o resultado positivo do exercício. </w:t>
      </w:r>
    </w:p>
    <w:p w14:paraId="658A0541" w14:textId="77777777" w:rsidR="001B6851" w:rsidRPr="0050439D" w:rsidRDefault="001B6851" w:rsidP="001B6851">
      <w:pPr>
        <w:rPr>
          <w:rFonts w:cs="Arial"/>
          <w:szCs w:val="22"/>
        </w:rPr>
      </w:pPr>
      <w:r w:rsidRPr="0050439D">
        <w:rPr>
          <w:rFonts w:cs="Arial"/>
          <w:szCs w:val="22"/>
        </w:rPr>
        <w:t> </w:t>
      </w:r>
    </w:p>
    <w:p w14:paraId="7AF87DA7" w14:textId="77777777" w:rsidR="001B6851" w:rsidRPr="0050439D" w:rsidRDefault="001B6851" w:rsidP="001B6851">
      <w:pPr>
        <w:ind w:firstLine="709"/>
        <w:rPr>
          <w:rFonts w:cs="Arial"/>
          <w:szCs w:val="22"/>
        </w:rPr>
      </w:pPr>
      <w:r w:rsidRPr="0050439D">
        <w:rPr>
          <w:rFonts w:cs="Arial"/>
          <w:szCs w:val="22"/>
        </w:rPr>
        <w:t>As receitas provenientes das unidades de negócios da CEAGESP estão apresentadas conforme os seguintes percentuais:</w:t>
      </w:r>
    </w:p>
    <w:p w14:paraId="29F97737" w14:textId="77777777" w:rsidR="001B6851" w:rsidRPr="0050439D" w:rsidRDefault="001B6851" w:rsidP="001B6851">
      <w:pPr>
        <w:rPr>
          <w:rFonts w:cs="Arial"/>
          <w:b/>
          <w:szCs w:val="22"/>
        </w:rPr>
      </w:pPr>
      <w:r w:rsidRPr="0050439D">
        <w:rPr>
          <w:rFonts w:cs="Arial"/>
          <w:b/>
          <w:noProof/>
          <w:szCs w:val="22"/>
          <w:lang w:eastAsia="pt-BR"/>
        </w:rPr>
        <w:lastRenderedPageBreak/>
        <w:drawing>
          <wp:anchor distT="0" distB="0" distL="114300" distR="114300" simplePos="0" relativeHeight="251662336" behindDoc="1" locked="0" layoutInCell="1" allowOverlap="1" wp14:anchorId="153D56D1" wp14:editId="6D383EFA">
            <wp:simplePos x="0" y="0"/>
            <wp:positionH relativeFrom="column">
              <wp:posOffset>1176020</wp:posOffset>
            </wp:positionH>
            <wp:positionV relativeFrom="paragraph">
              <wp:posOffset>189230</wp:posOffset>
            </wp:positionV>
            <wp:extent cx="3498850" cy="2127250"/>
            <wp:effectExtent l="0" t="0" r="6350" b="6350"/>
            <wp:wrapTight wrapText="bothSides">
              <wp:wrapPolygon edited="0">
                <wp:start x="0" y="0"/>
                <wp:lineTo x="0" y="21471"/>
                <wp:lineTo x="21522" y="21471"/>
                <wp:lineTo x="21522"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8850" cy="2127250"/>
                    </a:xfrm>
                    <a:prstGeom prst="rect">
                      <a:avLst/>
                    </a:prstGeom>
                    <a:noFill/>
                  </pic:spPr>
                </pic:pic>
              </a:graphicData>
            </a:graphic>
            <wp14:sizeRelH relativeFrom="margin">
              <wp14:pctWidth>0</wp14:pctWidth>
            </wp14:sizeRelH>
            <wp14:sizeRelV relativeFrom="margin">
              <wp14:pctHeight>0</wp14:pctHeight>
            </wp14:sizeRelV>
          </wp:anchor>
        </w:drawing>
      </w:r>
      <w:r w:rsidRPr="0050439D">
        <w:rPr>
          <w:rFonts w:cs="Arial"/>
          <w:b/>
          <w:szCs w:val="22"/>
        </w:rPr>
        <w:t xml:space="preserve"> </w:t>
      </w:r>
    </w:p>
    <w:p w14:paraId="625F4315" w14:textId="77777777" w:rsidR="001B6851" w:rsidRPr="0050439D" w:rsidRDefault="001B6851" w:rsidP="001B6851">
      <w:pPr>
        <w:spacing w:line="480" w:lineRule="auto"/>
        <w:ind w:left="357"/>
        <w:rPr>
          <w:rFonts w:cs="Arial"/>
          <w:b/>
          <w:szCs w:val="22"/>
        </w:rPr>
      </w:pPr>
    </w:p>
    <w:p w14:paraId="7B9D6F1E" w14:textId="77777777" w:rsidR="001B6851" w:rsidRPr="0050439D" w:rsidRDefault="001B6851" w:rsidP="001B6851">
      <w:pPr>
        <w:rPr>
          <w:rFonts w:cs="Arial"/>
          <w:b/>
          <w:szCs w:val="22"/>
        </w:rPr>
      </w:pPr>
    </w:p>
    <w:p w14:paraId="61BCC0B7" w14:textId="77777777" w:rsidR="001B6851" w:rsidRPr="0050439D" w:rsidRDefault="001B6851" w:rsidP="001B6851">
      <w:pPr>
        <w:rPr>
          <w:rFonts w:cs="Arial"/>
          <w:b/>
          <w:szCs w:val="22"/>
        </w:rPr>
      </w:pPr>
    </w:p>
    <w:p w14:paraId="213A1F33" w14:textId="77777777" w:rsidR="001B6851" w:rsidRPr="0050439D" w:rsidRDefault="001B6851" w:rsidP="001B6851">
      <w:pPr>
        <w:rPr>
          <w:rFonts w:cs="Arial"/>
          <w:b/>
          <w:szCs w:val="22"/>
        </w:rPr>
      </w:pPr>
    </w:p>
    <w:p w14:paraId="4DCB9E86" w14:textId="77777777" w:rsidR="001B6851" w:rsidRPr="0050439D" w:rsidRDefault="001B6851" w:rsidP="001B6851">
      <w:pPr>
        <w:rPr>
          <w:rFonts w:cs="Arial"/>
          <w:b/>
          <w:szCs w:val="22"/>
        </w:rPr>
      </w:pPr>
    </w:p>
    <w:p w14:paraId="178D60F6" w14:textId="77777777" w:rsidR="001B6851" w:rsidRPr="0050439D" w:rsidRDefault="001B6851" w:rsidP="001B6851">
      <w:pPr>
        <w:rPr>
          <w:rFonts w:cs="Arial"/>
          <w:b/>
          <w:szCs w:val="22"/>
        </w:rPr>
      </w:pPr>
    </w:p>
    <w:p w14:paraId="25CD6E86" w14:textId="77777777" w:rsidR="001B6851" w:rsidRPr="0050439D" w:rsidRDefault="001B6851" w:rsidP="001B6851">
      <w:pPr>
        <w:rPr>
          <w:rFonts w:cs="Arial"/>
          <w:b/>
          <w:szCs w:val="22"/>
        </w:rPr>
      </w:pPr>
    </w:p>
    <w:p w14:paraId="5515C426" w14:textId="77777777" w:rsidR="001B6851" w:rsidRPr="0050439D" w:rsidRDefault="001B6851" w:rsidP="001B6851">
      <w:pPr>
        <w:rPr>
          <w:rFonts w:cs="Arial"/>
          <w:b/>
          <w:szCs w:val="22"/>
        </w:rPr>
      </w:pPr>
    </w:p>
    <w:p w14:paraId="3F12CBDB" w14:textId="77777777" w:rsidR="001B6851" w:rsidRPr="0050439D" w:rsidRDefault="001B6851" w:rsidP="001B6851">
      <w:pPr>
        <w:rPr>
          <w:rFonts w:cs="Arial"/>
          <w:b/>
          <w:szCs w:val="22"/>
        </w:rPr>
      </w:pPr>
    </w:p>
    <w:p w14:paraId="4F237988" w14:textId="77777777" w:rsidR="001B6851" w:rsidRPr="0050439D" w:rsidRDefault="001B6851" w:rsidP="001B6851">
      <w:pPr>
        <w:ind w:left="1701"/>
        <w:rPr>
          <w:rFonts w:cs="Arial"/>
          <w:szCs w:val="22"/>
        </w:rPr>
      </w:pPr>
    </w:p>
    <w:p w14:paraId="1EFA429B" w14:textId="77777777" w:rsidR="001B6851" w:rsidRPr="0050439D" w:rsidRDefault="001B6851" w:rsidP="001B6851">
      <w:pPr>
        <w:spacing w:line="480" w:lineRule="auto"/>
        <w:ind w:left="357"/>
        <w:rPr>
          <w:rFonts w:cs="Arial"/>
          <w:szCs w:val="22"/>
        </w:rPr>
      </w:pPr>
    </w:p>
    <w:p w14:paraId="01D9F2E1" w14:textId="77777777" w:rsidR="001B6851" w:rsidRPr="0050439D" w:rsidRDefault="001B6851" w:rsidP="001B6851">
      <w:pPr>
        <w:spacing w:before="120" w:after="120"/>
        <w:rPr>
          <w:rFonts w:cs="Arial"/>
          <w:b/>
          <w:szCs w:val="22"/>
        </w:rPr>
      </w:pPr>
    </w:p>
    <w:p w14:paraId="219E4941" w14:textId="77777777" w:rsidR="001B6851" w:rsidRPr="0050439D" w:rsidRDefault="001B6851" w:rsidP="001B6851">
      <w:pPr>
        <w:rPr>
          <w:rFonts w:cs="Arial"/>
          <w:b/>
          <w:szCs w:val="22"/>
        </w:rPr>
      </w:pPr>
      <w:bookmarkStart w:id="21" w:name="Resp"/>
      <w:r w:rsidRPr="0050439D">
        <w:rPr>
          <w:rFonts w:cs="Arial"/>
          <w:b/>
          <w:szCs w:val="22"/>
        </w:rPr>
        <w:t>Responsabilidade Social</w:t>
      </w:r>
      <w:bookmarkEnd w:id="21"/>
    </w:p>
    <w:p w14:paraId="506D14CF" w14:textId="77777777" w:rsidR="001B6851" w:rsidRPr="0050439D" w:rsidRDefault="001B6851" w:rsidP="001B6851">
      <w:pPr>
        <w:ind w:firstLine="709"/>
        <w:rPr>
          <w:rFonts w:cs="Arial"/>
          <w:iCs/>
          <w:szCs w:val="22"/>
        </w:rPr>
      </w:pPr>
      <w:r w:rsidRPr="0050439D">
        <w:rPr>
          <w:rFonts w:cs="Arial"/>
          <w:iCs/>
          <w:szCs w:val="22"/>
        </w:rPr>
        <w:t>A Companhia, buscando cumprir com sua função social, além de trabalhar com afinco para propiciar a garantia do direito constitucional à uma alimentação saudável, mantém parcerias através de convênios com instituições públicas e privadas para a realização de um objetivo comum, mediante mútua colaboração. Essas parcerias têm como principal objetivo a melhoria no atendimento ao cidadão, aos funcionários, clientes e fornecedores.  </w:t>
      </w:r>
    </w:p>
    <w:p w14:paraId="03C42D02" w14:textId="77777777" w:rsidR="001B6851" w:rsidRPr="0050439D" w:rsidRDefault="001B6851" w:rsidP="001B6851">
      <w:pPr>
        <w:ind w:firstLine="709"/>
        <w:rPr>
          <w:rFonts w:cs="Arial"/>
          <w:iCs/>
          <w:szCs w:val="22"/>
        </w:rPr>
      </w:pPr>
      <w:r w:rsidRPr="0050439D">
        <w:rPr>
          <w:rFonts w:cs="Arial"/>
          <w:iCs/>
          <w:szCs w:val="22"/>
        </w:rPr>
        <w:t>Os principais programas desenvolvidos nesse sentido foram a Nossa Turma e o Banco CEAGESP de Alimentos. </w:t>
      </w:r>
    </w:p>
    <w:p w14:paraId="17FF571B" w14:textId="77777777" w:rsidR="001B6851" w:rsidRPr="0050439D" w:rsidRDefault="001B6851" w:rsidP="001B6851">
      <w:pPr>
        <w:ind w:firstLine="709"/>
        <w:rPr>
          <w:rFonts w:cs="Arial"/>
          <w:iCs/>
          <w:szCs w:val="22"/>
        </w:rPr>
      </w:pPr>
      <w:r w:rsidRPr="0050439D">
        <w:rPr>
          <w:rFonts w:cs="Arial"/>
          <w:iCs/>
          <w:szCs w:val="22"/>
        </w:rPr>
        <w:t> </w:t>
      </w:r>
    </w:p>
    <w:p w14:paraId="39BD752F" w14:textId="77777777" w:rsidR="001B6851" w:rsidRPr="0050439D" w:rsidRDefault="001B6851" w:rsidP="001B6851">
      <w:pPr>
        <w:ind w:firstLine="709"/>
        <w:rPr>
          <w:rFonts w:cs="Arial"/>
          <w:iCs/>
          <w:szCs w:val="22"/>
        </w:rPr>
      </w:pPr>
      <w:bookmarkStart w:id="22" w:name="Assoc"/>
      <w:r w:rsidRPr="0050439D">
        <w:rPr>
          <w:rFonts w:cs="Arial"/>
          <w:b/>
          <w:bCs/>
          <w:iCs/>
          <w:szCs w:val="22"/>
        </w:rPr>
        <w:t>Associação de Apoio à Infância e à Adolescência Nossa Turma</w:t>
      </w:r>
      <w:r w:rsidRPr="0050439D">
        <w:rPr>
          <w:rFonts w:cs="Arial"/>
          <w:iCs/>
          <w:szCs w:val="22"/>
        </w:rPr>
        <w:t> </w:t>
      </w:r>
      <w:bookmarkEnd w:id="22"/>
    </w:p>
    <w:p w14:paraId="344565C4" w14:textId="77777777" w:rsidR="001B6851" w:rsidRPr="0050439D" w:rsidRDefault="001B6851" w:rsidP="001B6851">
      <w:pPr>
        <w:ind w:firstLine="709"/>
        <w:rPr>
          <w:rFonts w:cs="Arial"/>
          <w:iCs/>
          <w:szCs w:val="22"/>
        </w:rPr>
      </w:pPr>
      <w:r w:rsidRPr="0050439D">
        <w:rPr>
          <w:rFonts w:cs="Arial"/>
          <w:iCs/>
          <w:szCs w:val="22"/>
        </w:rPr>
        <w:t>A Associação de Apoio à Infância e à Adolescência Nossa Turma oferece lazer educativo voltado ao desenvolvimento humano, de modo a garantir as bases para uma transformação social positiva. O espaço ocupado é cedido através de convênio firmado entre a CEAGESP e a Associação.  </w:t>
      </w:r>
    </w:p>
    <w:p w14:paraId="655DD3F0" w14:textId="77777777" w:rsidR="001B6851" w:rsidRPr="0050439D" w:rsidRDefault="001B6851" w:rsidP="001B6851">
      <w:pPr>
        <w:ind w:firstLine="709"/>
        <w:rPr>
          <w:rFonts w:cs="Arial"/>
          <w:iCs/>
          <w:szCs w:val="22"/>
        </w:rPr>
      </w:pPr>
      <w:r w:rsidRPr="0050439D">
        <w:rPr>
          <w:rFonts w:cs="Arial"/>
          <w:iCs/>
          <w:szCs w:val="22"/>
        </w:rPr>
        <w:t>O ano de 2021 foi um ano atípico, devido a pandemia de Covid 19, o retorno das aulas foi autorizado com atendimento de somente 35% nos projetos creche e ampliada, conforme cronograma da Secretaria da Educação de São Paulo, conseguindo cumprir de forma satisfatória o estabelecido.  </w:t>
      </w:r>
    </w:p>
    <w:p w14:paraId="5B987FD1" w14:textId="77777777" w:rsidR="001B6851" w:rsidRPr="0050439D" w:rsidRDefault="001B6851" w:rsidP="001B6851">
      <w:pPr>
        <w:ind w:firstLine="709"/>
        <w:rPr>
          <w:rFonts w:cs="Arial"/>
          <w:iCs/>
          <w:szCs w:val="22"/>
        </w:rPr>
      </w:pPr>
      <w:r w:rsidRPr="0050439D">
        <w:rPr>
          <w:rFonts w:cs="Arial"/>
          <w:iCs/>
          <w:szCs w:val="22"/>
        </w:rPr>
        <w:t>Nesse ano foram atendidas 108 crianças com faixa etária entre 11 meses e 4 anos de idade, formando 37 crianças que foram encaminhadas para as Escolas Municipais de Educação Infantil - EMEI.   </w:t>
      </w:r>
    </w:p>
    <w:p w14:paraId="046C68C5" w14:textId="77777777" w:rsidR="001B6851" w:rsidRPr="0050439D" w:rsidRDefault="001B6851" w:rsidP="001B6851">
      <w:pPr>
        <w:ind w:firstLine="709"/>
        <w:rPr>
          <w:rFonts w:cs="Arial"/>
          <w:iCs/>
          <w:szCs w:val="22"/>
        </w:rPr>
      </w:pPr>
      <w:r w:rsidRPr="0050439D">
        <w:rPr>
          <w:rFonts w:cs="Arial"/>
          <w:iCs/>
          <w:szCs w:val="22"/>
        </w:rPr>
        <w:t>Foram atendidos 43 alunos de 5 a 7 anos, na maioria moradores de comunidades da região próxima ao ETSP, com ações de reforço escolar, alfabetização, oficina diversas e acompanhamento psicológico.   </w:t>
      </w:r>
    </w:p>
    <w:p w14:paraId="4DFBFA00" w14:textId="77777777" w:rsidR="001B6851" w:rsidRPr="0050439D" w:rsidRDefault="001B6851" w:rsidP="001B6851">
      <w:pPr>
        <w:ind w:firstLine="709"/>
        <w:rPr>
          <w:rFonts w:cs="Arial"/>
          <w:iCs/>
          <w:szCs w:val="22"/>
        </w:rPr>
      </w:pPr>
      <w:r w:rsidRPr="0050439D">
        <w:rPr>
          <w:rFonts w:cs="Arial"/>
          <w:iCs/>
          <w:szCs w:val="22"/>
        </w:rPr>
        <w:t>A Associação, no primeiro semestre do ano, direcionou algumas das ações que eram normalmente realizadas no ano letivo para atender e socorrer as 160 famílias assistidas pela instituição, se tornando um polo de recebimento e distribuição de doações internas e externas, de alimentos e recursos financeiros, vindas de empresas doadoras e da Prefeitura de São Paulo. No segundo semestre, com a volta das aulas presenciais, as doações se concentraram na própria instituição.</w:t>
      </w:r>
    </w:p>
    <w:p w14:paraId="56B2A0D3" w14:textId="77777777" w:rsidR="001B6851" w:rsidRPr="0050439D" w:rsidRDefault="001B6851" w:rsidP="001B6851">
      <w:pPr>
        <w:ind w:firstLine="709"/>
        <w:rPr>
          <w:rFonts w:cs="Arial"/>
          <w:iCs/>
          <w:szCs w:val="22"/>
        </w:rPr>
      </w:pPr>
    </w:p>
    <w:p w14:paraId="1DD09BCA" w14:textId="77777777" w:rsidR="001B6851" w:rsidRPr="0050439D" w:rsidRDefault="001B6851" w:rsidP="001B6851">
      <w:pPr>
        <w:ind w:firstLine="709"/>
        <w:rPr>
          <w:rFonts w:cs="Arial"/>
          <w:iCs/>
          <w:szCs w:val="22"/>
        </w:rPr>
      </w:pPr>
      <w:bookmarkStart w:id="23" w:name="Banco"/>
      <w:r w:rsidRPr="0050439D">
        <w:rPr>
          <w:rFonts w:cs="Arial"/>
          <w:b/>
          <w:bCs/>
          <w:iCs/>
          <w:szCs w:val="22"/>
        </w:rPr>
        <w:t>Banco CEAGESP de Alimentos - BCA</w:t>
      </w:r>
      <w:bookmarkEnd w:id="23"/>
      <w:r w:rsidRPr="0050439D">
        <w:rPr>
          <w:rFonts w:cs="Arial"/>
          <w:iCs/>
          <w:szCs w:val="22"/>
        </w:rPr>
        <w:t> </w:t>
      </w:r>
    </w:p>
    <w:p w14:paraId="66F565C1" w14:textId="77777777" w:rsidR="001B6851" w:rsidRPr="0050439D" w:rsidRDefault="001B6851" w:rsidP="001B6851">
      <w:pPr>
        <w:ind w:firstLine="709"/>
        <w:rPr>
          <w:rFonts w:cs="Arial"/>
          <w:iCs/>
          <w:szCs w:val="22"/>
        </w:rPr>
      </w:pPr>
      <w:r w:rsidRPr="0050439D">
        <w:rPr>
          <w:rFonts w:cs="Arial"/>
          <w:iCs/>
          <w:szCs w:val="22"/>
        </w:rPr>
        <w:t xml:space="preserve">Criado em 2003, O  BCA - Banco CEAGESP de Alimentos tem como principal missão evitar o desperdício dos alimentos excedentes da comercialização atacadista e distribuí-los aos beneficiários das entidades públicas/privadas e associações que operem gratuitamente em todas as circunstâncias, com alimentos ou refeição das pessoas em situação de insegurança alimentar </w:t>
      </w:r>
      <w:r w:rsidRPr="0050439D">
        <w:rPr>
          <w:rFonts w:cs="Arial"/>
          <w:iCs/>
          <w:szCs w:val="22"/>
        </w:rPr>
        <w:lastRenderedPageBreak/>
        <w:t>como creches, casas de recuperação, orfanatos, hospitais públicos,  asilos e entidades assistenciais em geral, além de outros bancos de alimentos parceiros.   </w:t>
      </w:r>
    </w:p>
    <w:p w14:paraId="6F4D80FD" w14:textId="77777777" w:rsidR="001B6851" w:rsidRPr="0050439D" w:rsidRDefault="001B6851" w:rsidP="001B6851">
      <w:pPr>
        <w:ind w:firstLine="709"/>
        <w:rPr>
          <w:rFonts w:cs="Arial"/>
          <w:iCs/>
          <w:szCs w:val="22"/>
        </w:rPr>
      </w:pPr>
      <w:r w:rsidRPr="0050439D">
        <w:rPr>
          <w:rFonts w:cs="Arial"/>
          <w:iCs/>
          <w:szCs w:val="22"/>
        </w:rPr>
        <w:t>Em 2021, o BCA do ETSP doou em sua totalidade 2.013 toneladas de alimentos que foram distribuídos em 1.263 atendimentos às 220 entidades cadastradas, 110 atendimentos voltados para 27 Bancos de Alimentos cadastrados, como também em 43 ações sociais realizadas para pessoa física no ETSP e 14 ações sociais para cidades solicitantes de ajuda de doação de alimentos. </w:t>
      </w:r>
    </w:p>
    <w:p w14:paraId="276083CD" w14:textId="77777777" w:rsidR="001B6851" w:rsidRPr="0050439D" w:rsidRDefault="001B6851" w:rsidP="001B6851">
      <w:pPr>
        <w:ind w:firstLine="709"/>
        <w:rPr>
          <w:rFonts w:cs="Arial"/>
          <w:iCs/>
          <w:szCs w:val="22"/>
        </w:rPr>
      </w:pPr>
      <w:r w:rsidRPr="0050439D">
        <w:rPr>
          <w:rFonts w:cs="Arial"/>
          <w:iCs/>
          <w:szCs w:val="22"/>
        </w:rPr>
        <w:t>Com o objetivo de atender as necessidades dos menos favorecidos nesse momento tão difícil de pandemia da COVID-19, o BCA intensificou o trabalho social, colocando em sua agenda semanal a distribuição de alimentos para pessoa física e, quando solicitado, também o atendimento a chamados de ajuda humanitária de populações atingidas por problemas causados pela própria pandemia e desastres naturais, ocorridos nesse ano.  </w:t>
      </w:r>
    </w:p>
    <w:p w14:paraId="3CAD2989" w14:textId="77777777" w:rsidR="001B6851" w:rsidRPr="0050439D" w:rsidRDefault="001B6851" w:rsidP="001B6851">
      <w:pPr>
        <w:ind w:firstLine="709"/>
        <w:rPr>
          <w:rFonts w:cs="Arial"/>
          <w:iCs/>
          <w:szCs w:val="22"/>
        </w:rPr>
      </w:pPr>
      <w:r w:rsidRPr="0050439D">
        <w:rPr>
          <w:rFonts w:cs="Arial"/>
          <w:iCs/>
          <w:szCs w:val="22"/>
        </w:rPr>
        <w:t>Nesse ano a diretoria da Ceagesp mobilizou toda a empresa (matriz e unidades do interior), empresários, permissionários, funcionários e pessoa física a participarem dessas campanhas de arrecadação de alimentos, onde o resultado foi a realização de 14 grandes Ações Sociais Cidades, que possibilitou ajudar, com doação de alimentos, populações de cidades como: Aparecida do Norte, Potim, Roseira, Fortaleza, Guaratinguetá, Araraquara, Descalvado, Rincão, Amparo, Sumaré, Cachoeira Paulista, Pinhalzinho, Águas da Prata, Guatapará, APA Iguape, Sul da Bahia e Aldeias Indígenas Tenonde Porã e Krukutu em Parelheiros.   </w:t>
      </w:r>
    </w:p>
    <w:p w14:paraId="5A1F5358" w14:textId="77777777" w:rsidR="001B6851" w:rsidRPr="0050439D" w:rsidRDefault="001B6851" w:rsidP="001B6851">
      <w:pPr>
        <w:ind w:firstLine="709"/>
        <w:rPr>
          <w:rFonts w:cs="Arial"/>
          <w:iCs/>
          <w:szCs w:val="22"/>
        </w:rPr>
      </w:pPr>
      <w:r w:rsidRPr="0050439D">
        <w:rPr>
          <w:rFonts w:cs="Arial"/>
          <w:iCs/>
          <w:szCs w:val="22"/>
        </w:rPr>
        <w:t xml:space="preserve">As unidades da Ceagesp do interior como: Araraquara, Araçatuba, Bauru, Franca, Marilia, Piracicaba, Presidente Prudente, Ribeirão Preto, São José do Campos, Sorocaba, São José do Rio Preto, realizaram Ações Sociais para pessoa física em suas unidades, totalizando 534 toneladas doadas no ano. </w:t>
      </w:r>
    </w:p>
    <w:p w14:paraId="7ECD4A5B" w14:textId="77777777" w:rsidR="001B6851" w:rsidRPr="0050439D" w:rsidRDefault="001B6851" w:rsidP="001B6851">
      <w:pPr>
        <w:ind w:firstLine="709"/>
        <w:rPr>
          <w:rFonts w:eastAsiaTheme="minorHAnsi" w:cs="Arial"/>
          <w:szCs w:val="22"/>
        </w:rPr>
      </w:pPr>
    </w:p>
    <w:p w14:paraId="24AA7AC6" w14:textId="77777777" w:rsidR="001B6851" w:rsidRPr="0050439D" w:rsidRDefault="001B6851" w:rsidP="001B6851">
      <w:pPr>
        <w:rPr>
          <w:rFonts w:eastAsiaTheme="minorHAnsi" w:cs="Arial"/>
          <w:szCs w:val="22"/>
        </w:rPr>
      </w:pPr>
      <w:r w:rsidRPr="0050439D">
        <w:rPr>
          <w:rFonts w:eastAsiaTheme="minorHAnsi" w:cs="Arial"/>
          <w:noProof/>
          <w:szCs w:val="22"/>
          <w:lang w:eastAsia="pt-BR"/>
        </w:rPr>
        <w:drawing>
          <wp:inline distT="0" distB="0" distL="0" distR="0" wp14:anchorId="21D4FFB9" wp14:editId="03631C46">
            <wp:extent cx="6117513" cy="407289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SUS.png"/>
                    <pic:cNvPicPr/>
                  </pic:nvPicPr>
                  <pic:blipFill>
                    <a:blip r:embed="rId30">
                      <a:extLst>
                        <a:ext uri="{28A0092B-C50C-407E-A947-70E740481C1C}">
                          <a14:useLocalDpi xmlns:a14="http://schemas.microsoft.com/office/drawing/2010/main" val="0"/>
                        </a:ext>
                      </a:extLst>
                    </a:blip>
                    <a:stretch>
                      <a:fillRect/>
                    </a:stretch>
                  </pic:blipFill>
                  <pic:spPr>
                    <a:xfrm>
                      <a:off x="0" y="0"/>
                      <a:ext cx="6117513" cy="4072890"/>
                    </a:xfrm>
                    <a:prstGeom prst="rect">
                      <a:avLst/>
                    </a:prstGeom>
                  </pic:spPr>
                </pic:pic>
              </a:graphicData>
            </a:graphic>
          </wp:inline>
        </w:drawing>
      </w:r>
    </w:p>
    <w:p w14:paraId="3B34BF31" w14:textId="77777777" w:rsidR="001B6851" w:rsidRPr="0050439D" w:rsidRDefault="001B6851" w:rsidP="001B6851">
      <w:pPr>
        <w:spacing w:before="120" w:after="120"/>
        <w:rPr>
          <w:rFonts w:cs="Arial"/>
          <w:b/>
          <w:szCs w:val="22"/>
        </w:rPr>
      </w:pPr>
    </w:p>
    <w:p w14:paraId="71979CA8" w14:textId="77777777" w:rsidR="001B6851" w:rsidRPr="0050439D" w:rsidRDefault="001B6851" w:rsidP="001B6851">
      <w:pPr>
        <w:spacing w:before="120" w:after="120"/>
        <w:rPr>
          <w:rFonts w:cs="Arial"/>
          <w:b/>
          <w:szCs w:val="22"/>
        </w:rPr>
      </w:pPr>
    </w:p>
    <w:p w14:paraId="0E57A860" w14:textId="77777777" w:rsidR="001B6851" w:rsidRPr="0050439D" w:rsidRDefault="001B6851" w:rsidP="001B6851">
      <w:pPr>
        <w:spacing w:before="120" w:after="120"/>
        <w:rPr>
          <w:rFonts w:cs="Arial"/>
          <w:b/>
          <w:szCs w:val="22"/>
        </w:rPr>
      </w:pPr>
      <w:bookmarkStart w:id="24" w:name="Meio"/>
      <w:r w:rsidRPr="0050439D">
        <w:rPr>
          <w:rFonts w:cs="Arial"/>
          <w:b/>
          <w:szCs w:val="22"/>
        </w:rPr>
        <w:lastRenderedPageBreak/>
        <w:t>Meio Ambiente</w:t>
      </w:r>
      <w:bookmarkEnd w:id="24"/>
    </w:p>
    <w:p w14:paraId="53E312F6" w14:textId="77777777" w:rsidR="001B6851" w:rsidRPr="0050439D" w:rsidRDefault="001B6851" w:rsidP="001B6851">
      <w:pPr>
        <w:ind w:firstLine="709"/>
        <w:rPr>
          <w:rFonts w:cs="Arial"/>
          <w:szCs w:val="22"/>
        </w:rPr>
      </w:pPr>
      <w:r w:rsidRPr="0050439D">
        <w:rPr>
          <w:rFonts w:cs="Arial"/>
          <w:szCs w:val="22"/>
        </w:rPr>
        <w:t>A CEAGESP também se preocupa com as questões ligadas à conservação do meio ambiente e faz a sua contribuição destinando corretamente os resíduos orgânicos e inorgânicos utilizados na comercialização de frutas, legumes, verduras, flores e pescados em seus entrepostos, promovendo ações de reutilização, reciclagem e reaproveitamento desses resíduos.  </w:t>
      </w:r>
    </w:p>
    <w:p w14:paraId="495B4806" w14:textId="77777777" w:rsidR="001B6851" w:rsidRPr="0050439D" w:rsidRDefault="001B6851" w:rsidP="001B6851">
      <w:pPr>
        <w:ind w:firstLine="709"/>
        <w:rPr>
          <w:rFonts w:cs="Arial"/>
          <w:szCs w:val="22"/>
        </w:rPr>
      </w:pPr>
      <w:r w:rsidRPr="0050439D">
        <w:rPr>
          <w:rFonts w:cs="Arial"/>
          <w:szCs w:val="22"/>
        </w:rPr>
        <w:t>A separação de itens para reciclagem evita que estes sejam descartados como lixo em aterro sanitário, como também evita que sejam jogados no chão o que aumentaria o volume de lixo a ser varrido e coletado, gerando economia para a Companhia.</w:t>
      </w:r>
    </w:p>
    <w:p w14:paraId="4DE6F428" w14:textId="77777777" w:rsidR="001B6851" w:rsidRPr="0050439D" w:rsidRDefault="001B6851" w:rsidP="001B6851">
      <w:pPr>
        <w:ind w:firstLine="709"/>
        <w:rPr>
          <w:rFonts w:cs="Arial"/>
          <w:szCs w:val="22"/>
        </w:rPr>
      </w:pPr>
      <w:r w:rsidRPr="0050439D">
        <w:rPr>
          <w:rFonts w:cs="Arial"/>
          <w:szCs w:val="22"/>
        </w:rPr>
        <w:t xml:space="preserve"> </w:t>
      </w:r>
    </w:p>
    <w:p w14:paraId="3031848A" w14:textId="77777777" w:rsidR="001B6851" w:rsidRPr="0050439D" w:rsidRDefault="001B6851" w:rsidP="001B6851">
      <w:pPr>
        <w:spacing w:after="120"/>
        <w:rPr>
          <w:rFonts w:cs="Arial"/>
          <w:b/>
          <w:szCs w:val="22"/>
        </w:rPr>
      </w:pPr>
      <w:bookmarkStart w:id="25" w:name="Pesq"/>
      <w:r w:rsidRPr="0050439D">
        <w:rPr>
          <w:rFonts w:cs="Arial"/>
          <w:b/>
          <w:szCs w:val="22"/>
        </w:rPr>
        <w:t>Pesquisa e Desenvolvimento</w:t>
      </w:r>
      <w:bookmarkEnd w:id="25"/>
    </w:p>
    <w:p w14:paraId="76B66C16" w14:textId="77777777" w:rsidR="001B6851" w:rsidRPr="0050439D" w:rsidRDefault="001B6851" w:rsidP="001B6851">
      <w:pPr>
        <w:ind w:firstLine="709"/>
        <w:rPr>
          <w:rFonts w:cs="Arial"/>
          <w:szCs w:val="22"/>
        </w:rPr>
      </w:pPr>
      <w:r w:rsidRPr="0050439D">
        <w:rPr>
          <w:rFonts w:cs="Arial"/>
          <w:szCs w:val="22"/>
        </w:rPr>
        <w:t>A CEAGESP para atender alguns direcionadores de seu Estatuto Social, tais como: elaborar estudos e pesquisas para subsidiar o estabelecimento de padrões oficiais de classificação, rotulagem e embalagens de produtos agropecuários do agronegócio; manter serviços de informação de mercado, de classificação e certificação de produtos vegetais, seus subprodutos e produtos de valor econômico; qualificar pessoal para atuar na área do abastecimento alimentar e do agronegócio; comercializar produtos e subprodutos, observando a legislação vigente; conta com um setor de pesquisa e desenvolvimento - a Seção do Centro de Qualidade Hortigranjeira. </w:t>
      </w:r>
    </w:p>
    <w:p w14:paraId="4F5D6C8C" w14:textId="77777777" w:rsidR="001B6851" w:rsidRPr="0050439D" w:rsidRDefault="001B6851" w:rsidP="001B6851">
      <w:pPr>
        <w:ind w:firstLine="709"/>
        <w:rPr>
          <w:rFonts w:cs="Arial"/>
          <w:szCs w:val="22"/>
        </w:rPr>
      </w:pPr>
      <w:r w:rsidRPr="0050439D">
        <w:rPr>
          <w:rFonts w:cs="Arial"/>
          <w:szCs w:val="22"/>
        </w:rPr>
        <w:t>Em 2021, devido ao impacto da pandemia imposta pela COVID19, diversas atividades como reuniões, palestras e cursos, sofreram alterações em seus formatos e passaram a ser realizadas remotamente. Apesar dos desafios, foram obtidos bons resultados, onde destacamos: </w:t>
      </w:r>
    </w:p>
    <w:p w14:paraId="4E1A07B5" w14:textId="77777777" w:rsidR="001B6851" w:rsidRPr="0050439D" w:rsidRDefault="001B6851" w:rsidP="001B6851">
      <w:pPr>
        <w:rPr>
          <w:rFonts w:cs="Arial"/>
          <w:b/>
          <w:bCs/>
          <w:szCs w:val="22"/>
        </w:rPr>
      </w:pPr>
    </w:p>
    <w:p w14:paraId="57A68438" w14:textId="77777777" w:rsidR="001B6851" w:rsidRPr="0050439D" w:rsidRDefault="001B6851" w:rsidP="001B6851">
      <w:pPr>
        <w:spacing w:after="120"/>
        <w:rPr>
          <w:rFonts w:cs="Arial"/>
          <w:szCs w:val="22"/>
        </w:rPr>
      </w:pPr>
      <w:bookmarkStart w:id="26" w:name="ACT"/>
      <w:r w:rsidRPr="0050439D">
        <w:rPr>
          <w:rFonts w:cs="Arial"/>
          <w:b/>
          <w:bCs/>
          <w:szCs w:val="22"/>
        </w:rPr>
        <w:t>ACT - Acordo de Cooperação Técnica</w:t>
      </w:r>
      <w:bookmarkEnd w:id="26"/>
      <w:r w:rsidRPr="0050439D">
        <w:rPr>
          <w:rFonts w:cs="Arial"/>
          <w:szCs w:val="22"/>
        </w:rPr>
        <w:t> </w:t>
      </w:r>
    </w:p>
    <w:p w14:paraId="2A2B2D8A" w14:textId="77777777" w:rsidR="001B6851" w:rsidRPr="0050439D" w:rsidRDefault="001B6851" w:rsidP="001B6851">
      <w:pPr>
        <w:ind w:firstLine="709"/>
        <w:rPr>
          <w:rFonts w:cs="Arial"/>
          <w:szCs w:val="22"/>
        </w:rPr>
      </w:pPr>
      <w:r w:rsidRPr="0050439D">
        <w:rPr>
          <w:rFonts w:cs="Arial"/>
          <w:i/>
          <w:iCs/>
          <w:szCs w:val="22"/>
        </w:rPr>
        <w:t xml:space="preserve">CEAGESP e o Ministério da Agricultura, Pecuária e Abastecimento (MAPA), através da Secretaria de Defesa Agropecuária (SDA) - Processo CEAGESP 077/20. </w:t>
      </w:r>
      <w:r w:rsidRPr="0050439D">
        <w:rPr>
          <w:rFonts w:cs="Arial"/>
          <w:szCs w:val="22"/>
        </w:rPr>
        <w:t> </w:t>
      </w:r>
    </w:p>
    <w:p w14:paraId="557ECEC3" w14:textId="77777777" w:rsidR="001B6851" w:rsidRPr="0050439D" w:rsidRDefault="001B6851" w:rsidP="001B6851">
      <w:pPr>
        <w:ind w:firstLine="709"/>
        <w:rPr>
          <w:rFonts w:cs="Arial"/>
          <w:szCs w:val="22"/>
        </w:rPr>
      </w:pPr>
      <w:r w:rsidRPr="0050439D">
        <w:rPr>
          <w:rFonts w:cs="Arial"/>
          <w:szCs w:val="22"/>
        </w:rPr>
        <w:t>Produção de imagens de frutas e hortaliças frescas para uso como referencial fotográfico dos Requisitos Mínimos dos produtos hortícolas (Instrução Normativa nº 69/2018), para a produção de imagens para as Brochuras junto ao Programa de Frutas e Hortaliças da OCDE e para as ações de apoio à Defesa Agropecuária relacionadas com a temática da rastreabilidade, dos aspectos da padronização relacionados com o desperdício de alimentos e a promoção de treinamentos e cursos relacionados com a qualidade de frutas e hortaliças frescas.  </w:t>
      </w:r>
    </w:p>
    <w:p w14:paraId="7CCF018D" w14:textId="77777777" w:rsidR="001B6851" w:rsidRPr="0050439D" w:rsidRDefault="001B6851" w:rsidP="001B6851">
      <w:pPr>
        <w:ind w:firstLine="709"/>
        <w:rPr>
          <w:rFonts w:cs="Arial"/>
          <w:szCs w:val="22"/>
        </w:rPr>
      </w:pPr>
      <w:r w:rsidRPr="0050439D">
        <w:rPr>
          <w:rFonts w:cs="Arial"/>
          <w:szCs w:val="22"/>
        </w:rPr>
        <w:t>O Brasil foi escolhido para elaborar a norma internacional de qualidade do mamão para o comércio internacional entre os países membros e parceiros da OCDE. A CEAGESP foi designada para a criação do referencial fotográfico para esta norma. Em 2021, no mercado atacadista e em viagem técnica, foram obtidas 3.000 imagens para composição da brochura. </w:t>
      </w:r>
    </w:p>
    <w:p w14:paraId="2C7B81F3" w14:textId="77777777" w:rsidR="001B6851" w:rsidRPr="0050439D" w:rsidRDefault="001B6851" w:rsidP="001B6851">
      <w:pPr>
        <w:rPr>
          <w:rFonts w:cs="Arial"/>
          <w:szCs w:val="22"/>
        </w:rPr>
      </w:pPr>
      <w:r w:rsidRPr="0050439D">
        <w:rPr>
          <w:rFonts w:cs="Arial"/>
          <w:szCs w:val="22"/>
        </w:rPr>
        <w:t> </w:t>
      </w:r>
      <w:r w:rsidRPr="0050439D">
        <w:rPr>
          <w:rFonts w:cs="Arial"/>
          <w:szCs w:val="22"/>
        </w:rPr>
        <w:tab/>
      </w:r>
      <w:r w:rsidRPr="0050439D">
        <w:rPr>
          <w:rFonts w:cs="Arial"/>
          <w:i/>
          <w:iCs/>
          <w:szCs w:val="22"/>
        </w:rPr>
        <w:t>CEAGESP e Empresa Brasileira de Pesquisa Agropecuária (EMBRAPA) - Processo 025/20.</w:t>
      </w:r>
      <w:r w:rsidRPr="0050439D">
        <w:rPr>
          <w:rFonts w:cs="Arial"/>
          <w:szCs w:val="22"/>
        </w:rPr>
        <w:t xml:space="preserve">  </w:t>
      </w:r>
    </w:p>
    <w:p w14:paraId="19350758" w14:textId="77777777" w:rsidR="001B6851" w:rsidRPr="0050439D" w:rsidRDefault="001B6851" w:rsidP="001B6851">
      <w:pPr>
        <w:ind w:firstLine="709"/>
        <w:rPr>
          <w:rFonts w:cs="Arial"/>
          <w:szCs w:val="22"/>
        </w:rPr>
      </w:pPr>
      <w:r w:rsidRPr="0050439D">
        <w:rPr>
          <w:rFonts w:cs="Arial"/>
          <w:szCs w:val="22"/>
        </w:rPr>
        <w:t>Parceria a fim de estabelecer e regulamentar um programa de cooperação técnica entre as partes para a realização de estudos e pesquisas, consultorias, conferências, ministração de cursos e programas de capacitação. É de suma importância este trabalho em conjunto em virtude da grande representatividade e diversidade dos entrepostos da CEAGESP sendo um local ideal para o desenvolvimento da pesquisa agropecuária. </w:t>
      </w:r>
    </w:p>
    <w:p w14:paraId="22677A0F" w14:textId="77777777" w:rsidR="001B6851" w:rsidRPr="0050439D" w:rsidRDefault="001B6851" w:rsidP="001B6851">
      <w:pPr>
        <w:ind w:firstLine="709"/>
        <w:rPr>
          <w:rFonts w:cs="Arial"/>
          <w:szCs w:val="22"/>
        </w:rPr>
      </w:pPr>
      <w:r w:rsidRPr="0050439D">
        <w:rPr>
          <w:rFonts w:cs="Arial"/>
          <w:szCs w:val="22"/>
        </w:rPr>
        <w:t>Em 2021, a CEAGESP contribuiu para a elaboração do VII Curso de Tecnologia Pós-Colheita em Frutas e Hortaliças, curso oferecido em formato on-line e gratuito que registrou um aumento na procura de 2.700% em comparação à edição anterior, realizada em 2019. </w:t>
      </w:r>
    </w:p>
    <w:p w14:paraId="76C2690A" w14:textId="77777777" w:rsidR="001B6851" w:rsidRPr="0050439D" w:rsidRDefault="001B6851" w:rsidP="001B6851">
      <w:pPr>
        <w:rPr>
          <w:rFonts w:cs="Arial"/>
          <w:szCs w:val="22"/>
        </w:rPr>
      </w:pPr>
      <w:r w:rsidRPr="0050439D">
        <w:rPr>
          <w:rFonts w:cs="Arial"/>
          <w:szCs w:val="22"/>
        </w:rPr>
        <w:t> </w:t>
      </w:r>
      <w:r w:rsidRPr="0050439D">
        <w:rPr>
          <w:rFonts w:cs="Arial"/>
          <w:szCs w:val="22"/>
        </w:rPr>
        <w:tab/>
      </w:r>
      <w:r w:rsidRPr="0050439D">
        <w:rPr>
          <w:rFonts w:cs="Arial"/>
          <w:i/>
          <w:iCs/>
          <w:szCs w:val="22"/>
        </w:rPr>
        <w:t xml:space="preserve">CEAGESP e Empresa Municipal Parque Tecnológico de Sorocaba – EMPTS - Processo 168/21. </w:t>
      </w:r>
      <w:r w:rsidRPr="0050439D">
        <w:rPr>
          <w:rFonts w:cs="Arial"/>
          <w:szCs w:val="22"/>
        </w:rPr>
        <w:t> </w:t>
      </w:r>
    </w:p>
    <w:p w14:paraId="1B448B70" w14:textId="77777777" w:rsidR="001B6851" w:rsidRPr="0050439D" w:rsidRDefault="001B6851" w:rsidP="001B6851">
      <w:pPr>
        <w:ind w:firstLine="709"/>
        <w:rPr>
          <w:rFonts w:cs="Arial"/>
          <w:szCs w:val="22"/>
        </w:rPr>
      </w:pPr>
      <w:r w:rsidRPr="0050439D">
        <w:rPr>
          <w:rFonts w:cs="Arial"/>
          <w:szCs w:val="22"/>
        </w:rPr>
        <w:t>Os municípios que fazem parte do APL Agrotech (Arranjo Produtivo Local)</w:t>
      </w:r>
      <w:r w:rsidRPr="0050439D">
        <w:rPr>
          <w:rFonts w:cs="Arial"/>
          <w:szCs w:val="22"/>
          <w:vertAlign w:val="superscript"/>
        </w:rPr>
        <w:t>1</w:t>
      </w:r>
      <w:r w:rsidRPr="0050439D">
        <w:rPr>
          <w:rFonts w:cs="Arial"/>
          <w:szCs w:val="22"/>
        </w:rPr>
        <w:t xml:space="preserve">: Araçoiaba da Serra, Ibiúna, Itapetininga, Piedade, Pilar do Sul, São Miguel Arcanjo, São Roque e Sorocaba, possuem de acordo com os dados da Seção de Economia e Desenvolvimento da CEAGESP (SEDES) grande importância: em 2011, juntos representaram 11,25% de participação no volume total comercializado no ETSP. O objetivo é promover ações de desenvolvimento dos setores e </w:t>
      </w:r>
      <w:r w:rsidRPr="0050439D">
        <w:rPr>
          <w:rFonts w:cs="Arial"/>
          <w:szCs w:val="22"/>
        </w:rPr>
        <w:lastRenderedPageBreak/>
        <w:t>segmentos agropecuários, buscando aumentar a competitividade e eficiência da produção e qualidade dos produtos participantes do APL Agrotech. </w:t>
      </w:r>
    </w:p>
    <w:p w14:paraId="2FA60342" w14:textId="77777777" w:rsidR="001B6851" w:rsidRPr="0050439D" w:rsidRDefault="001B6851" w:rsidP="001B6851">
      <w:pPr>
        <w:rPr>
          <w:rFonts w:cs="Arial"/>
          <w:szCs w:val="22"/>
        </w:rPr>
      </w:pPr>
      <w:r w:rsidRPr="0050439D">
        <w:rPr>
          <w:rFonts w:cs="Arial"/>
          <w:szCs w:val="22"/>
        </w:rPr>
        <w:t> </w:t>
      </w:r>
    </w:p>
    <w:p w14:paraId="0ED7BDF7" w14:textId="77777777" w:rsidR="001B6851" w:rsidRPr="0050439D" w:rsidRDefault="001B6851" w:rsidP="001B6851">
      <w:pPr>
        <w:spacing w:after="120"/>
        <w:rPr>
          <w:rFonts w:cs="Arial"/>
          <w:szCs w:val="22"/>
        </w:rPr>
      </w:pPr>
      <w:bookmarkStart w:id="27" w:name="Políticas"/>
      <w:r w:rsidRPr="0050439D">
        <w:rPr>
          <w:rFonts w:cs="Arial"/>
          <w:b/>
          <w:bCs/>
          <w:szCs w:val="22"/>
        </w:rPr>
        <w:t>Políticas Públicas </w:t>
      </w:r>
      <w:bookmarkEnd w:id="27"/>
      <w:r w:rsidRPr="0050439D">
        <w:rPr>
          <w:rFonts w:cs="Arial"/>
          <w:szCs w:val="22"/>
        </w:rPr>
        <w:t> </w:t>
      </w:r>
    </w:p>
    <w:p w14:paraId="059F6F0C" w14:textId="77777777" w:rsidR="001B6851" w:rsidRPr="0050439D" w:rsidRDefault="001B6851" w:rsidP="001B6851">
      <w:pPr>
        <w:pStyle w:val="PargrafodaLista"/>
        <w:widowControl/>
        <w:numPr>
          <w:ilvl w:val="0"/>
          <w:numId w:val="40"/>
        </w:numPr>
        <w:suppressAutoHyphens w:val="0"/>
        <w:rPr>
          <w:rFonts w:cs="Arial"/>
          <w:b/>
          <w:szCs w:val="22"/>
        </w:rPr>
      </w:pPr>
      <w:bookmarkStart w:id="28" w:name="Prog"/>
      <w:r w:rsidRPr="0050439D">
        <w:rPr>
          <w:rFonts w:cs="Arial"/>
          <w:b/>
          <w:i/>
          <w:iCs/>
          <w:szCs w:val="22"/>
        </w:rPr>
        <w:t>Programa Hortiescolha – Processos 024/12 e 046/19:</w:t>
      </w:r>
      <w:bookmarkEnd w:id="28"/>
      <w:r w:rsidRPr="0050439D">
        <w:rPr>
          <w:rFonts w:cs="Arial"/>
          <w:b/>
          <w:szCs w:val="22"/>
        </w:rPr>
        <w:t> </w:t>
      </w:r>
    </w:p>
    <w:p w14:paraId="5073C952" w14:textId="77777777" w:rsidR="001B6851" w:rsidRPr="0050439D" w:rsidRDefault="001B6851" w:rsidP="001B6851">
      <w:pPr>
        <w:pStyle w:val="PargrafodaLista"/>
        <w:widowControl/>
        <w:numPr>
          <w:ilvl w:val="0"/>
          <w:numId w:val="45"/>
        </w:numPr>
        <w:suppressAutoHyphens w:val="0"/>
        <w:ind w:left="0" w:firstLine="1134"/>
        <w:rPr>
          <w:rFonts w:cs="Arial"/>
          <w:szCs w:val="22"/>
        </w:rPr>
      </w:pPr>
      <w:r w:rsidRPr="0050439D">
        <w:rPr>
          <w:rFonts w:cs="Arial"/>
          <w:szCs w:val="22"/>
        </w:rPr>
        <w:t>Programa criado para apoiar à tomada de decisão de gestores de serviços de alimentação, na escolha do melhor produto para cada época, do tipo de produto de melhor custo-benefício, na garantia de diversidade na alimentação e um menor custo e maior quantidade de alimento no prato. Em 2021, foram treinadas 1.642 pessoas na utilização das ferramentas gratuitas do Programa Hortiescolha. </w:t>
      </w:r>
    </w:p>
    <w:p w14:paraId="04FF1DD8" w14:textId="77777777" w:rsidR="001B6851" w:rsidRPr="0050439D" w:rsidRDefault="001B6851" w:rsidP="001B6851">
      <w:pPr>
        <w:ind w:firstLine="60"/>
        <w:rPr>
          <w:rFonts w:cs="Arial"/>
          <w:szCs w:val="22"/>
        </w:rPr>
      </w:pPr>
    </w:p>
    <w:p w14:paraId="4A288CC8" w14:textId="77777777" w:rsidR="001B6851" w:rsidRPr="0050439D" w:rsidRDefault="001B6851" w:rsidP="001B6851">
      <w:pPr>
        <w:pStyle w:val="PargrafodaLista"/>
        <w:widowControl/>
        <w:numPr>
          <w:ilvl w:val="0"/>
          <w:numId w:val="40"/>
        </w:numPr>
        <w:suppressAutoHyphens w:val="0"/>
        <w:rPr>
          <w:rFonts w:cs="Arial"/>
          <w:b/>
          <w:szCs w:val="22"/>
        </w:rPr>
      </w:pPr>
      <w:bookmarkStart w:id="29" w:name="Escola"/>
      <w:r w:rsidRPr="0050439D">
        <w:rPr>
          <w:rFonts w:cs="Arial"/>
          <w:b/>
          <w:i/>
          <w:iCs/>
          <w:szCs w:val="22"/>
        </w:rPr>
        <w:t>Escola do Sabor:</w:t>
      </w:r>
      <w:r w:rsidRPr="0050439D">
        <w:rPr>
          <w:rFonts w:cs="Arial"/>
          <w:b/>
          <w:szCs w:val="22"/>
        </w:rPr>
        <w:t> </w:t>
      </w:r>
      <w:bookmarkEnd w:id="29"/>
    </w:p>
    <w:p w14:paraId="10ADC008" w14:textId="77777777" w:rsidR="001B6851" w:rsidRPr="0050439D" w:rsidRDefault="001B6851" w:rsidP="001B6851">
      <w:pPr>
        <w:pStyle w:val="PargrafodaLista"/>
        <w:widowControl/>
        <w:numPr>
          <w:ilvl w:val="0"/>
          <w:numId w:val="45"/>
        </w:numPr>
        <w:suppressAutoHyphens w:val="0"/>
        <w:ind w:left="0" w:firstLine="1134"/>
        <w:rPr>
          <w:rFonts w:cs="Arial"/>
          <w:szCs w:val="22"/>
        </w:rPr>
      </w:pPr>
      <w:r w:rsidRPr="0050439D">
        <w:rPr>
          <w:rFonts w:cs="Arial"/>
          <w:szCs w:val="22"/>
        </w:rPr>
        <w:t>Iniciativa que visa mudar e ampliar os hábitos alimentares infantis, em busca de uma refeição mais saudável através de atividades lúdicas e ações para aproximar as crianças da agricultura ao mostrar o caminho da produção até o consumo. </w:t>
      </w:r>
    </w:p>
    <w:p w14:paraId="74ACB18B" w14:textId="77777777" w:rsidR="001B6851" w:rsidRPr="0050439D" w:rsidRDefault="001B6851" w:rsidP="001B6851">
      <w:pPr>
        <w:ind w:firstLine="60"/>
        <w:rPr>
          <w:rFonts w:cs="Arial"/>
          <w:szCs w:val="22"/>
        </w:rPr>
      </w:pPr>
    </w:p>
    <w:p w14:paraId="20241C02" w14:textId="77777777" w:rsidR="001B6851" w:rsidRPr="0050439D" w:rsidRDefault="001B6851" w:rsidP="001B6851">
      <w:pPr>
        <w:pStyle w:val="PargrafodaLista"/>
        <w:widowControl/>
        <w:numPr>
          <w:ilvl w:val="0"/>
          <w:numId w:val="40"/>
        </w:numPr>
        <w:suppressAutoHyphens w:val="0"/>
        <w:rPr>
          <w:rFonts w:cs="Arial"/>
          <w:b/>
          <w:szCs w:val="22"/>
        </w:rPr>
      </w:pPr>
      <w:bookmarkStart w:id="30" w:name="Dica"/>
      <w:r w:rsidRPr="0050439D">
        <w:rPr>
          <w:rFonts w:cs="Arial"/>
          <w:b/>
          <w:i/>
          <w:iCs/>
          <w:szCs w:val="22"/>
        </w:rPr>
        <w:t>Dica da Semana:</w:t>
      </w:r>
      <w:bookmarkEnd w:id="30"/>
      <w:r w:rsidRPr="0050439D">
        <w:rPr>
          <w:rFonts w:cs="Arial"/>
          <w:b/>
          <w:szCs w:val="22"/>
        </w:rPr>
        <w:t> </w:t>
      </w:r>
    </w:p>
    <w:p w14:paraId="24532B9B" w14:textId="77777777" w:rsidR="001B6851" w:rsidRPr="0050439D" w:rsidRDefault="001B6851" w:rsidP="001B6851">
      <w:pPr>
        <w:pStyle w:val="PargrafodaLista"/>
        <w:widowControl/>
        <w:numPr>
          <w:ilvl w:val="0"/>
          <w:numId w:val="45"/>
        </w:numPr>
        <w:suppressAutoHyphens w:val="0"/>
        <w:ind w:left="0" w:firstLine="1134"/>
        <w:rPr>
          <w:rFonts w:cs="Arial"/>
          <w:szCs w:val="22"/>
        </w:rPr>
      </w:pPr>
      <w:r w:rsidRPr="0050439D">
        <w:rPr>
          <w:rFonts w:cs="Arial"/>
          <w:szCs w:val="22"/>
        </w:rPr>
        <w:t>Elaboração de conteúdo técnico juntamente com a Seção de Sustentabilidade (SESUS), Seção de Economia e Desenvolvimento (SEDES) e Coordenadoria de Comunicação e Marketing (CODGO) para vídeos que visam a promoção da alimentação saudável. </w:t>
      </w:r>
    </w:p>
    <w:p w14:paraId="25BC9999" w14:textId="77777777" w:rsidR="001B6851" w:rsidRPr="0050439D" w:rsidRDefault="001B6851" w:rsidP="001B6851">
      <w:pPr>
        <w:rPr>
          <w:rFonts w:cs="Arial"/>
          <w:szCs w:val="22"/>
        </w:rPr>
      </w:pPr>
      <w:r w:rsidRPr="0050439D">
        <w:rPr>
          <w:rFonts w:cs="Arial"/>
          <w:szCs w:val="22"/>
        </w:rPr>
        <w:t> </w:t>
      </w:r>
    </w:p>
    <w:p w14:paraId="4F5D5693" w14:textId="77777777" w:rsidR="001B6851" w:rsidRPr="0050439D" w:rsidRDefault="001B6851" w:rsidP="001B6851">
      <w:pPr>
        <w:spacing w:after="120"/>
        <w:rPr>
          <w:rFonts w:cs="Arial"/>
          <w:szCs w:val="22"/>
        </w:rPr>
      </w:pPr>
      <w:r w:rsidRPr="0050439D">
        <w:rPr>
          <w:rFonts w:cs="Arial"/>
          <w:b/>
          <w:bCs/>
          <w:szCs w:val="22"/>
        </w:rPr>
        <w:t>Parcerias</w:t>
      </w:r>
      <w:r w:rsidRPr="0050439D">
        <w:rPr>
          <w:rFonts w:cs="Arial"/>
          <w:szCs w:val="22"/>
        </w:rPr>
        <w:t> </w:t>
      </w:r>
    </w:p>
    <w:p w14:paraId="4ACF36FE" w14:textId="77777777" w:rsidR="001B6851" w:rsidRPr="0050439D" w:rsidRDefault="001B6851" w:rsidP="001B6851">
      <w:pPr>
        <w:pStyle w:val="PargrafodaLista"/>
        <w:widowControl/>
        <w:numPr>
          <w:ilvl w:val="0"/>
          <w:numId w:val="42"/>
        </w:numPr>
        <w:suppressAutoHyphens w:val="0"/>
        <w:ind w:left="0" w:firstLine="360"/>
        <w:rPr>
          <w:rFonts w:cs="Arial"/>
          <w:b/>
          <w:szCs w:val="22"/>
        </w:rPr>
      </w:pPr>
      <w:bookmarkStart w:id="31" w:name="ABPA"/>
      <w:r w:rsidRPr="0050439D">
        <w:rPr>
          <w:rFonts w:cs="Arial"/>
          <w:b/>
          <w:i/>
          <w:iCs/>
          <w:szCs w:val="22"/>
        </w:rPr>
        <w:t>Associação dos Produtores de Abacate – ABPA:</w:t>
      </w:r>
      <w:bookmarkEnd w:id="31"/>
      <w:r w:rsidRPr="0050439D">
        <w:rPr>
          <w:rFonts w:cs="Arial"/>
          <w:b/>
          <w:szCs w:val="22"/>
        </w:rPr>
        <w:t> </w:t>
      </w:r>
    </w:p>
    <w:p w14:paraId="0A7D9634" w14:textId="77777777" w:rsidR="001B6851" w:rsidRPr="0050439D" w:rsidRDefault="001B6851" w:rsidP="001B6851">
      <w:pPr>
        <w:pStyle w:val="PargrafodaLista"/>
        <w:widowControl/>
        <w:numPr>
          <w:ilvl w:val="0"/>
          <w:numId w:val="45"/>
        </w:numPr>
        <w:suppressAutoHyphens w:val="0"/>
        <w:ind w:left="0" w:firstLine="1134"/>
        <w:rPr>
          <w:rFonts w:cs="Arial"/>
          <w:szCs w:val="22"/>
        </w:rPr>
      </w:pPr>
      <w:r w:rsidRPr="0050439D">
        <w:rPr>
          <w:rFonts w:cs="Arial"/>
          <w:szCs w:val="22"/>
        </w:rPr>
        <w:t xml:space="preserve">Estudos e análises com o objetivo de colaborar com a cadeia produtiva do abacate avaliando o ponto de colheita através da análises físico-químicas e sensoriais (teor de matéria seca, comprimento do fruto, massa fruto inteiro, casca, polpa e semente). A Ceagesp pelo recebimento de produtos de origens muito diversas, se torna um </w:t>
      </w:r>
      <w:r w:rsidRPr="0050439D">
        <w:rPr>
          <w:rFonts w:cs="Arial"/>
          <w:i/>
          <w:iCs/>
          <w:szCs w:val="22"/>
        </w:rPr>
        <w:t xml:space="preserve">hub </w:t>
      </w:r>
      <w:r w:rsidRPr="0050439D">
        <w:rPr>
          <w:rFonts w:cs="Arial"/>
          <w:szCs w:val="22"/>
        </w:rPr>
        <w:t>ideal para este tipo de avaliação. O objetivo é verificar a qualidade do produto que chega para a comercialização e com isto identificar o melhor ponto de maturidade comercial e consequentemente garantir a qualidade nutricional e sensorial durante a comercialização e consumo. Em 2021 foram realizadas 2.051 análises. </w:t>
      </w:r>
    </w:p>
    <w:p w14:paraId="5AD242BE" w14:textId="77777777" w:rsidR="001B6851" w:rsidRPr="0050439D" w:rsidRDefault="001B6851" w:rsidP="001B6851">
      <w:pPr>
        <w:ind w:firstLine="360"/>
        <w:rPr>
          <w:rFonts w:cs="Arial"/>
          <w:szCs w:val="22"/>
        </w:rPr>
      </w:pPr>
    </w:p>
    <w:p w14:paraId="4F576643" w14:textId="77777777" w:rsidR="001B6851" w:rsidRPr="0050439D" w:rsidRDefault="001B6851" w:rsidP="001B6851">
      <w:pPr>
        <w:pStyle w:val="PargrafodaLista"/>
        <w:widowControl/>
        <w:numPr>
          <w:ilvl w:val="0"/>
          <w:numId w:val="42"/>
        </w:numPr>
        <w:suppressAutoHyphens w:val="0"/>
        <w:ind w:left="0" w:firstLine="360"/>
        <w:rPr>
          <w:rFonts w:cs="Arial"/>
          <w:b/>
          <w:szCs w:val="22"/>
        </w:rPr>
      </w:pPr>
      <w:bookmarkStart w:id="32" w:name="ABRE"/>
      <w:r w:rsidRPr="0050439D">
        <w:rPr>
          <w:rFonts w:cs="Arial"/>
          <w:b/>
          <w:i/>
          <w:iCs/>
          <w:szCs w:val="22"/>
        </w:rPr>
        <w:t>ABRE – Associação Brasileira de Embalagens:</w:t>
      </w:r>
      <w:bookmarkEnd w:id="32"/>
      <w:r w:rsidRPr="0050439D">
        <w:rPr>
          <w:rFonts w:cs="Arial"/>
          <w:b/>
          <w:szCs w:val="22"/>
        </w:rPr>
        <w:t> </w:t>
      </w:r>
    </w:p>
    <w:p w14:paraId="66FB001D" w14:textId="77777777" w:rsidR="001B6851" w:rsidRPr="0050439D" w:rsidRDefault="001B6851" w:rsidP="001B6851">
      <w:pPr>
        <w:pStyle w:val="PargrafodaLista"/>
        <w:widowControl/>
        <w:numPr>
          <w:ilvl w:val="0"/>
          <w:numId w:val="44"/>
        </w:numPr>
        <w:suppressAutoHyphens w:val="0"/>
        <w:ind w:left="0" w:firstLine="1134"/>
        <w:rPr>
          <w:rFonts w:cs="Arial"/>
          <w:szCs w:val="22"/>
        </w:rPr>
      </w:pPr>
      <w:r w:rsidRPr="0050439D">
        <w:rPr>
          <w:rFonts w:cs="Arial"/>
          <w:szCs w:val="22"/>
        </w:rPr>
        <w:t>Estudo com o apoio das principais empresas fabricantes de embalagens e permissionários atacadistas do ETSP, para o aperfeiçoamento das atuais embalagens utilizadas, que permita acomodar diferentes matérias primas, plástico, papelão, isopor e madeira num mesmo palete (unitização de cargas). </w:t>
      </w:r>
    </w:p>
    <w:p w14:paraId="46404854" w14:textId="77777777" w:rsidR="001B6851" w:rsidRPr="0050439D" w:rsidRDefault="001B6851" w:rsidP="001B6851">
      <w:pPr>
        <w:rPr>
          <w:rFonts w:cs="Arial"/>
          <w:szCs w:val="22"/>
        </w:rPr>
      </w:pPr>
      <w:r w:rsidRPr="0050439D">
        <w:rPr>
          <w:rFonts w:cs="Arial"/>
          <w:szCs w:val="22"/>
        </w:rPr>
        <w:t> </w:t>
      </w:r>
    </w:p>
    <w:p w14:paraId="2B2398A8" w14:textId="77777777" w:rsidR="001B6851" w:rsidRPr="0050439D" w:rsidRDefault="001B6851" w:rsidP="001B6851">
      <w:pPr>
        <w:pStyle w:val="PargrafodaLista"/>
        <w:widowControl/>
        <w:numPr>
          <w:ilvl w:val="0"/>
          <w:numId w:val="41"/>
        </w:numPr>
        <w:suppressAutoHyphens w:val="0"/>
        <w:ind w:left="0" w:firstLine="360"/>
        <w:rPr>
          <w:rFonts w:cs="Arial"/>
          <w:b/>
          <w:szCs w:val="22"/>
        </w:rPr>
      </w:pPr>
      <w:bookmarkStart w:id="33" w:name="MSP"/>
      <w:r w:rsidRPr="0050439D">
        <w:rPr>
          <w:rFonts w:cs="Arial"/>
          <w:b/>
          <w:i/>
          <w:iCs/>
          <w:szCs w:val="22"/>
        </w:rPr>
        <w:t xml:space="preserve">Maurício de Sousa Produções (MSP), Embrapa e CEAGESP - cartilha “Dicas contra o desperdício de alimentos em tempos de coronavírus”: </w:t>
      </w:r>
      <w:bookmarkEnd w:id="33"/>
      <w:r w:rsidRPr="0050439D">
        <w:rPr>
          <w:rFonts w:cs="Arial"/>
          <w:b/>
          <w:szCs w:val="22"/>
        </w:rPr>
        <w:t> </w:t>
      </w:r>
    </w:p>
    <w:p w14:paraId="0FA42C37" w14:textId="77777777" w:rsidR="001B6851" w:rsidRPr="0050439D" w:rsidRDefault="001B6851" w:rsidP="001B6851">
      <w:pPr>
        <w:pStyle w:val="PargrafodaLista"/>
        <w:widowControl/>
        <w:numPr>
          <w:ilvl w:val="0"/>
          <w:numId w:val="43"/>
        </w:numPr>
        <w:suppressAutoHyphens w:val="0"/>
        <w:ind w:left="0" w:firstLine="1134"/>
        <w:rPr>
          <w:rFonts w:cs="Arial"/>
          <w:szCs w:val="22"/>
        </w:rPr>
      </w:pPr>
      <w:r w:rsidRPr="0050439D">
        <w:rPr>
          <w:rFonts w:cs="Arial"/>
          <w:szCs w:val="22"/>
        </w:rPr>
        <w:t>Ilustrada com os personagens da Turma da Mônica, a cartilha tem como principal objetivo orientar e auxiliar as famílias a evitar o desperdício de alimentos, que vai da compra ao consumo dos alimentos. </w:t>
      </w:r>
    </w:p>
    <w:p w14:paraId="284102E3" w14:textId="77777777" w:rsidR="001B6851" w:rsidRPr="0050439D" w:rsidRDefault="001B6851" w:rsidP="001B6851">
      <w:pPr>
        <w:rPr>
          <w:rFonts w:cs="Arial"/>
          <w:szCs w:val="22"/>
        </w:rPr>
      </w:pPr>
      <w:r w:rsidRPr="0050439D">
        <w:rPr>
          <w:rFonts w:cs="Arial"/>
          <w:szCs w:val="22"/>
        </w:rPr>
        <w:t> </w:t>
      </w:r>
    </w:p>
    <w:p w14:paraId="61188E30" w14:textId="77777777" w:rsidR="001B6851" w:rsidRPr="0050439D" w:rsidRDefault="001B6851" w:rsidP="001B6851">
      <w:pPr>
        <w:pStyle w:val="PargrafodaLista"/>
        <w:widowControl/>
        <w:numPr>
          <w:ilvl w:val="0"/>
          <w:numId w:val="41"/>
        </w:numPr>
        <w:suppressAutoHyphens w:val="0"/>
        <w:rPr>
          <w:rFonts w:cs="Arial"/>
          <w:b/>
          <w:szCs w:val="22"/>
        </w:rPr>
      </w:pPr>
      <w:bookmarkStart w:id="34" w:name="MP"/>
      <w:r w:rsidRPr="0050439D">
        <w:rPr>
          <w:rFonts w:cs="Arial"/>
          <w:b/>
          <w:i/>
          <w:iCs/>
          <w:szCs w:val="22"/>
        </w:rPr>
        <w:t>Ministério Público do Estado de São Paulo - Promotoria de Justiça do Consumidor de São Paulo:</w:t>
      </w:r>
      <w:bookmarkEnd w:id="34"/>
      <w:r w:rsidRPr="0050439D">
        <w:rPr>
          <w:rFonts w:cs="Arial"/>
          <w:b/>
          <w:szCs w:val="22"/>
        </w:rPr>
        <w:t> </w:t>
      </w:r>
    </w:p>
    <w:p w14:paraId="0613AB78" w14:textId="77777777" w:rsidR="001B6851" w:rsidRPr="0050439D" w:rsidRDefault="001B6851" w:rsidP="001B6851">
      <w:pPr>
        <w:pStyle w:val="PargrafodaLista"/>
        <w:widowControl/>
        <w:numPr>
          <w:ilvl w:val="0"/>
          <w:numId w:val="43"/>
        </w:numPr>
        <w:suppressAutoHyphens w:val="0"/>
        <w:ind w:left="0" w:firstLine="1134"/>
        <w:rPr>
          <w:rFonts w:cs="Arial"/>
          <w:szCs w:val="22"/>
        </w:rPr>
      </w:pPr>
      <w:r w:rsidRPr="0050439D">
        <w:rPr>
          <w:rFonts w:cs="Arial"/>
          <w:szCs w:val="22"/>
        </w:rPr>
        <w:t>Interface de apoio entre Promotoria da Justiça do Consumidor e Comerciantes Atacadistas da CEAGESP nas questões envolvendo a Rastreabilidade – IN 02/2018 e 01/2019 do MAPA e ANVISA, principalmente em relação às intimações para cumprimento da Instrução Normativa. </w:t>
      </w:r>
    </w:p>
    <w:p w14:paraId="3BA5E0E1" w14:textId="364EA0CE" w:rsidR="001B6851" w:rsidRDefault="001B6851" w:rsidP="001B6851">
      <w:pPr>
        <w:rPr>
          <w:rFonts w:cs="Arial"/>
          <w:szCs w:val="22"/>
        </w:rPr>
      </w:pPr>
    </w:p>
    <w:p w14:paraId="7522DFFE" w14:textId="77777777" w:rsidR="00F50225" w:rsidRPr="0050439D" w:rsidRDefault="00F50225" w:rsidP="001B6851">
      <w:pPr>
        <w:rPr>
          <w:rFonts w:cs="Arial"/>
          <w:szCs w:val="22"/>
        </w:rPr>
      </w:pPr>
    </w:p>
    <w:p w14:paraId="65B0D9C0" w14:textId="77777777" w:rsidR="001B6851" w:rsidRPr="0050439D" w:rsidRDefault="001B6851" w:rsidP="001B6851">
      <w:pPr>
        <w:spacing w:after="120"/>
        <w:rPr>
          <w:rFonts w:cs="Arial"/>
          <w:szCs w:val="22"/>
        </w:rPr>
      </w:pPr>
      <w:bookmarkStart w:id="35" w:name="Atend"/>
      <w:r w:rsidRPr="0050439D">
        <w:rPr>
          <w:rFonts w:cs="Arial"/>
          <w:b/>
          <w:bCs/>
          <w:szCs w:val="22"/>
        </w:rPr>
        <w:lastRenderedPageBreak/>
        <w:t>Atendimento ao Público</w:t>
      </w:r>
      <w:bookmarkEnd w:id="35"/>
      <w:r w:rsidRPr="0050439D">
        <w:rPr>
          <w:rFonts w:cs="Arial"/>
          <w:szCs w:val="22"/>
        </w:rPr>
        <w:t> </w:t>
      </w:r>
    </w:p>
    <w:p w14:paraId="4C9E7590" w14:textId="77777777" w:rsidR="001B6851" w:rsidRPr="0050439D" w:rsidRDefault="001B6851" w:rsidP="001B6851">
      <w:pPr>
        <w:ind w:firstLine="709"/>
        <w:rPr>
          <w:rFonts w:cs="Arial"/>
          <w:szCs w:val="22"/>
        </w:rPr>
      </w:pPr>
      <w:r w:rsidRPr="0050439D">
        <w:rPr>
          <w:rFonts w:cs="Arial"/>
          <w:szCs w:val="22"/>
        </w:rPr>
        <w:t>Em 2021 foram atendidas 5.642 pessoas (produtores, técnicos de campo, atacadistas, varejistas, agentes e estudantes em pós-colheita e comercialização), um aumento de 8,5% em relação à meta estabelecida para atendimento em cursos, reuniões, palestras, aulas e</w:t>
      </w:r>
      <w:r w:rsidRPr="0050439D">
        <w:rPr>
          <w:rFonts w:cs="Arial"/>
          <w:i/>
          <w:iCs/>
          <w:szCs w:val="22"/>
        </w:rPr>
        <w:t xml:space="preserve"> lives</w:t>
      </w:r>
      <w:r w:rsidRPr="0050439D">
        <w:rPr>
          <w:rFonts w:cs="Arial"/>
          <w:szCs w:val="22"/>
        </w:rPr>
        <w:t xml:space="preserve"> (ou </w:t>
      </w:r>
      <w:r w:rsidRPr="0050439D">
        <w:rPr>
          <w:rFonts w:cs="Arial"/>
          <w:i/>
          <w:iCs/>
          <w:szCs w:val="22"/>
        </w:rPr>
        <w:t>meetings</w:t>
      </w:r>
      <w:r w:rsidRPr="0050439D">
        <w:rPr>
          <w:rFonts w:cs="Arial"/>
          <w:szCs w:val="22"/>
        </w:rPr>
        <w:t>), sendo que a maior parte foi realizada à distância, via web. O atendimento objetiva apoiar a comercialização bem como a conformidade legal. </w:t>
      </w:r>
    </w:p>
    <w:p w14:paraId="7610F4D8" w14:textId="77777777" w:rsidR="001B6851" w:rsidRPr="0050439D" w:rsidRDefault="001B6851" w:rsidP="001B6851">
      <w:pPr>
        <w:rPr>
          <w:rFonts w:cs="Arial"/>
          <w:szCs w:val="22"/>
        </w:rPr>
      </w:pPr>
      <w:r w:rsidRPr="0050439D">
        <w:rPr>
          <w:rFonts w:cs="Arial"/>
          <w:szCs w:val="22"/>
        </w:rPr>
        <w:t> </w:t>
      </w:r>
    </w:p>
    <w:p w14:paraId="038DF304" w14:textId="77777777" w:rsidR="001B6851" w:rsidRPr="0050439D" w:rsidRDefault="001B6851" w:rsidP="001B6851">
      <w:pPr>
        <w:spacing w:after="120"/>
        <w:rPr>
          <w:rFonts w:cs="Arial"/>
          <w:szCs w:val="22"/>
        </w:rPr>
      </w:pPr>
      <w:bookmarkStart w:id="36" w:name="Estudos"/>
      <w:r w:rsidRPr="0050439D">
        <w:rPr>
          <w:rFonts w:cs="Arial"/>
          <w:b/>
          <w:bCs/>
          <w:szCs w:val="22"/>
        </w:rPr>
        <w:t>Estudos Técnicos</w:t>
      </w:r>
      <w:bookmarkEnd w:id="36"/>
      <w:r w:rsidRPr="0050439D">
        <w:rPr>
          <w:rFonts w:cs="Arial"/>
          <w:szCs w:val="22"/>
        </w:rPr>
        <w:t> </w:t>
      </w:r>
    </w:p>
    <w:p w14:paraId="77B08D55"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Reutilização de embalagens de papelão ondulado em razão da escassez provocada pela crise em função do COVID 19. </w:t>
      </w:r>
    </w:p>
    <w:p w14:paraId="4B2AEE83"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 xml:space="preserve">Proposta de Regulamentação Sanitária para comercialização de frutas e hortaliças </w:t>
      </w:r>
      <w:r w:rsidRPr="0050439D">
        <w:rPr>
          <w:rFonts w:cs="Arial"/>
          <w:i/>
          <w:iCs/>
          <w:szCs w:val="22"/>
        </w:rPr>
        <w:t xml:space="preserve">in natura </w:t>
      </w:r>
      <w:r w:rsidRPr="0050439D">
        <w:rPr>
          <w:rFonts w:cs="Arial"/>
          <w:szCs w:val="22"/>
        </w:rPr>
        <w:t>em Entrepostos Atacadistas.  </w:t>
      </w:r>
    </w:p>
    <w:p w14:paraId="490D0283"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Proposta para descrição da Setorização no Mercado Atacadista e atualização da Norma NG-006 (Regulamento dos Entrepostos da CEAGESP). </w:t>
      </w:r>
    </w:p>
    <w:p w14:paraId="13263D26"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Centro Logístico de Caixas. </w:t>
      </w:r>
    </w:p>
    <w:p w14:paraId="3D04A150"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 xml:space="preserve">Evolução de embalagens para frutas e hortaliças </w:t>
      </w:r>
      <w:r w:rsidRPr="0050439D">
        <w:rPr>
          <w:rFonts w:cs="Arial"/>
          <w:i/>
          <w:iCs/>
          <w:szCs w:val="22"/>
        </w:rPr>
        <w:t>in natura</w:t>
      </w:r>
      <w:r w:rsidRPr="0050439D">
        <w:rPr>
          <w:rFonts w:cs="Arial"/>
          <w:szCs w:val="22"/>
        </w:rPr>
        <w:t>. </w:t>
      </w:r>
    </w:p>
    <w:p w14:paraId="75AD50FA" w14:textId="77777777" w:rsidR="001B6851" w:rsidRPr="0050439D" w:rsidRDefault="001B6851" w:rsidP="001B6851">
      <w:pPr>
        <w:widowControl/>
        <w:numPr>
          <w:ilvl w:val="0"/>
          <w:numId w:val="46"/>
        </w:numPr>
        <w:suppressAutoHyphens w:val="0"/>
        <w:ind w:left="0" w:firstLine="426"/>
        <w:rPr>
          <w:rFonts w:cs="Arial"/>
          <w:szCs w:val="22"/>
        </w:rPr>
      </w:pPr>
      <w:r w:rsidRPr="0050439D">
        <w:rPr>
          <w:rFonts w:cs="Arial"/>
          <w:szCs w:val="22"/>
        </w:rPr>
        <w:t xml:space="preserve">Exposição e venda de frutas e hortaliças </w:t>
      </w:r>
      <w:r w:rsidRPr="0050439D">
        <w:rPr>
          <w:rFonts w:cs="Arial"/>
          <w:i/>
          <w:iCs/>
          <w:szCs w:val="22"/>
        </w:rPr>
        <w:t>in natura</w:t>
      </w:r>
      <w:r w:rsidRPr="0050439D">
        <w:rPr>
          <w:rFonts w:cs="Arial"/>
          <w:szCs w:val="22"/>
        </w:rPr>
        <w:t xml:space="preserve"> embaladas no varejão. Reavaliação da Norma Interna e Responsabilidade da CEAGESP perante órgão sanitário.</w:t>
      </w:r>
    </w:p>
    <w:p w14:paraId="15087BA3" w14:textId="77777777" w:rsidR="001B6851" w:rsidRPr="0050439D" w:rsidRDefault="001B6851" w:rsidP="001B6851">
      <w:pPr>
        <w:tabs>
          <w:tab w:val="left" w:pos="993"/>
          <w:tab w:val="left" w:pos="1701"/>
        </w:tabs>
        <w:ind w:firstLine="1418"/>
        <w:rPr>
          <w:rFonts w:cs="Arial"/>
          <w:szCs w:val="22"/>
        </w:rPr>
      </w:pPr>
    </w:p>
    <w:p w14:paraId="711FB755" w14:textId="77777777" w:rsidR="001B6851" w:rsidRPr="0050439D" w:rsidRDefault="001B6851" w:rsidP="001B6851">
      <w:pPr>
        <w:spacing w:before="120" w:after="120"/>
        <w:rPr>
          <w:rFonts w:cs="Arial"/>
          <w:b/>
          <w:szCs w:val="22"/>
        </w:rPr>
      </w:pPr>
      <w:bookmarkStart w:id="37" w:name="Tendencia"/>
      <w:r w:rsidRPr="0050439D">
        <w:rPr>
          <w:rFonts w:cs="Arial"/>
          <w:b/>
          <w:szCs w:val="22"/>
        </w:rPr>
        <w:t>Tendência</w:t>
      </w:r>
      <w:bookmarkEnd w:id="37"/>
      <w:r w:rsidRPr="0050439D">
        <w:rPr>
          <w:rFonts w:cs="Arial"/>
          <w:b/>
          <w:szCs w:val="22"/>
        </w:rPr>
        <w:t xml:space="preserve"> </w:t>
      </w:r>
    </w:p>
    <w:p w14:paraId="68C93169" w14:textId="77777777" w:rsidR="001B6851" w:rsidRPr="0050439D" w:rsidRDefault="001B6851" w:rsidP="001B6851">
      <w:pPr>
        <w:ind w:firstLine="709"/>
        <w:rPr>
          <w:rFonts w:cs="Arial"/>
          <w:szCs w:val="22"/>
        </w:rPr>
      </w:pPr>
      <w:r w:rsidRPr="0050439D">
        <w:rPr>
          <w:rFonts w:cs="Arial"/>
          <w:szCs w:val="22"/>
        </w:rPr>
        <w:t>Diante do acima exposto (gestão estratégica, volumes comercializados, fluxos financeiros, pesquisas e cooperações técnicas), podemos deduzir que, mesmo diante de todas as adversidades apresentadas no ano de 2021, a empresa obteve resultados positivos significativos, corroborando com a retomada da economia em âmbito nacional.</w:t>
      </w:r>
    </w:p>
    <w:p w14:paraId="09797AF7" w14:textId="77777777" w:rsidR="001B6851" w:rsidRPr="0050439D" w:rsidRDefault="001B6851" w:rsidP="001B6851">
      <w:pPr>
        <w:ind w:firstLine="709"/>
        <w:rPr>
          <w:rFonts w:cs="Arial"/>
          <w:szCs w:val="22"/>
        </w:rPr>
      </w:pPr>
      <w:r w:rsidRPr="0050439D">
        <w:rPr>
          <w:rFonts w:cs="Arial"/>
          <w:szCs w:val="22"/>
        </w:rPr>
        <w:t>O país começa o ano de 2022, na esperança que os danos causados pela pandemia, bem como, o surto das novas variantes sejam rapidamente normalizados, haja vista que a taxa de imunizados já atinge expressiva parcela da população brasileira. O desemprego ainda é um grande obstáculo ao crescimento econômico, porém, o Governo Federal tem enfrentado essa questão de forma bastante firme, não somente buscando a geração de empregos formais como também assistindo aos menos favorecidos com políticas públicas de enfrentamento aos mais necessitados, vide os Programas Renda Brasil e Auxílio Emergencial. Após a recessão de 2021, as previsões para este ano ainda são “</w:t>
      </w:r>
      <w:r w:rsidRPr="0050439D">
        <w:rPr>
          <w:rFonts w:cs="Arial"/>
          <w:i/>
          <w:iCs/>
          <w:szCs w:val="22"/>
        </w:rPr>
        <w:t>tímidas</w:t>
      </w:r>
      <w:r w:rsidRPr="0050439D">
        <w:rPr>
          <w:rFonts w:cs="Arial"/>
          <w:szCs w:val="22"/>
        </w:rPr>
        <w:t>”, com um crescimento do PIB da ordem de 0,3% considerando a última atualização do FMI, e segundo o Boletim Focus do Banco Central do Brasil, observando a mediana da perspectiva para o PIB 2022, também está na ordem de 0,3%. Já para o do setor agropecuário a estimativa é de 2,8% (dados do IPEA, Jan. 2022). Para a inflação, a previsão do Instituto é de queda no índice, para 4,9%.</w:t>
      </w:r>
    </w:p>
    <w:p w14:paraId="146F05D6" w14:textId="77777777" w:rsidR="001B6851" w:rsidRPr="0050439D" w:rsidRDefault="001B6851" w:rsidP="001B6851">
      <w:pPr>
        <w:ind w:firstLine="709"/>
        <w:rPr>
          <w:rFonts w:cs="Arial"/>
          <w:szCs w:val="22"/>
        </w:rPr>
      </w:pPr>
      <w:r w:rsidRPr="0050439D">
        <w:rPr>
          <w:rFonts w:cs="Arial"/>
          <w:szCs w:val="22"/>
        </w:rPr>
        <w:t>Temos que considerar também, como forte influenciador os custos de produção, pois os preços dos insumos são balizados na moeda estrangeira. Nossa taxa de câmbio está desvalorizada frente às principais moedas, fazendo os produtos estrangeiros chegarem caros, ocorrendo ao mesmo tempo um maior incentivo para as exportações de frutas nacionais, o que pressiona os preços internamente.</w:t>
      </w:r>
    </w:p>
    <w:p w14:paraId="023FADC0" w14:textId="77777777" w:rsidR="001B6851" w:rsidRPr="0050439D" w:rsidRDefault="001B6851" w:rsidP="001B6851">
      <w:pPr>
        <w:ind w:firstLine="709"/>
        <w:rPr>
          <w:rFonts w:cs="Arial"/>
          <w:szCs w:val="22"/>
        </w:rPr>
      </w:pPr>
      <w:r w:rsidRPr="0050439D">
        <w:rPr>
          <w:rFonts w:cs="Arial"/>
          <w:szCs w:val="22"/>
        </w:rPr>
        <w:t>O setor de hortifrútis tem se dedicado, ano após ano, a investir cada vez mais em tecnologia, em toda a cadeia produtiva, desde a produção até a distribuição. O produtor precisa se preocupar com a planta, com o solo, clima, colheita, transporte, mercados, crédito, seguro agrícola, etc. Com isso temos cada vez mais produtos de qualidade, que mantém suas melhores características até chegar à mesa do consumidor final.</w:t>
      </w:r>
    </w:p>
    <w:p w14:paraId="5FF94B68" w14:textId="77777777" w:rsidR="001B6851" w:rsidRPr="0050439D" w:rsidRDefault="001B6851" w:rsidP="001B6851">
      <w:pPr>
        <w:rPr>
          <w:rFonts w:cs="Arial"/>
          <w:szCs w:val="22"/>
        </w:rPr>
      </w:pPr>
    </w:p>
    <w:p w14:paraId="79CEB883" w14:textId="77777777" w:rsidR="001B6851" w:rsidRPr="0050439D" w:rsidRDefault="001B6851" w:rsidP="001B6851">
      <w:pPr>
        <w:rPr>
          <w:rFonts w:cs="Arial"/>
          <w:szCs w:val="22"/>
        </w:rPr>
      </w:pPr>
    </w:p>
    <w:p w14:paraId="75C61056" w14:textId="77777777" w:rsidR="004E1F1D" w:rsidRPr="0050439D" w:rsidRDefault="004E1F1D" w:rsidP="00DA6B11">
      <w:pPr>
        <w:rPr>
          <w:rFonts w:cs="Arial"/>
          <w:b/>
          <w:szCs w:val="22"/>
        </w:rPr>
      </w:pPr>
    </w:p>
    <w:p w14:paraId="4A6DAA01" w14:textId="77777777" w:rsidR="004E1F1D" w:rsidRPr="00C1681E" w:rsidRDefault="004E1F1D" w:rsidP="00DA6B11">
      <w:pPr>
        <w:rPr>
          <w:rFonts w:cs="Arial"/>
          <w:b/>
          <w:szCs w:val="24"/>
        </w:rPr>
      </w:pPr>
    </w:p>
    <w:p w14:paraId="0C2FBD2C" w14:textId="77777777" w:rsidR="004E1F1D" w:rsidRPr="00C1681E" w:rsidRDefault="004E1F1D" w:rsidP="00DA6B11">
      <w:pPr>
        <w:rPr>
          <w:rFonts w:cs="Arial"/>
        </w:rPr>
        <w:sectPr w:rsidR="004E1F1D" w:rsidRPr="00C1681E" w:rsidSect="00354650">
          <w:headerReference w:type="default" r:id="rId31"/>
          <w:footerReference w:type="default" r:id="rId32"/>
          <w:footnotePr>
            <w:pos w:val="beneathText"/>
          </w:footnotePr>
          <w:pgSz w:w="11905" w:h="16837"/>
          <w:pgMar w:top="2268" w:right="1134" w:bottom="1134" w:left="1134" w:header="720" w:footer="720" w:gutter="0"/>
          <w:pgNumType w:start="1"/>
          <w:cols w:space="720"/>
          <w:docGrid w:linePitch="360"/>
        </w:sectPr>
      </w:pPr>
    </w:p>
    <w:tbl>
      <w:tblPr>
        <w:tblW w:w="14323" w:type="dxa"/>
        <w:jc w:val="center"/>
        <w:tblLayout w:type="fixed"/>
        <w:tblCellMar>
          <w:left w:w="28" w:type="dxa"/>
          <w:right w:w="28" w:type="dxa"/>
        </w:tblCellMar>
        <w:tblLook w:val="0000" w:firstRow="0" w:lastRow="0" w:firstColumn="0" w:lastColumn="0" w:noHBand="0" w:noVBand="0"/>
      </w:tblPr>
      <w:tblGrid>
        <w:gridCol w:w="4390"/>
        <w:gridCol w:w="431"/>
        <w:gridCol w:w="162"/>
        <w:gridCol w:w="175"/>
        <w:gridCol w:w="944"/>
        <w:gridCol w:w="162"/>
        <w:gridCol w:w="950"/>
        <w:gridCol w:w="21"/>
        <w:gridCol w:w="153"/>
        <w:gridCol w:w="21"/>
        <w:gridCol w:w="3359"/>
        <w:gridCol w:w="579"/>
        <w:gridCol w:w="141"/>
        <w:gridCol w:w="19"/>
        <w:gridCol w:w="1393"/>
        <w:gridCol w:w="19"/>
        <w:gridCol w:w="129"/>
        <w:gridCol w:w="31"/>
        <w:gridCol w:w="1244"/>
      </w:tblGrid>
      <w:tr w:rsidR="009A209A" w:rsidRPr="00C1681E" w14:paraId="077747B0" w14:textId="77777777" w:rsidTr="00BD2794">
        <w:trPr>
          <w:trHeight w:val="16"/>
          <w:jc w:val="center"/>
        </w:trPr>
        <w:tc>
          <w:tcPr>
            <w:tcW w:w="14323" w:type="dxa"/>
            <w:gridSpan w:val="19"/>
            <w:tcBorders>
              <w:top w:val="single" w:sz="4" w:space="0" w:color="auto"/>
              <w:left w:val="single" w:sz="4" w:space="0" w:color="auto"/>
              <w:bottom w:val="nil"/>
              <w:right w:val="single" w:sz="4" w:space="0" w:color="auto"/>
            </w:tcBorders>
          </w:tcPr>
          <w:p w14:paraId="1BDEFA08" w14:textId="77777777" w:rsidR="00337107" w:rsidRPr="00C1681E" w:rsidRDefault="00337107" w:rsidP="00DA6B11">
            <w:pPr>
              <w:pStyle w:val="Ttulo2"/>
              <w:ind w:left="0"/>
            </w:pPr>
            <w:bookmarkStart w:id="38" w:name="_BALANÇO_PATRIMONIAL_2"/>
            <w:bookmarkStart w:id="39" w:name="_Toc97662540"/>
            <w:bookmarkEnd w:id="38"/>
            <w:r w:rsidRPr="00C1681E">
              <w:lastRenderedPageBreak/>
              <w:t>BALANÇO PATRIMONIAL</w:t>
            </w:r>
            <w:bookmarkEnd w:id="39"/>
          </w:p>
          <w:p w14:paraId="542AC292" w14:textId="656631D6" w:rsidR="00337107" w:rsidRPr="00C1681E" w:rsidRDefault="00BD563B" w:rsidP="00A93E27">
            <w:pPr>
              <w:rPr>
                <w:rFonts w:cs="Arial"/>
                <w:sz w:val="20"/>
              </w:rPr>
            </w:pPr>
            <w:r w:rsidRPr="00C1681E">
              <w:rPr>
                <w:rFonts w:cs="Arial"/>
                <w:b/>
                <w:sz w:val="20"/>
              </w:rPr>
              <w:t>EM 3</w:t>
            </w:r>
            <w:r w:rsidR="00A93E27" w:rsidRPr="00C1681E">
              <w:rPr>
                <w:rFonts w:cs="Arial"/>
                <w:b/>
                <w:sz w:val="20"/>
              </w:rPr>
              <w:t>1</w:t>
            </w:r>
            <w:r w:rsidRPr="00C1681E">
              <w:rPr>
                <w:rFonts w:cs="Arial"/>
                <w:b/>
                <w:sz w:val="20"/>
              </w:rPr>
              <w:t xml:space="preserve"> DE </w:t>
            </w:r>
            <w:r w:rsidR="00A93E27" w:rsidRPr="00C1681E">
              <w:rPr>
                <w:rFonts w:cs="Arial"/>
                <w:b/>
                <w:sz w:val="20"/>
              </w:rPr>
              <w:t>DEZ</w:t>
            </w:r>
            <w:r w:rsidRPr="00C1681E">
              <w:rPr>
                <w:rFonts w:cs="Arial"/>
                <w:b/>
                <w:sz w:val="20"/>
              </w:rPr>
              <w:t>EMBRO</w:t>
            </w:r>
            <w:r w:rsidR="00337107" w:rsidRPr="00C1681E">
              <w:rPr>
                <w:rFonts w:cs="Arial"/>
                <w:b/>
                <w:sz w:val="20"/>
              </w:rPr>
              <w:t xml:space="preserve"> DE 2021 E 31 DE DEZEMBRO DE 2020</w:t>
            </w:r>
          </w:p>
        </w:tc>
      </w:tr>
      <w:tr w:rsidR="009A209A" w:rsidRPr="00C1681E" w14:paraId="52FF9AA4" w14:textId="77777777" w:rsidTr="00246892">
        <w:trPr>
          <w:trHeight w:val="16"/>
          <w:jc w:val="center"/>
        </w:trPr>
        <w:tc>
          <w:tcPr>
            <w:tcW w:w="4390" w:type="dxa"/>
            <w:tcBorders>
              <w:top w:val="nil"/>
              <w:left w:val="single" w:sz="4" w:space="0" w:color="auto"/>
              <w:bottom w:val="nil"/>
              <w:right w:val="nil"/>
            </w:tcBorders>
            <w:vAlign w:val="center"/>
          </w:tcPr>
          <w:p w14:paraId="0605ECF4" w14:textId="77777777" w:rsidR="00337107" w:rsidRPr="00C1681E" w:rsidRDefault="00337107" w:rsidP="00DA6B11">
            <w:pPr>
              <w:rPr>
                <w:rFonts w:cs="Arial"/>
                <w:b/>
                <w:bCs/>
                <w:sz w:val="18"/>
                <w:szCs w:val="18"/>
              </w:rPr>
            </w:pPr>
            <w:r w:rsidRPr="00C1681E">
              <w:rPr>
                <w:rFonts w:cs="Arial"/>
                <w:b/>
                <w:bCs/>
                <w:sz w:val="18"/>
                <w:szCs w:val="18"/>
              </w:rPr>
              <w:t>(Em milhares de reais)</w:t>
            </w:r>
          </w:p>
        </w:tc>
        <w:tc>
          <w:tcPr>
            <w:tcW w:w="431" w:type="dxa"/>
            <w:tcBorders>
              <w:top w:val="nil"/>
              <w:left w:val="nil"/>
              <w:right w:val="nil"/>
            </w:tcBorders>
          </w:tcPr>
          <w:p w14:paraId="2C600118" w14:textId="77777777" w:rsidR="00337107" w:rsidRPr="00C1681E" w:rsidRDefault="00337107" w:rsidP="00DA6B11">
            <w:pPr>
              <w:rPr>
                <w:rFonts w:cs="Arial"/>
                <w:bCs/>
                <w:sz w:val="18"/>
                <w:szCs w:val="18"/>
              </w:rPr>
            </w:pPr>
          </w:p>
        </w:tc>
        <w:tc>
          <w:tcPr>
            <w:tcW w:w="162" w:type="dxa"/>
            <w:tcBorders>
              <w:top w:val="nil"/>
              <w:left w:val="nil"/>
              <w:right w:val="nil"/>
            </w:tcBorders>
          </w:tcPr>
          <w:p w14:paraId="7A16AEE3"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53402B02" w14:textId="77777777" w:rsidR="00337107" w:rsidRPr="00C1681E" w:rsidRDefault="00337107" w:rsidP="00DA6B11">
            <w:pPr>
              <w:rPr>
                <w:rFonts w:cs="Arial"/>
                <w:bCs/>
                <w:sz w:val="18"/>
                <w:szCs w:val="18"/>
              </w:rPr>
            </w:pPr>
          </w:p>
        </w:tc>
        <w:tc>
          <w:tcPr>
            <w:tcW w:w="162" w:type="dxa"/>
            <w:tcBorders>
              <w:top w:val="nil"/>
              <w:left w:val="nil"/>
              <w:right w:val="nil"/>
            </w:tcBorders>
          </w:tcPr>
          <w:p w14:paraId="5FBEBEF8"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33B128BB" w14:textId="77777777" w:rsidR="00337107" w:rsidRPr="00C1681E" w:rsidRDefault="00337107" w:rsidP="00DA6B11">
            <w:pPr>
              <w:rPr>
                <w:rFonts w:cs="Arial"/>
                <w:bCs/>
                <w:sz w:val="18"/>
                <w:szCs w:val="18"/>
              </w:rPr>
            </w:pPr>
          </w:p>
        </w:tc>
        <w:tc>
          <w:tcPr>
            <w:tcW w:w="174" w:type="dxa"/>
            <w:gridSpan w:val="2"/>
            <w:tcBorders>
              <w:top w:val="nil"/>
              <w:left w:val="nil"/>
              <w:bottom w:val="nil"/>
              <w:right w:val="nil"/>
            </w:tcBorders>
          </w:tcPr>
          <w:p w14:paraId="2E745258" w14:textId="77777777" w:rsidR="00337107" w:rsidRPr="00C1681E" w:rsidRDefault="00337107" w:rsidP="00DA6B11">
            <w:pPr>
              <w:rPr>
                <w:rFonts w:cs="Arial"/>
                <w:bCs/>
                <w:sz w:val="18"/>
                <w:szCs w:val="18"/>
              </w:rPr>
            </w:pPr>
          </w:p>
        </w:tc>
        <w:tc>
          <w:tcPr>
            <w:tcW w:w="3359" w:type="dxa"/>
            <w:tcBorders>
              <w:top w:val="nil"/>
              <w:left w:val="nil"/>
              <w:bottom w:val="nil"/>
              <w:right w:val="nil"/>
            </w:tcBorders>
            <w:vAlign w:val="center"/>
          </w:tcPr>
          <w:p w14:paraId="3F87CD97" w14:textId="77777777" w:rsidR="00337107" w:rsidRPr="00C1681E" w:rsidRDefault="00337107" w:rsidP="00DA6B11">
            <w:pPr>
              <w:rPr>
                <w:rFonts w:cs="Arial"/>
                <w:bCs/>
                <w:sz w:val="18"/>
                <w:szCs w:val="18"/>
              </w:rPr>
            </w:pPr>
          </w:p>
        </w:tc>
        <w:tc>
          <w:tcPr>
            <w:tcW w:w="579" w:type="dxa"/>
            <w:tcBorders>
              <w:top w:val="nil"/>
              <w:left w:val="nil"/>
              <w:right w:val="nil"/>
            </w:tcBorders>
          </w:tcPr>
          <w:p w14:paraId="57E6E89B" w14:textId="77777777" w:rsidR="00337107" w:rsidRPr="00C1681E" w:rsidRDefault="00337107" w:rsidP="00DA6B11">
            <w:pPr>
              <w:rPr>
                <w:rFonts w:cs="Arial"/>
                <w:bCs/>
                <w:sz w:val="18"/>
                <w:szCs w:val="18"/>
              </w:rPr>
            </w:pPr>
          </w:p>
        </w:tc>
        <w:tc>
          <w:tcPr>
            <w:tcW w:w="141" w:type="dxa"/>
            <w:tcBorders>
              <w:top w:val="nil"/>
              <w:left w:val="nil"/>
              <w:right w:val="nil"/>
            </w:tcBorders>
          </w:tcPr>
          <w:p w14:paraId="5076587A"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672D15D0" w14:textId="77777777" w:rsidR="00337107" w:rsidRPr="00C1681E" w:rsidRDefault="00337107" w:rsidP="00DA6B11">
            <w:pPr>
              <w:rPr>
                <w:rFonts w:cs="Arial"/>
                <w:bCs/>
                <w:sz w:val="18"/>
                <w:szCs w:val="18"/>
              </w:rPr>
            </w:pPr>
          </w:p>
        </w:tc>
        <w:tc>
          <w:tcPr>
            <w:tcW w:w="148" w:type="dxa"/>
            <w:gridSpan w:val="2"/>
            <w:tcBorders>
              <w:top w:val="nil"/>
              <w:left w:val="nil"/>
              <w:right w:val="nil"/>
            </w:tcBorders>
          </w:tcPr>
          <w:p w14:paraId="47AAB011" w14:textId="77777777" w:rsidR="00337107" w:rsidRPr="00C1681E" w:rsidRDefault="00337107" w:rsidP="00DA6B11">
            <w:pPr>
              <w:rPr>
                <w:rFonts w:cs="Arial"/>
                <w:bCs/>
                <w:sz w:val="18"/>
                <w:szCs w:val="18"/>
              </w:rPr>
            </w:pPr>
          </w:p>
        </w:tc>
        <w:tc>
          <w:tcPr>
            <w:tcW w:w="1275" w:type="dxa"/>
            <w:gridSpan w:val="2"/>
            <w:tcBorders>
              <w:top w:val="nil"/>
              <w:left w:val="nil"/>
              <w:bottom w:val="nil"/>
              <w:right w:val="single" w:sz="4" w:space="0" w:color="auto"/>
            </w:tcBorders>
            <w:vAlign w:val="center"/>
          </w:tcPr>
          <w:p w14:paraId="7A315E67" w14:textId="77777777" w:rsidR="00337107" w:rsidRPr="00C1681E" w:rsidRDefault="00337107" w:rsidP="00DA6B11">
            <w:pPr>
              <w:rPr>
                <w:rFonts w:cs="Arial"/>
                <w:bCs/>
                <w:sz w:val="18"/>
                <w:szCs w:val="18"/>
              </w:rPr>
            </w:pPr>
          </w:p>
        </w:tc>
      </w:tr>
      <w:tr w:rsidR="009A209A" w:rsidRPr="00C1681E" w14:paraId="265C3980" w14:textId="77777777" w:rsidTr="00246892">
        <w:trPr>
          <w:trHeight w:val="16"/>
          <w:jc w:val="center"/>
        </w:trPr>
        <w:tc>
          <w:tcPr>
            <w:tcW w:w="4390" w:type="dxa"/>
            <w:tcBorders>
              <w:top w:val="nil"/>
              <w:left w:val="single" w:sz="4" w:space="0" w:color="auto"/>
              <w:bottom w:val="nil"/>
              <w:right w:val="nil"/>
            </w:tcBorders>
            <w:vAlign w:val="center"/>
          </w:tcPr>
          <w:p w14:paraId="32DC5DEB" w14:textId="77777777" w:rsidR="003966BB" w:rsidRPr="00C1681E" w:rsidRDefault="003966BB" w:rsidP="00DA6B11">
            <w:pPr>
              <w:keepNext/>
              <w:tabs>
                <w:tab w:val="num"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cs="Arial"/>
                <w:b/>
                <w:bCs/>
                <w:sz w:val="18"/>
                <w:szCs w:val="18"/>
              </w:rPr>
            </w:pPr>
            <w:r w:rsidRPr="00C1681E">
              <w:rPr>
                <w:rFonts w:cs="Arial"/>
                <w:b/>
                <w:bCs/>
                <w:sz w:val="18"/>
                <w:szCs w:val="18"/>
              </w:rPr>
              <w:t xml:space="preserve">                                                                                   </w:t>
            </w:r>
          </w:p>
        </w:tc>
        <w:tc>
          <w:tcPr>
            <w:tcW w:w="431" w:type="dxa"/>
            <w:tcBorders>
              <w:top w:val="nil"/>
              <w:left w:val="nil"/>
              <w:right w:val="nil"/>
            </w:tcBorders>
          </w:tcPr>
          <w:p w14:paraId="4B0BE021" w14:textId="77777777" w:rsidR="003966BB" w:rsidRPr="00C1681E" w:rsidRDefault="003966BB" w:rsidP="00DA6B11">
            <w:pPr>
              <w:ind w:right="-33"/>
              <w:jc w:val="center"/>
              <w:rPr>
                <w:rFonts w:cs="Arial"/>
                <w:b/>
                <w:bCs/>
                <w:sz w:val="18"/>
                <w:szCs w:val="18"/>
              </w:rPr>
            </w:pPr>
            <w:r w:rsidRPr="00C1681E">
              <w:rPr>
                <w:rFonts w:cs="Arial"/>
                <w:b/>
                <w:bCs/>
                <w:sz w:val="18"/>
                <w:szCs w:val="18"/>
              </w:rPr>
              <w:t>Nota</w:t>
            </w:r>
          </w:p>
        </w:tc>
        <w:tc>
          <w:tcPr>
            <w:tcW w:w="162" w:type="dxa"/>
            <w:tcBorders>
              <w:top w:val="nil"/>
              <w:left w:val="nil"/>
              <w:right w:val="nil"/>
            </w:tcBorders>
          </w:tcPr>
          <w:p w14:paraId="21A23113" w14:textId="77777777" w:rsidR="003966BB" w:rsidRPr="00C1681E" w:rsidRDefault="003966BB" w:rsidP="00DA6B11">
            <w:pPr>
              <w:jc w:val="right"/>
              <w:rPr>
                <w:rFonts w:cs="Arial"/>
                <w:b/>
                <w:bCs/>
                <w:sz w:val="18"/>
                <w:szCs w:val="18"/>
              </w:rPr>
            </w:pPr>
          </w:p>
        </w:tc>
        <w:tc>
          <w:tcPr>
            <w:tcW w:w="1119" w:type="dxa"/>
            <w:gridSpan w:val="2"/>
            <w:tcBorders>
              <w:top w:val="nil"/>
              <w:left w:val="nil"/>
              <w:bottom w:val="single" w:sz="2" w:space="0" w:color="000000"/>
              <w:right w:val="nil"/>
            </w:tcBorders>
            <w:vAlign w:val="center"/>
          </w:tcPr>
          <w:p w14:paraId="66416CA2" w14:textId="487187BE" w:rsidR="003966BB" w:rsidRPr="00C1681E" w:rsidRDefault="00A93E27" w:rsidP="00A04778">
            <w:pPr>
              <w:jc w:val="right"/>
              <w:rPr>
                <w:rFonts w:cs="Arial"/>
                <w:b/>
                <w:bCs/>
                <w:sz w:val="18"/>
                <w:szCs w:val="18"/>
              </w:rPr>
            </w:pPr>
            <w:r w:rsidRPr="00C1681E">
              <w:rPr>
                <w:rFonts w:cs="Arial"/>
                <w:b/>
                <w:bCs/>
                <w:sz w:val="18"/>
                <w:szCs w:val="18"/>
              </w:rPr>
              <w:t>31.12</w:t>
            </w:r>
            <w:r w:rsidR="003966BB" w:rsidRPr="00C1681E">
              <w:rPr>
                <w:rFonts w:cs="Arial"/>
                <w:b/>
                <w:bCs/>
                <w:sz w:val="18"/>
                <w:szCs w:val="18"/>
              </w:rPr>
              <w:t>.2021</w:t>
            </w:r>
          </w:p>
        </w:tc>
        <w:tc>
          <w:tcPr>
            <w:tcW w:w="162" w:type="dxa"/>
            <w:tcBorders>
              <w:top w:val="nil"/>
              <w:left w:val="nil"/>
              <w:right w:val="nil"/>
            </w:tcBorders>
          </w:tcPr>
          <w:p w14:paraId="76F16EAC" w14:textId="77777777" w:rsidR="003966BB" w:rsidRPr="00C1681E" w:rsidRDefault="003966BB" w:rsidP="00DA6B11">
            <w:pPr>
              <w:jc w:val="right"/>
              <w:rPr>
                <w:rFonts w:cs="Arial"/>
                <w:b/>
                <w:bCs/>
                <w:sz w:val="18"/>
                <w:szCs w:val="18"/>
              </w:rPr>
            </w:pPr>
          </w:p>
        </w:tc>
        <w:tc>
          <w:tcPr>
            <w:tcW w:w="971" w:type="dxa"/>
            <w:gridSpan w:val="2"/>
            <w:tcBorders>
              <w:top w:val="nil"/>
              <w:left w:val="nil"/>
              <w:bottom w:val="single" w:sz="2" w:space="0" w:color="000000"/>
              <w:right w:val="nil"/>
            </w:tcBorders>
            <w:vAlign w:val="center"/>
          </w:tcPr>
          <w:p w14:paraId="272FA4F0" w14:textId="77777777" w:rsidR="003966BB" w:rsidRPr="00C1681E" w:rsidRDefault="003966BB" w:rsidP="00DA6B11">
            <w:pPr>
              <w:jc w:val="right"/>
              <w:rPr>
                <w:rFonts w:cs="Arial"/>
                <w:b/>
                <w:bCs/>
                <w:sz w:val="18"/>
                <w:szCs w:val="18"/>
              </w:rPr>
            </w:pPr>
            <w:r w:rsidRPr="00C1681E">
              <w:rPr>
                <w:rFonts w:cs="Arial"/>
                <w:b/>
                <w:bCs/>
                <w:sz w:val="18"/>
                <w:szCs w:val="18"/>
              </w:rPr>
              <w:t>31.12.2020</w:t>
            </w:r>
          </w:p>
        </w:tc>
        <w:tc>
          <w:tcPr>
            <w:tcW w:w="174" w:type="dxa"/>
            <w:gridSpan w:val="2"/>
            <w:tcBorders>
              <w:top w:val="nil"/>
              <w:left w:val="nil"/>
              <w:bottom w:val="nil"/>
              <w:right w:val="nil"/>
            </w:tcBorders>
          </w:tcPr>
          <w:p w14:paraId="69D746C1" w14:textId="77777777" w:rsidR="003966BB" w:rsidRPr="00C1681E" w:rsidRDefault="003966BB" w:rsidP="00DA6B11">
            <w:pPr>
              <w:keepNext/>
              <w:tabs>
                <w:tab w:val="left" w:pos="11350"/>
              </w:tabs>
              <w:spacing w:line="200" w:lineRule="atLeast"/>
              <w:ind w:left="435"/>
              <w:outlineLvl w:val="1"/>
              <w:rPr>
                <w:rFonts w:cs="Arial"/>
                <w:b/>
                <w:sz w:val="18"/>
                <w:szCs w:val="18"/>
              </w:rPr>
            </w:pPr>
          </w:p>
        </w:tc>
        <w:tc>
          <w:tcPr>
            <w:tcW w:w="3359" w:type="dxa"/>
            <w:tcBorders>
              <w:top w:val="nil"/>
              <w:left w:val="nil"/>
              <w:bottom w:val="nil"/>
              <w:right w:val="nil"/>
            </w:tcBorders>
            <w:vAlign w:val="center"/>
          </w:tcPr>
          <w:p w14:paraId="02C24377" w14:textId="77777777" w:rsidR="003966BB" w:rsidRPr="00C1681E" w:rsidRDefault="003966BB" w:rsidP="00DA6B11">
            <w:pPr>
              <w:keepNext/>
              <w:tabs>
                <w:tab w:val="left" w:pos="11350"/>
              </w:tabs>
              <w:spacing w:line="200" w:lineRule="atLeast"/>
              <w:ind w:left="435"/>
              <w:outlineLvl w:val="1"/>
              <w:rPr>
                <w:rFonts w:cs="Arial"/>
                <w:b/>
                <w:sz w:val="18"/>
                <w:szCs w:val="18"/>
              </w:rPr>
            </w:pPr>
            <w:r w:rsidRPr="00C1681E">
              <w:rPr>
                <w:rFonts w:cs="Arial"/>
                <w:b/>
                <w:sz w:val="18"/>
                <w:szCs w:val="18"/>
              </w:rPr>
              <w:t xml:space="preserve">                                                                                      </w:t>
            </w:r>
          </w:p>
        </w:tc>
        <w:tc>
          <w:tcPr>
            <w:tcW w:w="579" w:type="dxa"/>
            <w:tcBorders>
              <w:top w:val="nil"/>
              <w:left w:val="nil"/>
              <w:right w:val="nil"/>
            </w:tcBorders>
          </w:tcPr>
          <w:p w14:paraId="71A2EE8A" w14:textId="77777777" w:rsidR="003966BB" w:rsidRPr="00C1681E" w:rsidRDefault="003966BB" w:rsidP="00DA6B11">
            <w:pPr>
              <w:jc w:val="center"/>
              <w:rPr>
                <w:rFonts w:cs="Arial"/>
                <w:b/>
                <w:bCs/>
                <w:sz w:val="18"/>
                <w:szCs w:val="18"/>
              </w:rPr>
            </w:pPr>
            <w:r w:rsidRPr="00C1681E">
              <w:rPr>
                <w:rFonts w:cs="Arial"/>
                <w:b/>
                <w:bCs/>
                <w:sz w:val="18"/>
                <w:szCs w:val="18"/>
              </w:rPr>
              <w:t>Nota</w:t>
            </w:r>
          </w:p>
        </w:tc>
        <w:tc>
          <w:tcPr>
            <w:tcW w:w="141" w:type="dxa"/>
            <w:tcBorders>
              <w:top w:val="nil"/>
              <w:left w:val="nil"/>
              <w:right w:val="nil"/>
            </w:tcBorders>
          </w:tcPr>
          <w:p w14:paraId="12A61AD3" w14:textId="77777777" w:rsidR="003966BB" w:rsidRPr="00C1681E" w:rsidRDefault="003966BB" w:rsidP="00DA6B11">
            <w:pPr>
              <w:jc w:val="right"/>
              <w:rPr>
                <w:rFonts w:cs="Arial"/>
                <w:b/>
                <w:bCs/>
                <w:sz w:val="18"/>
                <w:szCs w:val="18"/>
              </w:rPr>
            </w:pPr>
          </w:p>
        </w:tc>
        <w:tc>
          <w:tcPr>
            <w:tcW w:w="1412" w:type="dxa"/>
            <w:gridSpan w:val="2"/>
            <w:tcBorders>
              <w:top w:val="nil"/>
              <w:left w:val="nil"/>
              <w:bottom w:val="single" w:sz="2" w:space="0" w:color="000000"/>
              <w:right w:val="nil"/>
            </w:tcBorders>
            <w:vAlign w:val="center"/>
          </w:tcPr>
          <w:p w14:paraId="095FD06C" w14:textId="06A93345" w:rsidR="003966BB" w:rsidRPr="00C1681E" w:rsidRDefault="00A93E27" w:rsidP="00DA6B11">
            <w:pPr>
              <w:jc w:val="right"/>
              <w:rPr>
                <w:rFonts w:cs="Arial"/>
                <w:b/>
                <w:bCs/>
                <w:sz w:val="18"/>
                <w:szCs w:val="18"/>
              </w:rPr>
            </w:pPr>
            <w:r w:rsidRPr="00C1681E">
              <w:rPr>
                <w:rFonts w:cs="Arial"/>
                <w:b/>
                <w:bCs/>
                <w:sz w:val="18"/>
                <w:szCs w:val="18"/>
              </w:rPr>
              <w:t>31.12</w:t>
            </w:r>
            <w:r w:rsidR="003966BB" w:rsidRPr="00C1681E">
              <w:rPr>
                <w:rFonts w:cs="Arial"/>
                <w:b/>
                <w:bCs/>
                <w:sz w:val="18"/>
                <w:szCs w:val="18"/>
              </w:rPr>
              <w:t>.2021</w:t>
            </w:r>
          </w:p>
        </w:tc>
        <w:tc>
          <w:tcPr>
            <w:tcW w:w="148" w:type="dxa"/>
            <w:gridSpan w:val="2"/>
            <w:tcBorders>
              <w:top w:val="nil"/>
              <w:left w:val="nil"/>
              <w:right w:val="nil"/>
            </w:tcBorders>
          </w:tcPr>
          <w:p w14:paraId="3BCB6274" w14:textId="77777777" w:rsidR="003966BB" w:rsidRPr="00C1681E" w:rsidRDefault="003966BB" w:rsidP="00DA6B11">
            <w:pPr>
              <w:jc w:val="center"/>
              <w:rPr>
                <w:rFonts w:cs="Arial"/>
                <w:b/>
                <w:bCs/>
                <w:sz w:val="18"/>
                <w:szCs w:val="18"/>
              </w:rPr>
            </w:pPr>
          </w:p>
        </w:tc>
        <w:tc>
          <w:tcPr>
            <w:tcW w:w="1275" w:type="dxa"/>
            <w:gridSpan w:val="2"/>
            <w:tcBorders>
              <w:top w:val="nil"/>
              <w:left w:val="nil"/>
              <w:bottom w:val="single" w:sz="2" w:space="0" w:color="000000"/>
              <w:right w:val="single" w:sz="4" w:space="0" w:color="auto"/>
            </w:tcBorders>
            <w:vAlign w:val="center"/>
          </w:tcPr>
          <w:p w14:paraId="048CBDDB" w14:textId="77777777" w:rsidR="003966BB" w:rsidRPr="00C1681E" w:rsidRDefault="003966BB" w:rsidP="00DA6B11">
            <w:pPr>
              <w:jc w:val="right"/>
              <w:rPr>
                <w:rFonts w:cs="Arial"/>
                <w:b/>
                <w:bCs/>
                <w:sz w:val="18"/>
                <w:szCs w:val="18"/>
              </w:rPr>
            </w:pPr>
            <w:r w:rsidRPr="00C1681E">
              <w:rPr>
                <w:rFonts w:cs="Arial"/>
                <w:b/>
                <w:bCs/>
                <w:sz w:val="18"/>
                <w:szCs w:val="18"/>
              </w:rPr>
              <w:t>31.12.2020</w:t>
            </w:r>
          </w:p>
        </w:tc>
      </w:tr>
      <w:tr w:rsidR="009A209A" w:rsidRPr="00C1681E" w14:paraId="2FCA3E94" w14:textId="77777777" w:rsidTr="00246892">
        <w:trPr>
          <w:trHeight w:val="16"/>
          <w:jc w:val="center"/>
        </w:trPr>
        <w:tc>
          <w:tcPr>
            <w:tcW w:w="4390" w:type="dxa"/>
            <w:tcBorders>
              <w:top w:val="nil"/>
              <w:left w:val="single" w:sz="4" w:space="0" w:color="auto"/>
              <w:bottom w:val="nil"/>
              <w:right w:val="nil"/>
            </w:tcBorders>
            <w:vAlign w:val="center"/>
          </w:tcPr>
          <w:p w14:paraId="3B16AD28" w14:textId="77777777" w:rsidR="00337107" w:rsidRPr="00C1681E" w:rsidRDefault="00337107" w:rsidP="00DA6B11">
            <w:pPr>
              <w:rPr>
                <w:rFonts w:cs="Arial"/>
                <w:b/>
                <w:bCs/>
                <w:sz w:val="18"/>
                <w:szCs w:val="18"/>
              </w:rPr>
            </w:pPr>
          </w:p>
        </w:tc>
        <w:tc>
          <w:tcPr>
            <w:tcW w:w="431" w:type="dxa"/>
            <w:tcBorders>
              <w:left w:val="nil"/>
              <w:bottom w:val="nil"/>
              <w:right w:val="nil"/>
            </w:tcBorders>
          </w:tcPr>
          <w:p w14:paraId="6FFDA036" w14:textId="77777777" w:rsidR="00337107" w:rsidRPr="00C1681E" w:rsidRDefault="00337107" w:rsidP="00DA6B11">
            <w:pPr>
              <w:jc w:val="center"/>
              <w:rPr>
                <w:rFonts w:cs="Arial"/>
                <w:bCs/>
                <w:sz w:val="18"/>
                <w:szCs w:val="18"/>
              </w:rPr>
            </w:pPr>
          </w:p>
        </w:tc>
        <w:tc>
          <w:tcPr>
            <w:tcW w:w="162" w:type="dxa"/>
            <w:tcBorders>
              <w:top w:val="nil"/>
              <w:left w:val="nil"/>
              <w:bottom w:val="nil"/>
              <w:right w:val="nil"/>
            </w:tcBorders>
          </w:tcPr>
          <w:p w14:paraId="6FF818CC"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1BDC3A94" w14:textId="77777777" w:rsidR="00337107" w:rsidRPr="00C1681E" w:rsidRDefault="00337107" w:rsidP="00DA6B11">
            <w:pPr>
              <w:rPr>
                <w:rFonts w:cs="Arial"/>
                <w:bCs/>
                <w:sz w:val="18"/>
                <w:szCs w:val="18"/>
              </w:rPr>
            </w:pPr>
          </w:p>
        </w:tc>
        <w:tc>
          <w:tcPr>
            <w:tcW w:w="162" w:type="dxa"/>
            <w:tcBorders>
              <w:top w:val="nil"/>
              <w:left w:val="nil"/>
              <w:bottom w:val="nil"/>
              <w:right w:val="nil"/>
            </w:tcBorders>
          </w:tcPr>
          <w:p w14:paraId="6AC00BF7"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6497F884" w14:textId="77777777" w:rsidR="00337107" w:rsidRPr="00C1681E" w:rsidRDefault="00337107" w:rsidP="00DA6B11">
            <w:pPr>
              <w:jc w:val="right"/>
              <w:rPr>
                <w:rFonts w:cs="Arial"/>
                <w:bCs/>
                <w:sz w:val="18"/>
                <w:szCs w:val="18"/>
              </w:rPr>
            </w:pPr>
          </w:p>
        </w:tc>
        <w:tc>
          <w:tcPr>
            <w:tcW w:w="174" w:type="dxa"/>
            <w:gridSpan w:val="2"/>
            <w:tcBorders>
              <w:top w:val="nil"/>
              <w:left w:val="nil"/>
              <w:bottom w:val="nil"/>
              <w:right w:val="nil"/>
            </w:tcBorders>
          </w:tcPr>
          <w:p w14:paraId="3525CE79" w14:textId="77777777" w:rsidR="00337107" w:rsidRPr="00C1681E" w:rsidRDefault="00337107" w:rsidP="00DA6B11">
            <w:pPr>
              <w:rPr>
                <w:rFonts w:cs="Arial"/>
                <w:bCs/>
                <w:sz w:val="18"/>
                <w:szCs w:val="18"/>
              </w:rPr>
            </w:pPr>
          </w:p>
        </w:tc>
        <w:tc>
          <w:tcPr>
            <w:tcW w:w="3359" w:type="dxa"/>
            <w:tcBorders>
              <w:top w:val="nil"/>
              <w:left w:val="nil"/>
              <w:bottom w:val="nil"/>
              <w:right w:val="nil"/>
            </w:tcBorders>
            <w:vAlign w:val="center"/>
          </w:tcPr>
          <w:p w14:paraId="066ECEBA" w14:textId="77777777" w:rsidR="00337107" w:rsidRPr="00C1681E" w:rsidRDefault="00337107" w:rsidP="00DA6B11">
            <w:pPr>
              <w:rPr>
                <w:rFonts w:cs="Arial"/>
                <w:bCs/>
                <w:sz w:val="18"/>
                <w:szCs w:val="18"/>
              </w:rPr>
            </w:pPr>
          </w:p>
        </w:tc>
        <w:tc>
          <w:tcPr>
            <w:tcW w:w="579" w:type="dxa"/>
            <w:tcBorders>
              <w:left w:val="nil"/>
              <w:bottom w:val="nil"/>
              <w:right w:val="nil"/>
            </w:tcBorders>
          </w:tcPr>
          <w:p w14:paraId="63FD7615" w14:textId="77777777" w:rsidR="00337107" w:rsidRPr="00C1681E" w:rsidRDefault="00337107" w:rsidP="00DA6B11">
            <w:pPr>
              <w:jc w:val="center"/>
              <w:rPr>
                <w:rFonts w:cs="Arial"/>
                <w:bCs/>
                <w:sz w:val="18"/>
                <w:szCs w:val="18"/>
              </w:rPr>
            </w:pPr>
          </w:p>
        </w:tc>
        <w:tc>
          <w:tcPr>
            <w:tcW w:w="141" w:type="dxa"/>
            <w:tcBorders>
              <w:top w:val="nil"/>
              <w:left w:val="nil"/>
              <w:bottom w:val="nil"/>
              <w:right w:val="nil"/>
            </w:tcBorders>
          </w:tcPr>
          <w:p w14:paraId="0DA7EC88"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7E29DC45" w14:textId="77777777" w:rsidR="00337107" w:rsidRPr="00C1681E" w:rsidRDefault="00337107" w:rsidP="00DA6B11">
            <w:pPr>
              <w:rPr>
                <w:rFonts w:cs="Arial"/>
                <w:bCs/>
                <w:sz w:val="18"/>
                <w:szCs w:val="18"/>
              </w:rPr>
            </w:pPr>
          </w:p>
        </w:tc>
        <w:tc>
          <w:tcPr>
            <w:tcW w:w="148" w:type="dxa"/>
            <w:gridSpan w:val="2"/>
            <w:tcBorders>
              <w:top w:val="nil"/>
              <w:left w:val="nil"/>
              <w:bottom w:val="nil"/>
              <w:right w:val="nil"/>
            </w:tcBorders>
          </w:tcPr>
          <w:p w14:paraId="26F42C1E" w14:textId="77777777" w:rsidR="00337107" w:rsidRPr="00C1681E" w:rsidRDefault="00337107" w:rsidP="00DA6B11">
            <w:pPr>
              <w:rPr>
                <w:rFonts w:cs="Arial"/>
                <w:bCs/>
                <w:sz w:val="18"/>
                <w:szCs w:val="18"/>
              </w:rPr>
            </w:pPr>
          </w:p>
        </w:tc>
        <w:tc>
          <w:tcPr>
            <w:tcW w:w="1275" w:type="dxa"/>
            <w:gridSpan w:val="2"/>
            <w:tcBorders>
              <w:top w:val="nil"/>
              <w:left w:val="nil"/>
              <w:bottom w:val="nil"/>
              <w:right w:val="single" w:sz="4" w:space="0" w:color="auto"/>
            </w:tcBorders>
            <w:vAlign w:val="center"/>
          </w:tcPr>
          <w:p w14:paraId="004D47DB" w14:textId="77777777" w:rsidR="00337107" w:rsidRPr="00C1681E" w:rsidRDefault="00337107" w:rsidP="00DA6B11">
            <w:pPr>
              <w:jc w:val="right"/>
              <w:rPr>
                <w:rFonts w:cs="Arial"/>
                <w:bCs/>
                <w:sz w:val="18"/>
                <w:szCs w:val="18"/>
              </w:rPr>
            </w:pPr>
          </w:p>
        </w:tc>
      </w:tr>
      <w:tr w:rsidR="009A209A" w:rsidRPr="00C1681E" w14:paraId="1B61474C" w14:textId="77777777" w:rsidTr="00246892">
        <w:trPr>
          <w:trHeight w:val="16"/>
          <w:jc w:val="center"/>
        </w:trPr>
        <w:tc>
          <w:tcPr>
            <w:tcW w:w="4390" w:type="dxa"/>
            <w:tcBorders>
              <w:top w:val="nil"/>
              <w:left w:val="single" w:sz="4" w:space="0" w:color="auto"/>
              <w:bottom w:val="nil"/>
              <w:right w:val="nil"/>
            </w:tcBorders>
            <w:vAlign w:val="center"/>
          </w:tcPr>
          <w:p w14:paraId="7CCF7913" w14:textId="77777777" w:rsidR="00337107" w:rsidRPr="00C1681E" w:rsidRDefault="00337107" w:rsidP="00DA6B11">
            <w:pPr>
              <w:rPr>
                <w:rFonts w:cs="Arial"/>
                <w:b/>
                <w:bCs/>
                <w:sz w:val="18"/>
                <w:szCs w:val="18"/>
              </w:rPr>
            </w:pPr>
            <w:r w:rsidRPr="00C1681E">
              <w:rPr>
                <w:rFonts w:cs="Arial"/>
                <w:b/>
                <w:bCs/>
                <w:sz w:val="18"/>
                <w:szCs w:val="18"/>
              </w:rPr>
              <w:t>ATIVO</w:t>
            </w:r>
          </w:p>
        </w:tc>
        <w:tc>
          <w:tcPr>
            <w:tcW w:w="431" w:type="dxa"/>
            <w:tcBorders>
              <w:top w:val="nil"/>
              <w:left w:val="nil"/>
              <w:bottom w:val="nil"/>
              <w:right w:val="nil"/>
            </w:tcBorders>
          </w:tcPr>
          <w:p w14:paraId="3E64B6CD" w14:textId="77777777" w:rsidR="00337107" w:rsidRPr="00C1681E" w:rsidRDefault="00337107" w:rsidP="00DA6B11">
            <w:pPr>
              <w:jc w:val="center"/>
              <w:rPr>
                <w:rFonts w:cs="Arial"/>
                <w:bCs/>
                <w:sz w:val="18"/>
                <w:szCs w:val="18"/>
              </w:rPr>
            </w:pPr>
          </w:p>
        </w:tc>
        <w:tc>
          <w:tcPr>
            <w:tcW w:w="162" w:type="dxa"/>
            <w:tcBorders>
              <w:top w:val="nil"/>
              <w:left w:val="nil"/>
              <w:bottom w:val="nil"/>
              <w:right w:val="nil"/>
            </w:tcBorders>
          </w:tcPr>
          <w:p w14:paraId="38C5BBB4"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14BEAB14" w14:textId="77777777" w:rsidR="00337107" w:rsidRPr="00C1681E" w:rsidRDefault="00337107" w:rsidP="00DA6B11">
            <w:pPr>
              <w:rPr>
                <w:rFonts w:cs="Arial"/>
                <w:bCs/>
                <w:sz w:val="18"/>
                <w:szCs w:val="18"/>
              </w:rPr>
            </w:pPr>
          </w:p>
        </w:tc>
        <w:tc>
          <w:tcPr>
            <w:tcW w:w="162" w:type="dxa"/>
            <w:tcBorders>
              <w:top w:val="nil"/>
              <w:left w:val="nil"/>
              <w:bottom w:val="nil"/>
              <w:right w:val="nil"/>
            </w:tcBorders>
          </w:tcPr>
          <w:p w14:paraId="71B5EB10"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6B07CBFB" w14:textId="77777777" w:rsidR="00337107" w:rsidRPr="00C1681E" w:rsidRDefault="00337107" w:rsidP="00DA6B11">
            <w:pPr>
              <w:rPr>
                <w:rFonts w:cs="Arial"/>
                <w:bCs/>
                <w:sz w:val="18"/>
                <w:szCs w:val="18"/>
              </w:rPr>
            </w:pPr>
          </w:p>
        </w:tc>
        <w:tc>
          <w:tcPr>
            <w:tcW w:w="174" w:type="dxa"/>
            <w:gridSpan w:val="2"/>
            <w:tcBorders>
              <w:top w:val="nil"/>
              <w:left w:val="nil"/>
              <w:bottom w:val="nil"/>
              <w:right w:val="nil"/>
            </w:tcBorders>
          </w:tcPr>
          <w:p w14:paraId="2529501A" w14:textId="77777777" w:rsidR="00337107" w:rsidRPr="00C1681E" w:rsidRDefault="00337107" w:rsidP="00DA6B11">
            <w:pPr>
              <w:rPr>
                <w:rFonts w:cs="Arial"/>
                <w:bCs/>
                <w:sz w:val="18"/>
                <w:szCs w:val="18"/>
              </w:rPr>
            </w:pPr>
          </w:p>
        </w:tc>
        <w:tc>
          <w:tcPr>
            <w:tcW w:w="3359" w:type="dxa"/>
            <w:tcBorders>
              <w:top w:val="nil"/>
              <w:left w:val="nil"/>
              <w:bottom w:val="nil"/>
              <w:right w:val="nil"/>
            </w:tcBorders>
            <w:vAlign w:val="center"/>
          </w:tcPr>
          <w:p w14:paraId="3CF2A8EC" w14:textId="0B99A1C4" w:rsidR="00337107" w:rsidRPr="00C1681E" w:rsidRDefault="00337107" w:rsidP="00DA6B11">
            <w:pPr>
              <w:rPr>
                <w:rFonts w:cs="Arial"/>
                <w:b/>
                <w:bCs/>
                <w:sz w:val="18"/>
                <w:szCs w:val="18"/>
              </w:rPr>
            </w:pPr>
            <w:r w:rsidRPr="00C1681E">
              <w:rPr>
                <w:rFonts w:cs="Arial"/>
                <w:b/>
                <w:bCs/>
                <w:sz w:val="18"/>
                <w:szCs w:val="18"/>
              </w:rPr>
              <w:t>PASSIVO</w:t>
            </w:r>
            <w:r w:rsidR="003A574B" w:rsidRPr="00C1681E">
              <w:rPr>
                <w:rFonts w:cs="Arial"/>
                <w:b/>
                <w:bCs/>
                <w:sz w:val="18"/>
                <w:szCs w:val="18"/>
              </w:rPr>
              <w:t xml:space="preserve"> + Patrimônio líquido</w:t>
            </w:r>
          </w:p>
        </w:tc>
        <w:tc>
          <w:tcPr>
            <w:tcW w:w="579" w:type="dxa"/>
            <w:tcBorders>
              <w:top w:val="nil"/>
              <w:left w:val="nil"/>
              <w:bottom w:val="nil"/>
              <w:right w:val="nil"/>
            </w:tcBorders>
          </w:tcPr>
          <w:p w14:paraId="44473768" w14:textId="77777777" w:rsidR="00337107" w:rsidRPr="00C1681E" w:rsidRDefault="00337107" w:rsidP="00DA6B11">
            <w:pPr>
              <w:jc w:val="center"/>
              <w:rPr>
                <w:rFonts w:cs="Arial"/>
                <w:bCs/>
                <w:sz w:val="18"/>
                <w:szCs w:val="18"/>
              </w:rPr>
            </w:pPr>
          </w:p>
        </w:tc>
        <w:tc>
          <w:tcPr>
            <w:tcW w:w="141" w:type="dxa"/>
            <w:tcBorders>
              <w:top w:val="nil"/>
              <w:left w:val="nil"/>
              <w:bottom w:val="nil"/>
              <w:right w:val="nil"/>
            </w:tcBorders>
          </w:tcPr>
          <w:p w14:paraId="7B256A2B"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6566E835" w14:textId="77777777" w:rsidR="00337107" w:rsidRPr="00C1681E" w:rsidRDefault="00337107" w:rsidP="00DA6B11">
            <w:pPr>
              <w:rPr>
                <w:rFonts w:cs="Arial"/>
                <w:bCs/>
                <w:sz w:val="18"/>
                <w:szCs w:val="18"/>
              </w:rPr>
            </w:pPr>
          </w:p>
        </w:tc>
        <w:tc>
          <w:tcPr>
            <w:tcW w:w="148" w:type="dxa"/>
            <w:gridSpan w:val="2"/>
            <w:tcBorders>
              <w:top w:val="nil"/>
              <w:left w:val="nil"/>
              <w:bottom w:val="nil"/>
              <w:right w:val="nil"/>
            </w:tcBorders>
          </w:tcPr>
          <w:p w14:paraId="37E72B5F" w14:textId="77777777" w:rsidR="00337107" w:rsidRPr="00C1681E" w:rsidRDefault="00337107" w:rsidP="00DA6B11">
            <w:pPr>
              <w:rPr>
                <w:rFonts w:cs="Arial"/>
                <w:bCs/>
                <w:sz w:val="18"/>
                <w:szCs w:val="18"/>
              </w:rPr>
            </w:pPr>
          </w:p>
        </w:tc>
        <w:tc>
          <w:tcPr>
            <w:tcW w:w="1275" w:type="dxa"/>
            <w:gridSpan w:val="2"/>
            <w:tcBorders>
              <w:top w:val="nil"/>
              <w:left w:val="nil"/>
              <w:bottom w:val="nil"/>
              <w:right w:val="single" w:sz="4" w:space="0" w:color="auto"/>
            </w:tcBorders>
            <w:vAlign w:val="center"/>
          </w:tcPr>
          <w:p w14:paraId="3A77A77D" w14:textId="77777777" w:rsidR="00337107" w:rsidRPr="00C1681E" w:rsidRDefault="00337107" w:rsidP="00DA6B11">
            <w:pPr>
              <w:rPr>
                <w:rFonts w:cs="Arial"/>
                <w:bCs/>
                <w:sz w:val="18"/>
                <w:szCs w:val="18"/>
              </w:rPr>
            </w:pPr>
          </w:p>
        </w:tc>
      </w:tr>
      <w:tr w:rsidR="009A209A" w:rsidRPr="00C1681E" w14:paraId="331A0420" w14:textId="77777777" w:rsidTr="00246892">
        <w:trPr>
          <w:trHeight w:val="16"/>
          <w:jc w:val="center"/>
        </w:trPr>
        <w:tc>
          <w:tcPr>
            <w:tcW w:w="4390" w:type="dxa"/>
            <w:tcBorders>
              <w:top w:val="nil"/>
              <w:left w:val="single" w:sz="4" w:space="0" w:color="auto"/>
              <w:bottom w:val="nil"/>
              <w:right w:val="nil"/>
            </w:tcBorders>
            <w:vAlign w:val="center"/>
          </w:tcPr>
          <w:p w14:paraId="7DF8DCC3" w14:textId="77777777" w:rsidR="00337107" w:rsidRPr="00C1681E" w:rsidRDefault="00337107" w:rsidP="00DA6B11">
            <w:pPr>
              <w:rPr>
                <w:rFonts w:cs="Arial"/>
                <w:b/>
                <w:bCs/>
                <w:sz w:val="18"/>
                <w:szCs w:val="18"/>
              </w:rPr>
            </w:pPr>
          </w:p>
        </w:tc>
        <w:tc>
          <w:tcPr>
            <w:tcW w:w="431" w:type="dxa"/>
            <w:tcBorders>
              <w:top w:val="nil"/>
              <w:left w:val="nil"/>
              <w:bottom w:val="nil"/>
              <w:right w:val="nil"/>
            </w:tcBorders>
          </w:tcPr>
          <w:p w14:paraId="4F3A20D8" w14:textId="77777777" w:rsidR="00337107" w:rsidRPr="00C1681E" w:rsidRDefault="00337107" w:rsidP="00DA6B11">
            <w:pPr>
              <w:jc w:val="center"/>
              <w:rPr>
                <w:rFonts w:cs="Arial"/>
                <w:bCs/>
                <w:sz w:val="18"/>
                <w:szCs w:val="18"/>
              </w:rPr>
            </w:pPr>
          </w:p>
        </w:tc>
        <w:tc>
          <w:tcPr>
            <w:tcW w:w="162" w:type="dxa"/>
            <w:tcBorders>
              <w:top w:val="nil"/>
              <w:left w:val="nil"/>
              <w:bottom w:val="nil"/>
              <w:right w:val="nil"/>
            </w:tcBorders>
          </w:tcPr>
          <w:p w14:paraId="040AEFFD"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32A57781" w14:textId="77777777" w:rsidR="00337107" w:rsidRPr="00C1681E" w:rsidRDefault="00337107" w:rsidP="00DA6B11">
            <w:pPr>
              <w:rPr>
                <w:rFonts w:cs="Arial"/>
                <w:bCs/>
                <w:sz w:val="18"/>
                <w:szCs w:val="18"/>
              </w:rPr>
            </w:pPr>
          </w:p>
        </w:tc>
        <w:tc>
          <w:tcPr>
            <w:tcW w:w="162" w:type="dxa"/>
            <w:tcBorders>
              <w:top w:val="nil"/>
              <w:left w:val="nil"/>
              <w:bottom w:val="nil"/>
              <w:right w:val="nil"/>
            </w:tcBorders>
          </w:tcPr>
          <w:p w14:paraId="10E66B5B"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72B12D37" w14:textId="77777777" w:rsidR="00337107" w:rsidRPr="00C1681E" w:rsidRDefault="00337107" w:rsidP="00DA6B11">
            <w:pPr>
              <w:rPr>
                <w:rFonts w:cs="Arial"/>
                <w:bCs/>
                <w:sz w:val="18"/>
                <w:szCs w:val="18"/>
              </w:rPr>
            </w:pPr>
          </w:p>
        </w:tc>
        <w:tc>
          <w:tcPr>
            <w:tcW w:w="174" w:type="dxa"/>
            <w:gridSpan w:val="2"/>
            <w:tcBorders>
              <w:top w:val="nil"/>
              <w:left w:val="nil"/>
              <w:bottom w:val="nil"/>
              <w:right w:val="nil"/>
            </w:tcBorders>
          </w:tcPr>
          <w:p w14:paraId="122088CD" w14:textId="77777777" w:rsidR="00337107" w:rsidRPr="00C1681E" w:rsidRDefault="00337107" w:rsidP="00DA6B11">
            <w:pPr>
              <w:rPr>
                <w:rFonts w:cs="Arial"/>
                <w:bCs/>
                <w:sz w:val="18"/>
                <w:szCs w:val="18"/>
              </w:rPr>
            </w:pPr>
          </w:p>
        </w:tc>
        <w:tc>
          <w:tcPr>
            <w:tcW w:w="3359" w:type="dxa"/>
            <w:tcBorders>
              <w:top w:val="nil"/>
              <w:left w:val="nil"/>
              <w:bottom w:val="nil"/>
              <w:right w:val="nil"/>
            </w:tcBorders>
            <w:vAlign w:val="center"/>
          </w:tcPr>
          <w:p w14:paraId="052CD0A8" w14:textId="77777777" w:rsidR="00337107" w:rsidRPr="00C1681E" w:rsidRDefault="00337107" w:rsidP="00DA6B11">
            <w:pPr>
              <w:rPr>
                <w:rFonts w:cs="Arial"/>
                <w:b/>
                <w:bCs/>
                <w:sz w:val="18"/>
                <w:szCs w:val="18"/>
              </w:rPr>
            </w:pPr>
          </w:p>
        </w:tc>
        <w:tc>
          <w:tcPr>
            <w:tcW w:w="579" w:type="dxa"/>
            <w:tcBorders>
              <w:top w:val="nil"/>
              <w:left w:val="nil"/>
              <w:bottom w:val="nil"/>
              <w:right w:val="nil"/>
            </w:tcBorders>
          </w:tcPr>
          <w:p w14:paraId="234D68A4" w14:textId="77777777" w:rsidR="00337107" w:rsidRPr="00C1681E" w:rsidRDefault="00337107" w:rsidP="00DA6B11">
            <w:pPr>
              <w:jc w:val="center"/>
              <w:rPr>
                <w:rFonts w:cs="Arial"/>
                <w:bCs/>
                <w:sz w:val="18"/>
                <w:szCs w:val="18"/>
              </w:rPr>
            </w:pPr>
          </w:p>
        </w:tc>
        <w:tc>
          <w:tcPr>
            <w:tcW w:w="141" w:type="dxa"/>
            <w:tcBorders>
              <w:top w:val="nil"/>
              <w:left w:val="nil"/>
              <w:bottom w:val="nil"/>
              <w:right w:val="nil"/>
            </w:tcBorders>
          </w:tcPr>
          <w:p w14:paraId="6BB42A7A"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79CE6E6C" w14:textId="77777777" w:rsidR="00337107" w:rsidRPr="00C1681E" w:rsidRDefault="00337107" w:rsidP="00DA6B11">
            <w:pPr>
              <w:rPr>
                <w:rFonts w:cs="Arial"/>
                <w:bCs/>
                <w:sz w:val="18"/>
                <w:szCs w:val="18"/>
              </w:rPr>
            </w:pPr>
          </w:p>
        </w:tc>
        <w:tc>
          <w:tcPr>
            <w:tcW w:w="148" w:type="dxa"/>
            <w:gridSpan w:val="2"/>
            <w:tcBorders>
              <w:top w:val="nil"/>
              <w:left w:val="nil"/>
              <w:bottom w:val="nil"/>
              <w:right w:val="nil"/>
            </w:tcBorders>
          </w:tcPr>
          <w:p w14:paraId="7F6F18D8" w14:textId="77777777" w:rsidR="00337107" w:rsidRPr="00C1681E" w:rsidRDefault="00337107" w:rsidP="00DA6B11">
            <w:pPr>
              <w:rPr>
                <w:rFonts w:cs="Arial"/>
                <w:bCs/>
                <w:sz w:val="18"/>
                <w:szCs w:val="18"/>
              </w:rPr>
            </w:pPr>
          </w:p>
        </w:tc>
        <w:tc>
          <w:tcPr>
            <w:tcW w:w="1275" w:type="dxa"/>
            <w:gridSpan w:val="2"/>
            <w:tcBorders>
              <w:top w:val="nil"/>
              <w:left w:val="nil"/>
              <w:bottom w:val="nil"/>
              <w:right w:val="single" w:sz="4" w:space="0" w:color="auto"/>
            </w:tcBorders>
            <w:vAlign w:val="center"/>
          </w:tcPr>
          <w:p w14:paraId="64192129" w14:textId="77777777" w:rsidR="00337107" w:rsidRPr="00C1681E" w:rsidRDefault="00337107" w:rsidP="00DA6B11">
            <w:pPr>
              <w:rPr>
                <w:rFonts w:cs="Arial"/>
                <w:bCs/>
                <w:sz w:val="18"/>
                <w:szCs w:val="18"/>
              </w:rPr>
            </w:pPr>
          </w:p>
        </w:tc>
      </w:tr>
      <w:tr w:rsidR="009A209A" w:rsidRPr="00C1681E" w14:paraId="3AB6F1EC" w14:textId="77777777" w:rsidTr="00246892">
        <w:trPr>
          <w:trHeight w:val="16"/>
          <w:jc w:val="center"/>
        </w:trPr>
        <w:tc>
          <w:tcPr>
            <w:tcW w:w="4390" w:type="dxa"/>
            <w:tcBorders>
              <w:top w:val="nil"/>
              <w:left w:val="single" w:sz="4" w:space="0" w:color="auto"/>
              <w:bottom w:val="nil"/>
              <w:right w:val="nil"/>
            </w:tcBorders>
            <w:vAlign w:val="center"/>
          </w:tcPr>
          <w:p w14:paraId="081D1E7D" w14:textId="77777777" w:rsidR="00337107" w:rsidRPr="00C1681E" w:rsidRDefault="00337107" w:rsidP="00DA6B11">
            <w:pPr>
              <w:rPr>
                <w:rFonts w:cs="Arial"/>
                <w:b/>
                <w:bCs/>
                <w:sz w:val="18"/>
                <w:szCs w:val="18"/>
              </w:rPr>
            </w:pPr>
            <w:r w:rsidRPr="00C1681E">
              <w:rPr>
                <w:rFonts w:cs="Arial"/>
                <w:b/>
                <w:bCs/>
                <w:sz w:val="18"/>
                <w:szCs w:val="18"/>
              </w:rPr>
              <w:t>Ativo Circulante</w:t>
            </w:r>
          </w:p>
        </w:tc>
        <w:tc>
          <w:tcPr>
            <w:tcW w:w="431" w:type="dxa"/>
            <w:tcBorders>
              <w:top w:val="nil"/>
              <w:left w:val="nil"/>
              <w:bottom w:val="nil"/>
              <w:right w:val="nil"/>
            </w:tcBorders>
          </w:tcPr>
          <w:p w14:paraId="6027533C" w14:textId="77777777" w:rsidR="00337107" w:rsidRPr="00C1681E" w:rsidRDefault="00337107" w:rsidP="00DA6B11">
            <w:pPr>
              <w:jc w:val="center"/>
              <w:rPr>
                <w:rFonts w:cs="Arial"/>
                <w:bCs/>
                <w:sz w:val="18"/>
                <w:szCs w:val="18"/>
              </w:rPr>
            </w:pPr>
          </w:p>
        </w:tc>
        <w:tc>
          <w:tcPr>
            <w:tcW w:w="162" w:type="dxa"/>
            <w:tcBorders>
              <w:top w:val="nil"/>
              <w:left w:val="nil"/>
              <w:bottom w:val="nil"/>
              <w:right w:val="nil"/>
            </w:tcBorders>
          </w:tcPr>
          <w:p w14:paraId="5FB11CFB"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28B1B083" w14:textId="77777777" w:rsidR="00337107" w:rsidRPr="00C1681E" w:rsidRDefault="00337107" w:rsidP="00DA6B11">
            <w:pPr>
              <w:rPr>
                <w:rFonts w:cs="Arial"/>
                <w:bCs/>
                <w:sz w:val="18"/>
                <w:szCs w:val="18"/>
              </w:rPr>
            </w:pPr>
          </w:p>
        </w:tc>
        <w:tc>
          <w:tcPr>
            <w:tcW w:w="162" w:type="dxa"/>
            <w:tcBorders>
              <w:top w:val="nil"/>
              <w:left w:val="nil"/>
              <w:bottom w:val="nil"/>
              <w:right w:val="nil"/>
            </w:tcBorders>
          </w:tcPr>
          <w:p w14:paraId="43CD5793"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37A56EE8" w14:textId="77777777" w:rsidR="00337107" w:rsidRPr="00C1681E" w:rsidRDefault="00337107" w:rsidP="00DA6B11">
            <w:pPr>
              <w:rPr>
                <w:rFonts w:cs="Arial"/>
                <w:bCs/>
                <w:sz w:val="18"/>
                <w:szCs w:val="18"/>
              </w:rPr>
            </w:pPr>
          </w:p>
        </w:tc>
        <w:tc>
          <w:tcPr>
            <w:tcW w:w="174" w:type="dxa"/>
            <w:gridSpan w:val="2"/>
            <w:tcBorders>
              <w:top w:val="nil"/>
              <w:left w:val="nil"/>
              <w:bottom w:val="nil"/>
              <w:right w:val="nil"/>
            </w:tcBorders>
          </w:tcPr>
          <w:p w14:paraId="609C7F37" w14:textId="77777777" w:rsidR="00337107" w:rsidRPr="00C1681E" w:rsidRDefault="00337107" w:rsidP="00DA6B11">
            <w:pPr>
              <w:rPr>
                <w:rFonts w:cs="Arial"/>
                <w:bCs/>
                <w:sz w:val="18"/>
                <w:szCs w:val="18"/>
              </w:rPr>
            </w:pPr>
          </w:p>
        </w:tc>
        <w:tc>
          <w:tcPr>
            <w:tcW w:w="3359" w:type="dxa"/>
            <w:tcBorders>
              <w:top w:val="nil"/>
              <w:left w:val="nil"/>
              <w:bottom w:val="nil"/>
              <w:right w:val="nil"/>
            </w:tcBorders>
            <w:vAlign w:val="center"/>
          </w:tcPr>
          <w:p w14:paraId="6EC93F03" w14:textId="77777777" w:rsidR="00337107" w:rsidRPr="00C1681E" w:rsidRDefault="00337107" w:rsidP="00246892">
            <w:pPr>
              <w:jc w:val="left"/>
              <w:rPr>
                <w:rFonts w:cs="Arial"/>
                <w:b/>
                <w:bCs/>
                <w:sz w:val="18"/>
                <w:szCs w:val="18"/>
              </w:rPr>
            </w:pPr>
            <w:r w:rsidRPr="00C1681E">
              <w:rPr>
                <w:rFonts w:cs="Arial"/>
                <w:b/>
                <w:bCs/>
                <w:sz w:val="18"/>
                <w:szCs w:val="18"/>
              </w:rPr>
              <w:t>Passivo Circulante</w:t>
            </w:r>
          </w:p>
        </w:tc>
        <w:tc>
          <w:tcPr>
            <w:tcW w:w="579" w:type="dxa"/>
            <w:tcBorders>
              <w:top w:val="nil"/>
              <w:left w:val="nil"/>
              <w:bottom w:val="nil"/>
              <w:right w:val="nil"/>
            </w:tcBorders>
          </w:tcPr>
          <w:p w14:paraId="398354B8" w14:textId="77777777" w:rsidR="00337107" w:rsidRPr="00C1681E" w:rsidRDefault="00337107" w:rsidP="00DA6B11">
            <w:pPr>
              <w:jc w:val="center"/>
              <w:rPr>
                <w:rFonts w:cs="Arial"/>
                <w:bCs/>
                <w:sz w:val="18"/>
                <w:szCs w:val="18"/>
              </w:rPr>
            </w:pPr>
          </w:p>
        </w:tc>
        <w:tc>
          <w:tcPr>
            <w:tcW w:w="141" w:type="dxa"/>
            <w:tcBorders>
              <w:top w:val="nil"/>
              <w:left w:val="nil"/>
              <w:bottom w:val="nil"/>
              <w:right w:val="nil"/>
            </w:tcBorders>
          </w:tcPr>
          <w:p w14:paraId="7E55EFC8"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41DCBCCC" w14:textId="77777777" w:rsidR="00337107" w:rsidRPr="00C1681E" w:rsidRDefault="00337107" w:rsidP="00DA6B11">
            <w:pPr>
              <w:rPr>
                <w:rFonts w:cs="Arial"/>
                <w:bCs/>
                <w:sz w:val="18"/>
                <w:szCs w:val="18"/>
              </w:rPr>
            </w:pPr>
          </w:p>
        </w:tc>
        <w:tc>
          <w:tcPr>
            <w:tcW w:w="148" w:type="dxa"/>
            <w:gridSpan w:val="2"/>
            <w:tcBorders>
              <w:top w:val="nil"/>
              <w:left w:val="nil"/>
              <w:bottom w:val="nil"/>
              <w:right w:val="nil"/>
            </w:tcBorders>
          </w:tcPr>
          <w:p w14:paraId="4C43C2BD" w14:textId="77777777" w:rsidR="00337107" w:rsidRPr="00C1681E" w:rsidRDefault="00337107" w:rsidP="00DA6B11">
            <w:pPr>
              <w:rPr>
                <w:rFonts w:cs="Arial"/>
                <w:bCs/>
                <w:sz w:val="18"/>
                <w:szCs w:val="18"/>
              </w:rPr>
            </w:pPr>
          </w:p>
        </w:tc>
        <w:tc>
          <w:tcPr>
            <w:tcW w:w="1275" w:type="dxa"/>
            <w:gridSpan w:val="2"/>
            <w:tcBorders>
              <w:top w:val="nil"/>
              <w:left w:val="nil"/>
              <w:right w:val="single" w:sz="4" w:space="0" w:color="auto"/>
            </w:tcBorders>
            <w:vAlign w:val="center"/>
          </w:tcPr>
          <w:p w14:paraId="5E92A453" w14:textId="77777777" w:rsidR="00337107" w:rsidRPr="00C1681E" w:rsidRDefault="00337107" w:rsidP="00DA6B11">
            <w:pPr>
              <w:rPr>
                <w:rFonts w:cs="Arial"/>
                <w:bCs/>
                <w:sz w:val="18"/>
                <w:szCs w:val="18"/>
              </w:rPr>
            </w:pPr>
          </w:p>
        </w:tc>
      </w:tr>
      <w:tr w:rsidR="009A209A" w:rsidRPr="00C1681E" w14:paraId="0F481A0E" w14:textId="77777777" w:rsidTr="00246892">
        <w:trPr>
          <w:trHeight w:val="16"/>
          <w:jc w:val="center"/>
        </w:trPr>
        <w:tc>
          <w:tcPr>
            <w:tcW w:w="4390" w:type="dxa"/>
            <w:tcBorders>
              <w:top w:val="nil"/>
              <w:left w:val="single" w:sz="4" w:space="0" w:color="auto"/>
              <w:bottom w:val="nil"/>
              <w:right w:val="nil"/>
            </w:tcBorders>
            <w:vAlign w:val="center"/>
          </w:tcPr>
          <w:p w14:paraId="176BC88C" w14:textId="77777777" w:rsidR="00337107" w:rsidRPr="00C1681E" w:rsidRDefault="00337107" w:rsidP="00DA6B11">
            <w:pPr>
              <w:rPr>
                <w:rFonts w:cs="Arial"/>
                <w:bCs/>
                <w:sz w:val="18"/>
                <w:szCs w:val="18"/>
              </w:rPr>
            </w:pPr>
          </w:p>
        </w:tc>
        <w:tc>
          <w:tcPr>
            <w:tcW w:w="431" w:type="dxa"/>
            <w:tcBorders>
              <w:top w:val="nil"/>
              <w:left w:val="nil"/>
              <w:bottom w:val="nil"/>
              <w:right w:val="nil"/>
            </w:tcBorders>
          </w:tcPr>
          <w:p w14:paraId="1CF96639" w14:textId="77777777" w:rsidR="00337107" w:rsidRPr="00C1681E" w:rsidRDefault="00337107" w:rsidP="00DA6B11">
            <w:pPr>
              <w:jc w:val="center"/>
              <w:rPr>
                <w:rFonts w:cs="Arial"/>
                <w:bCs/>
                <w:sz w:val="18"/>
                <w:szCs w:val="18"/>
              </w:rPr>
            </w:pPr>
          </w:p>
        </w:tc>
        <w:tc>
          <w:tcPr>
            <w:tcW w:w="162" w:type="dxa"/>
            <w:tcBorders>
              <w:top w:val="nil"/>
              <w:left w:val="nil"/>
              <w:bottom w:val="nil"/>
              <w:right w:val="nil"/>
            </w:tcBorders>
          </w:tcPr>
          <w:p w14:paraId="26D35780" w14:textId="77777777" w:rsidR="00337107" w:rsidRPr="00C1681E" w:rsidRDefault="00337107" w:rsidP="00DA6B11">
            <w:pPr>
              <w:rPr>
                <w:rFonts w:cs="Arial"/>
                <w:bCs/>
                <w:sz w:val="18"/>
                <w:szCs w:val="18"/>
              </w:rPr>
            </w:pPr>
          </w:p>
        </w:tc>
        <w:tc>
          <w:tcPr>
            <w:tcW w:w="1119" w:type="dxa"/>
            <w:gridSpan w:val="2"/>
            <w:tcBorders>
              <w:top w:val="nil"/>
              <w:left w:val="nil"/>
              <w:bottom w:val="nil"/>
              <w:right w:val="nil"/>
            </w:tcBorders>
            <w:vAlign w:val="center"/>
          </w:tcPr>
          <w:p w14:paraId="14D08539" w14:textId="77777777" w:rsidR="00337107" w:rsidRPr="00C1681E" w:rsidRDefault="00337107" w:rsidP="00DA6B11">
            <w:pPr>
              <w:rPr>
                <w:rFonts w:cs="Arial"/>
                <w:bCs/>
                <w:sz w:val="18"/>
                <w:szCs w:val="18"/>
              </w:rPr>
            </w:pPr>
          </w:p>
        </w:tc>
        <w:tc>
          <w:tcPr>
            <w:tcW w:w="162" w:type="dxa"/>
            <w:tcBorders>
              <w:top w:val="nil"/>
              <w:left w:val="nil"/>
              <w:bottom w:val="nil"/>
              <w:right w:val="nil"/>
            </w:tcBorders>
          </w:tcPr>
          <w:p w14:paraId="1E938645" w14:textId="77777777" w:rsidR="00337107" w:rsidRPr="00C1681E" w:rsidRDefault="00337107" w:rsidP="00DA6B11">
            <w:pPr>
              <w:rPr>
                <w:rFonts w:cs="Arial"/>
                <w:bCs/>
                <w:sz w:val="18"/>
                <w:szCs w:val="18"/>
              </w:rPr>
            </w:pPr>
          </w:p>
        </w:tc>
        <w:tc>
          <w:tcPr>
            <w:tcW w:w="971" w:type="dxa"/>
            <w:gridSpan w:val="2"/>
            <w:tcBorders>
              <w:top w:val="nil"/>
              <w:left w:val="nil"/>
              <w:bottom w:val="nil"/>
              <w:right w:val="nil"/>
            </w:tcBorders>
            <w:vAlign w:val="center"/>
          </w:tcPr>
          <w:p w14:paraId="1C92BF23" w14:textId="77777777" w:rsidR="00337107" w:rsidRPr="00C1681E" w:rsidRDefault="00337107" w:rsidP="00DA6B11">
            <w:pPr>
              <w:rPr>
                <w:rFonts w:cs="Arial"/>
                <w:bCs/>
                <w:sz w:val="18"/>
                <w:szCs w:val="18"/>
              </w:rPr>
            </w:pPr>
          </w:p>
        </w:tc>
        <w:tc>
          <w:tcPr>
            <w:tcW w:w="174" w:type="dxa"/>
            <w:gridSpan w:val="2"/>
            <w:tcBorders>
              <w:top w:val="nil"/>
              <w:left w:val="nil"/>
              <w:bottom w:val="nil"/>
              <w:right w:val="nil"/>
            </w:tcBorders>
          </w:tcPr>
          <w:p w14:paraId="44BB72CA" w14:textId="77777777" w:rsidR="00337107" w:rsidRPr="00C1681E" w:rsidRDefault="00337107" w:rsidP="00DA6B11">
            <w:pPr>
              <w:tabs>
                <w:tab w:val="left" w:pos="158"/>
                <w:tab w:val="left" w:pos="771"/>
              </w:tabs>
              <w:rPr>
                <w:rFonts w:cs="Arial"/>
                <w:bCs/>
                <w:sz w:val="18"/>
                <w:szCs w:val="18"/>
              </w:rPr>
            </w:pPr>
          </w:p>
        </w:tc>
        <w:tc>
          <w:tcPr>
            <w:tcW w:w="3359" w:type="dxa"/>
            <w:tcBorders>
              <w:top w:val="nil"/>
              <w:left w:val="nil"/>
              <w:bottom w:val="nil"/>
              <w:right w:val="nil"/>
            </w:tcBorders>
            <w:vAlign w:val="center"/>
          </w:tcPr>
          <w:p w14:paraId="662F7763" w14:textId="77777777" w:rsidR="00337107" w:rsidRPr="00C1681E" w:rsidRDefault="00337107" w:rsidP="00246892">
            <w:pPr>
              <w:tabs>
                <w:tab w:val="left" w:pos="158"/>
                <w:tab w:val="left" w:pos="771"/>
              </w:tabs>
              <w:jc w:val="left"/>
              <w:rPr>
                <w:rFonts w:cs="Arial"/>
                <w:bCs/>
                <w:sz w:val="18"/>
                <w:szCs w:val="18"/>
              </w:rPr>
            </w:pPr>
          </w:p>
        </w:tc>
        <w:tc>
          <w:tcPr>
            <w:tcW w:w="579" w:type="dxa"/>
            <w:tcBorders>
              <w:top w:val="nil"/>
              <w:left w:val="nil"/>
              <w:bottom w:val="nil"/>
              <w:right w:val="nil"/>
            </w:tcBorders>
          </w:tcPr>
          <w:p w14:paraId="46040029" w14:textId="77777777" w:rsidR="00337107" w:rsidRPr="00C1681E" w:rsidRDefault="00337107" w:rsidP="00DA6B11">
            <w:pPr>
              <w:jc w:val="center"/>
              <w:rPr>
                <w:rFonts w:cs="Arial"/>
                <w:bCs/>
                <w:sz w:val="18"/>
                <w:szCs w:val="18"/>
              </w:rPr>
            </w:pPr>
          </w:p>
        </w:tc>
        <w:tc>
          <w:tcPr>
            <w:tcW w:w="141" w:type="dxa"/>
            <w:tcBorders>
              <w:top w:val="nil"/>
              <w:left w:val="nil"/>
              <w:bottom w:val="nil"/>
              <w:right w:val="nil"/>
            </w:tcBorders>
          </w:tcPr>
          <w:p w14:paraId="2286EDA7" w14:textId="77777777" w:rsidR="00337107" w:rsidRPr="00C1681E" w:rsidRDefault="00337107" w:rsidP="00DA6B11">
            <w:pPr>
              <w:rPr>
                <w:rFonts w:cs="Arial"/>
                <w:bCs/>
                <w:sz w:val="18"/>
                <w:szCs w:val="18"/>
              </w:rPr>
            </w:pPr>
          </w:p>
        </w:tc>
        <w:tc>
          <w:tcPr>
            <w:tcW w:w="1412" w:type="dxa"/>
            <w:gridSpan w:val="2"/>
            <w:tcBorders>
              <w:top w:val="nil"/>
              <w:left w:val="nil"/>
              <w:bottom w:val="nil"/>
              <w:right w:val="nil"/>
            </w:tcBorders>
            <w:vAlign w:val="center"/>
          </w:tcPr>
          <w:p w14:paraId="2D57E175" w14:textId="77777777" w:rsidR="00337107" w:rsidRPr="00C1681E" w:rsidRDefault="00337107" w:rsidP="00DA6B11">
            <w:pPr>
              <w:rPr>
                <w:rFonts w:cs="Arial"/>
                <w:bCs/>
                <w:sz w:val="18"/>
                <w:szCs w:val="18"/>
              </w:rPr>
            </w:pPr>
          </w:p>
        </w:tc>
        <w:tc>
          <w:tcPr>
            <w:tcW w:w="148" w:type="dxa"/>
            <w:gridSpan w:val="2"/>
            <w:tcBorders>
              <w:top w:val="nil"/>
              <w:left w:val="nil"/>
              <w:bottom w:val="nil"/>
              <w:right w:val="nil"/>
            </w:tcBorders>
          </w:tcPr>
          <w:p w14:paraId="1F710B6A" w14:textId="77777777" w:rsidR="00337107" w:rsidRPr="00C1681E" w:rsidRDefault="00337107" w:rsidP="00DA6B11">
            <w:pPr>
              <w:rPr>
                <w:rFonts w:cs="Arial"/>
                <w:bCs/>
                <w:sz w:val="18"/>
                <w:szCs w:val="18"/>
              </w:rPr>
            </w:pPr>
          </w:p>
        </w:tc>
        <w:tc>
          <w:tcPr>
            <w:tcW w:w="1275" w:type="dxa"/>
            <w:gridSpan w:val="2"/>
            <w:tcBorders>
              <w:top w:val="nil"/>
              <w:left w:val="nil"/>
              <w:bottom w:val="nil"/>
              <w:right w:val="single" w:sz="4" w:space="0" w:color="auto"/>
            </w:tcBorders>
            <w:vAlign w:val="center"/>
          </w:tcPr>
          <w:p w14:paraId="4ECFA70A" w14:textId="77777777" w:rsidR="00337107" w:rsidRPr="00C1681E" w:rsidRDefault="00337107" w:rsidP="00DA6B11">
            <w:pPr>
              <w:rPr>
                <w:rFonts w:cs="Arial"/>
                <w:bCs/>
                <w:sz w:val="18"/>
                <w:szCs w:val="18"/>
              </w:rPr>
            </w:pPr>
          </w:p>
        </w:tc>
      </w:tr>
      <w:tr w:rsidR="00246892" w:rsidRPr="00C1681E" w14:paraId="1F4468AD" w14:textId="77777777" w:rsidTr="00246892">
        <w:trPr>
          <w:trHeight w:val="16"/>
          <w:jc w:val="center"/>
        </w:trPr>
        <w:tc>
          <w:tcPr>
            <w:tcW w:w="4390" w:type="dxa"/>
            <w:tcBorders>
              <w:top w:val="nil"/>
              <w:left w:val="single" w:sz="4" w:space="0" w:color="auto"/>
              <w:bottom w:val="nil"/>
              <w:right w:val="nil"/>
            </w:tcBorders>
            <w:vAlign w:val="center"/>
          </w:tcPr>
          <w:p w14:paraId="5C1C4262" w14:textId="77777777" w:rsidR="00246892" w:rsidRPr="00C1681E" w:rsidRDefault="00246892" w:rsidP="00A93E27">
            <w:pPr>
              <w:rPr>
                <w:rFonts w:cs="Arial"/>
                <w:bCs/>
                <w:sz w:val="18"/>
                <w:szCs w:val="18"/>
              </w:rPr>
            </w:pPr>
            <w:r w:rsidRPr="00C1681E">
              <w:rPr>
                <w:rFonts w:cs="Arial"/>
                <w:bCs/>
                <w:sz w:val="18"/>
                <w:szCs w:val="18"/>
              </w:rPr>
              <w:t>Caixa e equivalentes de caixa</w:t>
            </w:r>
          </w:p>
        </w:tc>
        <w:tc>
          <w:tcPr>
            <w:tcW w:w="431" w:type="dxa"/>
            <w:tcBorders>
              <w:top w:val="nil"/>
              <w:left w:val="nil"/>
              <w:bottom w:val="nil"/>
              <w:right w:val="nil"/>
            </w:tcBorders>
            <w:shd w:val="clear" w:color="auto" w:fill="auto"/>
          </w:tcPr>
          <w:p w14:paraId="432B8564" w14:textId="77777777" w:rsidR="00246892" w:rsidRPr="00C1681E" w:rsidRDefault="00D00A77" w:rsidP="00A93E27">
            <w:pPr>
              <w:jc w:val="center"/>
              <w:rPr>
                <w:rFonts w:cs="Arial"/>
                <w:bCs/>
                <w:sz w:val="18"/>
                <w:szCs w:val="18"/>
              </w:rPr>
            </w:pPr>
            <w:hyperlink w:anchor="_4.__CAIXA_1" w:history="1">
              <w:r w:rsidR="00246892" w:rsidRPr="00C1681E">
                <w:rPr>
                  <w:rStyle w:val="Hyperlink"/>
                  <w:rFonts w:cs="Arial"/>
                  <w:bCs/>
                  <w:color w:val="auto"/>
                  <w:sz w:val="18"/>
                  <w:szCs w:val="18"/>
                </w:rPr>
                <w:t>4</w:t>
              </w:r>
            </w:hyperlink>
          </w:p>
        </w:tc>
        <w:tc>
          <w:tcPr>
            <w:tcW w:w="162" w:type="dxa"/>
            <w:tcBorders>
              <w:top w:val="nil"/>
              <w:left w:val="nil"/>
              <w:bottom w:val="nil"/>
              <w:right w:val="nil"/>
            </w:tcBorders>
          </w:tcPr>
          <w:p w14:paraId="77A9145B" w14:textId="77777777" w:rsidR="00246892" w:rsidRPr="00C1681E" w:rsidRDefault="00246892" w:rsidP="00A93E27">
            <w:pPr>
              <w:jc w:val="right"/>
              <w:rPr>
                <w:rFonts w:cs="Arial"/>
                <w:bCs/>
                <w:sz w:val="18"/>
                <w:szCs w:val="18"/>
              </w:rPr>
            </w:pPr>
          </w:p>
        </w:tc>
        <w:tc>
          <w:tcPr>
            <w:tcW w:w="175" w:type="dxa"/>
            <w:tcBorders>
              <w:top w:val="nil"/>
              <w:left w:val="nil"/>
              <w:bottom w:val="nil"/>
              <w:right w:val="nil"/>
            </w:tcBorders>
            <w:vAlign w:val="center"/>
          </w:tcPr>
          <w:p w14:paraId="373C3548" w14:textId="1BD4CAD9"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2C7EEEC1" w14:textId="543CCC6E" w:rsidR="00246892" w:rsidRPr="00C1681E" w:rsidRDefault="00246892" w:rsidP="00A93E27">
            <w:pPr>
              <w:jc w:val="right"/>
              <w:rPr>
                <w:rFonts w:cs="Arial"/>
                <w:bCs/>
                <w:sz w:val="18"/>
                <w:szCs w:val="18"/>
              </w:rPr>
            </w:pPr>
            <w:r w:rsidRPr="00C1681E">
              <w:rPr>
                <w:rFonts w:cs="Arial"/>
                <w:bCs/>
                <w:sz w:val="18"/>
                <w:szCs w:val="18"/>
              </w:rPr>
              <w:t>24.144</w:t>
            </w:r>
          </w:p>
        </w:tc>
        <w:tc>
          <w:tcPr>
            <w:tcW w:w="162" w:type="dxa"/>
            <w:tcBorders>
              <w:top w:val="nil"/>
              <w:left w:val="nil"/>
              <w:bottom w:val="nil"/>
              <w:right w:val="nil"/>
            </w:tcBorders>
          </w:tcPr>
          <w:p w14:paraId="1C9A3A28" w14:textId="77777777" w:rsidR="00246892" w:rsidRPr="00C1681E" w:rsidRDefault="00246892" w:rsidP="00A93E27">
            <w:pPr>
              <w:jc w:val="right"/>
              <w:rPr>
                <w:rFonts w:cs="Arial"/>
                <w:bCs/>
                <w:sz w:val="18"/>
                <w:szCs w:val="18"/>
              </w:rPr>
            </w:pPr>
          </w:p>
        </w:tc>
        <w:tc>
          <w:tcPr>
            <w:tcW w:w="971" w:type="dxa"/>
            <w:gridSpan w:val="2"/>
            <w:tcBorders>
              <w:top w:val="nil"/>
              <w:left w:val="nil"/>
              <w:bottom w:val="nil"/>
              <w:right w:val="nil"/>
            </w:tcBorders>
            <w:vAlign w:val="center"/>
          </w:tcPr>
          <w:p w14:paraId="63B5D46A" w14:textId="77777777" w:rsidR="00246892" w:rsidRPr="00C1681E" w:rsidRDefault="00246892" w:rsidP="00A93E27">
            <w:pPr>
              <w:jc w:val="right"/>
              <w:rPr>
                <w:rFonts w:cs="Arial"/>
                <w:bCs/>
                <w:sz w:val="18"/>
                <w:szCs w:val="18"/>
              </w:rPr>
            </w:pPr>
            <w:r w:rsidRPr="00C1681E">
              <w:rPr>
                <w:rFonts w:cs="Arial"/>
                <w:bCs/>
                <w:sz w:val="18"/>
                <w:szCs w:val="18"/>
              </w:rPr>
              <w:t>11.437</w:t>
            </w:r>
          </w:p>
        </w:tc>
        <w:tc>
          <w:tcPr>
            <w:tcW w:w="174" w:type="dxa"/>
            <w:gridSpan w:val="2"/>
            <w:tcBorders>
              <w:top w:val="nil"/>
              <w:left w:val="nil"/>
              <w:bottom w:val="nil"/>
              <w:right w:val="nil"/>
            </w:tcBorders>
          </w:tcPr>
          <w:p w14:paraId="51A2D613" w14:textId="77777777" w:rsidR="00246892" w:rsidRPr="00C1681E" w:rsidRDefault="00246892" w:rsidP="00A93E27">
            <w:pPr>
              <w:jc w:val="right"/>
              <w:rPr>
                <w:rFonts w:cs="Arial"/>
                <w:bCs/>
                <w:sz w:val="18"/>
                <w:szCs w:val="18"/>
              </w:rPr>
            </w:pPr>
          </w:p>
        </w:tc>
        <w:tc>
          <w:tcPr>
            <w:tcW w:w="3359" w:type="dxa"/>
            <w:tcBorders>
              <w:top w:val="nil"/>
              <w:left w:val="nil"/>
              <w:bottom w:val="nil"/>
              <w:right w:val="nil"/>
            </w:tcBorders>
            <w:vAlign w:val="center"/>
          </w:tcPr>
          <w:p w14:paraId="41CA3C0C" w14:textId="713879B7" w:rsidR="00246892" w:rsidRPr="00C1681E" w:rsidRDefault="00246892" w:rsidP="00246892">
            <w:pPr>
              <w:tabs>
                <w:tab w:val="right" w:pos="2059"/>
              </w:tabs>
              <w:jc w:val="left"/>
              <w:rPr>
                <w:rFonts w:cs="Arial"/>
                <w:bCs/>
                <w:sz w:val="18"/>
                <w:szCs w:val="18"/>
              </w:rPr>
            </w:pPr>
            <w:r w:rsidRPr="00C1681E">
              <w:rPr>
                <w:rFonts w:cs="Arial"/>
                <w:bCs/>
                <w:sz w:val="18"/>
                <w:szCs w:val="18"/>
              </w:rPr>
              <w:t>Fornecedores</w:t>
            </w:r>
          </w:p>
        </w:tc>
        <w:tc>
          <w:tcPr>
            <w:tcW w:w="579" w:type="dxa"/>
            <w:tcBorders>
              <w:top w:val="nil"/>
              <w:left w:val="nil"/>
              <w:bottom w:val="nil"/>
              <w:right w:val="nil"/>
            </w:tcBorders>
          </w:tcPr>
          <w:p w14:paraId="066E6038" w14:textId="4FC2B4EE" w:rsidR="00246892" w:rsidRPr="00C1681E" w:rsidRDefault="00D00A77" w:rsidP="00A93E27">
            <w:pPr>
              <w:jc w:val="center"/>
              <w:rPr>
                <w:rFonts w:cs="Arial"/>
                <w:bCs/>
                <w:sz w:val="18"/>
                <w:szCs w:val="18"/>
              </w:rPr>
            </w:pPr>
            <w:hyperlink w:anchor="_16._FORNECEDORES_1" w:history="1">
              <w:r w:rsidR="00246892" w:rsidRPr="00C1681E">
                <w:rPr>
                  <w:rStyle w:val="Hyperlink"/>
                  <w:rFonts w:cs="Arial"/>
                  <w:bCs/>
                  <w:color w:val="auto"/>
                  <w:sz w:val="18"/>
                  <w:szCs w:val="18"/>
                </w:rPr>
                <w:t>16</w:t>
              </w:r>
            </w:hyperlink>
          </w:p>
        </w:tc>
        <w:tc>
          <w:tcPr>
            <w:tcW w:w="141" w:type="dxa"/>
            <w:tcBorders>
              <w:top w:val="nil"/>
              <w:left w:val="nil"/>
              <w:bottom w:val="nil"/>
              <w:right w:val="nil"/>
            </w:tcBorders>
          </w:tcPr>
          <w:p w14:paraId="536DFF3D"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3DE59828" w14:textId="00B41667" w:rsidR="00246892" w:rsidRPr="00C1681E" w:rsidRDefault="00246892" w:rsidP="00A93E27">
            <w:pPr>
              <w:jc w:val="right"/>
              <w:rPr>
                <w:rFonts w:cs="Arial"/>
                <w:bCs/>
                <w:sz w:val="18"/>
                <w:szCs w:val="18"/>
              </w:rPr>
            </w:pPr>
            <w:r w:rsidRPr="00C1681E">
              <w:rPr>
                <w:rFonts w:cs="Arial"/>
                <w:bCs/>
                <w:sz w:val="18"/>
                <w:szCs w:val="18"/>
              </w:rPr>
              <w:t>4.120</w:t>
            </w:r>
          </w:p>
        </w:tc>
        <w:tc>
          <w:tcPr>
            <w:tcW w:w="148" w:type="dxa"/>
            <w:gridSpan w:val="2"/>
            <w:tcBorders>
              <w:top w:val="nil"/>
              <w:left w:val="nil"/>
              <w:bottom w:val="nil"/>
              <w:right w:val="nil"/>
            </w:tcBorders>
          </w:tcPr>
          <w:p w14:paraId="2C0B1DEF"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418826C7" w14:textId="77777777" w:rsidR="00246892" w:rsidRPr="00C1681E" w:rsidRDefault="00246892" w:rsidP="00A93E27">
            <w:pPr>
              <w:jc w:val="right"/>
              <w:rPr>
                <w:rFonts w:cs="Arial"/>
                <w:bCs/>
                <w:sz w:val="18"/>
                <w:szCs w:val="18"/>
              </w:rPr>
            </w:pPr>
            <w:r w:rsidRPr="00C1681E">
              <w:rPr>
                <w:rFonts w:cs="Arial"/>
                <w:bCs/>
                <w:sz w:val="18"/>
                <w:szCs w:val="18"/>
              </w:rPr>
              <w:t>4.043</w:t>
            </w:r>
          </w:p>
        </w:tc>
      </w:tr>
      <w:tr w:rsidR="00246892" w:rsidRPr="00C1681E" w14:paraId="4A75FE20" w14:textId="77777777" w:rsidTr="004F610C">
        <w:trPr>
          <w:trHeight w:val="16"/>
          <w:jc w:val="center"/>
        </w:trPr>
        <w:tc>
          <w:tcPr>
            <w:tcW w:w="4390" w:type="dxa"/>
            <w:tcBorders>
              <w:top w:val="nil"/>
              <w:left w:val="single" w:sz="4" w:space="0" w:color="auto"/>
              <w:bottom w:val="nil"/>
              <w:right w:val="nil"/>
            </w:tcBorders>
            <w:vAlign w:val="center"/>
          </w:tcPr>
          <w:p w14:paraId="1E707A29" w14:textId="77777777" w:rsidR="00246892" w:rsidRPr="00C1681E" w:rsidRDefault="00246892" w:rsidP="00A93E27">
            <w:pPr>
              <w:tabs>
                <w:tab w:val="right" w:pos="2108"/>
              </w:tabs>
              <w:rPr>
                <w:rFonts w:cs="Arial"/>
                <w:bCs/>
                <w:sz w:val="18"/>
                <w:szCs w:val="18"/>
              </w:rPr>
            </w:pPr>
            <w:r w:rsidRPr="00C1681E">
              <w:rPr>
                <w:rFonts w:cs="Arial"/>
                <w:bCs/>
                <w:sz w:val="18"/>
                <w:szCs w:val="18"/>
              </w:rPr>
              <w:t>Clientes</w:t>
            </w:r>
          </w:p>
        </w:tc>
        <w:tc>
          <w:tcPr>
            <w:tcW w:w="431" w:type="dxa"/>
            <w:tcBorders>
              <w:top w:val="nil"/>
              <w:left w:val="nil"/>
              <w:bottom w:val="nil"/>
              <w:right w:val="nil"/>
            </w:tcBorders>
            <w:shd w:val="clear" w:color="auto" w:fill="auto"/>
          </w:tcPr>
          <w:p w14:paraId="5C0B2B0B" w14:textId="77777777" w:rsidR="00246892" w:rsidRPr="00C1681E" w:rsidRDefault="00D00A77" w:rsidP="00A93E27">
            <w:pPr>
              <w:tabs>
                <w:tab w:val="right" w:pos="2108"/>
              </w:tabs>
              <w:jc w:val="center"/>
              <w:rPr>
                <w:rFonts w:cs="Arial"/>
                <w:bCs/>
                <w:sz w:val="18"/>
                <w:szCs w:val="18"/>
              </w:rPr>
            </w:pPr>
            <w:hyperlink w:anchor="_5.__CLIENTES_1" w:history="1">
              <w:r w:rsidR="00246892" w:rsidRPr="00C1681E">
                <w:rPr>
                  <w:rStyle w:val="Hyperlink"/>
                  <w:rFonts w:cs="Arial"/>
                  <w:bCs/>
                  <w:color w:val="auto"/>
                  <w:sz w:val="18"/>
                  <w:szCs w:val="18"/>
                </w:rPr>
                <w:t>5</w:t>
              </w:r>
            </w:hyperlink>
          </w:p>
        </w:tc>
        <w:tc>
          <w:tcPr>
            <w:tcW w:w="162" w:type="dxa"/>
            <w:tcBorders>
              <w:top w:val="nil"/>
              <w:left w:val="nil"/>
              <w:bottom w:val="nil"/>
              <w:right w:val="nil"/>
            </w:tcBorders>
          </w:tcPr>
          <w:p w14:paraId="337F2F05" w14:textId="77777777" w:rsidR="00246892" w:rsidRPr="00C1681E" w:rsidRDefault="00246892" w:rsidP="00A93E27">
            <w:pPr>
              <w:jc w:val="right"/>
              <w:rPr>
                <w:rFonts w:cs="Arial"/>
                <w:bCs/>
                <w:sz w:val="18"/>
                <w:szCs w:val="18"/>
              </w:rPr>
            </w:pPr>
          </w:p>
        </w:tc>
        <w:tc>
          <w:tcPr>
            <w:tcW w:w="175" w:type="dxa"/>
            <w:tcBorders>
              <w:top w:val="nil"/>
              <w:left w:val="nil"/>
              <w:bottom w:val="nil"/>
              <w:right w:val="nil"/>
            </w:tcBorders>
            <w:vAlign w:val="center"/>
          </w:tcPr>
          <w:p w14:paraId="26767BBB" w14:textId="76B1A49D"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313BAD7B" w14:textId="0CD1B43B" w:rsidR="00246892" w:rsidRPr="00C1681E" w:rsidRDefault="00246892" w:rsidP="00A93E27">
            <w:pPr>
              <w:jc w:val="right"/>
              <w:rPr>
                <w:rFonts w:cs="Arial"/>
                <w:bCs/>
                <w:sz w:val="18"/>
                <w:szCs w:val="18"/>
              </w:rPr>
            </w:pPr>
            <w:r w:rsidRPr="00C1681E">
              <w:rPr>
                <w:rFonts w:cs="Arial"/>
                <w:bCs/>
                <w:sz w:val="18"/>
                <w:szCs w:val="18"/>
              </w:rPr>
              <w:t>24.692</w:t>
            </w:r>
          </w:p>
        </w:tc>
        <w:tc>
          <w:tcPr>
            <w:tcW w:w="162" w:type="dxa"/>
            <w:tcBorders>
              <w:top w:val="nil"/>
              <w:left w:val="nil"/>
              <w:bottom w:val="nil"/>
              <w:right w:val="nil"/>
            </w:tcBorders>
          </w:tcPr>
          <w:p w14:paraId="597B1947" w14:textId="77777777" w:rsidR="00246892" w:rsidRPr="00C1681E" w:rsidRDefault="00246892" w:rsidP="00A93E27">
            <w:pPr>
              <w:jc w:val="right"/>
              <w:rPr>
                <w:rFonts w:cs="Arial"/>
                <w:bCs/>
                <w:sz w:val="18"/>
                <w:szCs w:val="18"/>
              </w:rPr>
            </w:pPr>
          </w:p>
        </w:tc>
        <w:tc>
          <w:tcPr>
            <w:tcW w:w="971" w:type="dxa"/>
            <w:gridSpan w:val="2"/>
            <w:tcBorders>
              <w:top w:val="nil"/>
              <w:left w:val="nil"/>
              <w:bottom w:val="nil"/>
              <w:right w:val="nil"/>
            </w:tcBorders>
            <w:vAlign w:val="center"/>
          </w:tcPr>
          <w:p w14:paraId="6285B193" w14:textId="77777777" w:rsidR="00246892" w:rsidRPr="00C1681E" w:rsidRDefault="00246892" w:rsidP="00A93E27">
            <w:pPr>
              <w:jc w:val="right"/>
              <w:rPr>
                <w:rFonts w:cs="Arial"/>
                <w:bCs/>
                <w:sz w:val="18"/>
                <w:szCs w:val="18"/>
              </w:rPr>
            </w:pPr>
            <w:r w:rsidRPr="00C1681E">
              <w:rPr>
                <w:rFonts w:cs="Arial"/>
                <w:bCs/>
                <w:sz w:val="18"/>
                <w:szCs w:val="18"/>
              </w:rPr>
              <w:t>35.662</w:t>
            </w:r>
          </w:p>
        </w:tc>
        <w:tc>
          <w:tcPr>
            <w:tcW w:w="174" w:type="dxa"/>
            <w:gridSpan w:val="2"/>
            <w:tcBorders>
              <w:top w:val="nil"/>
              <w:left w:val="nil"/>
              <w:bottom w:val="nil"/>
              <w:right w:val="nil"/>
            </w:tcBorders>
          </w:tcPr>
          <w:p w14:paraId="3DFA4D1D" w14:textId="77777777" w:rsidR="00246892" w:rsidRPr="00C1681E" w:rsidRDefault="00246892" w:rsidP="00A93E27">
            <w:pPr>
              <w:jc w:val="right"/>
              <w:rPr>
                <w:rFonts w:cs="Arial"/>
                <w:bCs/>
                <w:sz w:val="18"/>
                <w:szCs w:val="18"/>
              </w:rPr>
            </w:pPr>
          </w:p>
        </w:tc>
        <w:tc>
          <w:tcPr>
            <w:tcW w:w="3359" w:type="dxa"/>
            <w:tcBorders>
              <w:top w:val="nil"/>
              <w:left w:val="nil"/>
              <w:bottom w:val="nil"/>
              <w:right w:val="nil"/>
            </w:tcBorders>
            <w:vAlign w:val="center"/>
          </w:tcPr>
          <w:p w14:paraId="62FB0C81" w14:textId="63DD1063" w:rsidR="00246892" w:rsidRPr="00C1681E" w:rsidRDefault="00246892" w:rsidP="00246892">
            <w:pPr>
              <w:tabs>
                <w:tab w:val="right" w:pos="2059"/>
              </w:tabs>
              <w:jc w:val="left"/>
              <w:rPr>
                <w:rFonts w:cs="Arial"/>
                <w:bCs/>
                <w:sz w:val="18"/>
                <w:szCs w:val="18"/>
              </w:rPr>
            </w:pPr>
            <w:r w:rsidRPr="00C1681E">
              <w:rPr>
                <w:rFonts w:cs="Arial"/>
                <w:bCs/>
                <w:sz w:val="18"/>
                <w:szCs w:val="18"/>
              </w:rPr>
              <w:t xml:space="preserve">Férias e encargos a pagar       </w:t>
            </w:r>
          </w:p>
        </w:tc>
        <w:tc>
          <w:tcPr>
            <w:tcW w:w="579" w:type="dxa"/>
            <w:tcBorders>
              <w:top w:val="nil"/>
              <w:left w:val="nil"/>
              <w:bottom w:val="nil"/>
              <w:right w:val="nil"/>
            </w:tcBorders>
            <w:shd w:val="clear" w:color="auto" w:fill="auto"/>
          </w:tcPr>
          <w:p w14:paraId="541BA65A" w14:textId="57F2EE62" w:rsidR="00246892" w:rsidRPr="00C1681E" w:rsidRDefault="00D00A77" w:rsidP="00A93E27">
            <w:pPr>
              <w:jc w:val="center"/>
              <w:rPr>
                <w:rFonts w:cs="Arial"/>
                <w:bCs/>
                <w:sz w:val="18"/>
                <w:szCs w:val="18"/>
              </w:rPr>
            </w:pPr>
            <w:hyperlink w:anchor="_16._FÉRIAS_E_1" w:history="1">
              <w:r w:rsidR="00246892" w:rsidRPr="00C1681E">
                <w:rPr>
                  <w:rStyle w:val="Hyperlink"/>
                  <w:rFonts w:cs="Arial"/>
                  <w:bCs/>
                  <w:color w:val="auto"/>
                  <w:sz w:val="18"/>
                  <w:szCs w:val="18"/>
                </w:rPr>
                <w:t>17</w:t>
              </w:r>
            </w:hyperlink>
          </w:p>
        </w:tc>
        <w:tc>
          <w:tcPr>
            <w:tcW w:w="141" w:type="dxa"/>
            <w:tcBorders>
              <w:top w:val="nil"/>
              <w:left w:val="nil"/>
              <w:bottom w:val="nil"/>
              <w:right w:val="nil"/>
            </w:tcBorders>
          </w:tcPr>
          <w:p w14:paraId="43C99D57"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shd w:val="clear" w:color="auto" w:fill="auto"/>
          </w:tcPr>
          <w:p w14:paraId="28A5F9DC" w14:textId="4B715953" w:rsidR="00246892" w:rsidRPr="004F610C" w:rsidRDefault="00246892" w:rsidP="00F70495">
            <w:pPr>
              <w:jc w:val="right"/>
              <w:rPr>
                <w:rFonts w:cs="Arial"/>
                <w:bCs/>
                <w:sz w:val="18"/>
                <w:szCs w:val="18"/>
              </w:rPr>
            </w:pPr>
            <w:r w:rsidRPr="004F610C">
              <w:rPr>
                <w:rFonts w:cs="Arial"/>
                <w:bCs/>
                <w:sz w:val="18"/>
                <w:szCs w:val="18"/>
              </w:rPr>
              <w:t>7.92</w:t>
            </w:r>
            <w:r w:rsidR="00F70495" w:rsidRPr="004F610C">
              <w:rPr>
                <w:rFonts w:cs="Arial"/>
                <w:bCs/>
                <w:sz w:val="18"/>
                <w:szCs w:val="18"/>
              </w:rPr>
              <w:t>1</w:t>
            </w:r>
          </w:p>
        </w:tc>
        <w:tc>
          <w:tcPr>
            <w:tcW w:w="148" w:type="dxa"/>
            <w:gridSpan w:val="2"/>
            <w:tcBorders>
              <w:top w:val="nil"/>
              <w:left w:val="nil"/>
              <w:bottom w:val="nil"/>
              <w:right w:val="nil"/>
            </w:tcBorders>
          </w:tcPr>
          <w:p w14:paraId="026F2BF1"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7DF566CF" w14:textId="77777777" w:rsidR="00246892" w:rsidRPr="00C1681E" w:rsidRDefault="00246892" w:rsidP="00A93E27">
            <w:pPr>
              <w:jc w:val="right"/>
              <w:rPr>
                <w:rFonts w:cs="Arial"/>
                <w:bCs/>
                <w:sz w:val="18"/>
                <w:szCs w:val="18"/>
              </w:rPr>
            </w:pPr>
            <w:r w:rsidRPr="00C1681E">
              <w:rPr>
                <w:rFonts w:cs="Arial"/>
                <w:bCs/>
                <w:sz w:val="18"/>
                <w:szCs w:val="18"/>
              </w:rPr>
              <w:t>8.444</w:t>
            </w:r>
          </w:p>
        </w:tc>
      </w:tr>
      <w:tr w:rsidR="00246892" w:rsidRPr="00C1681E" w14:paraId="7D604BF6" w14:textId="77777777" w:rsidTr="00246892">
        <w:trPr>
          <w:trHeight w:val="16"/>
          <w:jc w:val="center"/>
        </w:trPr>
        <w:tc>
          <w:tcPr>
            <w:tcW w:w="4390" w:type="dxa"/>
            <w:tcBorders>
              <w:top w:val="nil"/>
              <w:left w:val="single" w:sz="4" w:space="0" w:color="auto"/>
              <w:bottom w:val="nil"/>
              <w:right w:val="nil"/>
            </w:tcBorders>
            <w:vAlign w:val="center"/>
          </w:tcPr>
          <w:p w14:paraId="2BA2E3D3" w14:textId="7CA3BB2C" w:rsidR="00246892" w:rsidRPr="00C1681E" w:rsidRDefault="00246892" w:rsidP="00A93E27">
            <w:pPr>
              <w:tabs>
                <w:tab w:val="right" w:pos="2108"/>
              </w:tabs>
              <w:rPr>
                <w:rFonts w:cs="Arial"/>
                <w:bCs/>
                <w:sz w:val="18"/>
                <w:szCs w:val="18"/>
              </w:rPr>
            </w:pPr>
            <w:r w:rsidRPr="00C1681E">
              <w:rPr>
                <w:rFonts w:cs="Arial"/>
                <w:bCs/>
                <w:sz w:val="18"/>
                <w:szCs w:val="18"/>
              </w:rPr>
              <w:t xml:space="preserve">Impostos a recuperar ou a compensar                                 </w:t>
            </w:r>
          </w:p>
        </w:tc>
        <w:tc>
          <w:tcPr>
            <w:tcW w:w="431" w:type="dxa"/>
            <w:tcBorders>
              <w:top w:val="nil"/>
              <w:left w:val="nil"/>
              <w:bottom w:val="nil"/>
              <w:right w:val="nil"/>
            </w:tcBorders>
            <w:shd w:val="clear" w:color="auto" w:fill="auto"/>
          </w:tcPr>
          <w:p w14:paraId="230AD318" w14:textId="77777777" w:rsidR="00246892" w:rsidRPr="00C1681E" w:rsidRDefault="00D00A77" w:rsidP="00A93E27">
            <w:pPr>
              <w:tabs>
                <w:tab w:val="right" w:pos="2108"/>
              </w:tabs>
              <w:jc w:val="center"/>
              <w:rPr>
                <w:rFonts w:cs="Arial"/>
                <w:bCs/>
                <w:sz w:val="18"/>
                <w:szCs w:val="18"/>
              </w:rPr>
            </w:pPr>
            <w:hyperlink w:anchor="_6._IMPOSTOS_A_1" w:history="1">
              <w:r w:rsidR="00246892" w:rsidRPr="00C1681E">
                <w:rPr>
                  <w:rStyle w:val="Hyperlink"/>
                  <w:rFonts w:cs="Arial"/>
                  <w:bCs/>
                  <w:color w:val="auto"/>
                  <w:sz w:val="18"/>
                  <w:szCs w:val="18"/>
                </w:rPr>
                <w:t>6</w:t>
              </w:r>
            </w:hyperlink>
          </w:p>
        </w:tc>
        <w:tc>
          <w:tcPr>
            <w:tcW w:w="162" w:type="dxa"/>
            <w:tcBorders>
              <w:top w:val="nil"/>
              <w:left w:val="nil"/>
              <w:bottom w:val="nil"/>
              <w:right w:val="nil"/>
            </w:tcBorders>
          </w:tcPr>
          <w:p w14:paraId="71511775"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4EFDD83E" w14:textId="77777777"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7B5D9C5C" w14:textId="148DCE4A" w:rsidR="00246892" w:rsidRPr="00180DA5" w:rsidRDefault="00F24E76" w:rsidP="00A93E27">
            <w:pPr>
              <w:jc w:val="right"/>
              <w:rPr>
                <w:rFonts w:cs="Arial"/>
                <w:bCs/>
                <w:sz w:val="18"/>
                <w:szCs w:val="18"/>
              </w:rPr>
            </w:pPr>
            <w:r w:rsidRPr="00180DA5">
              <w:rPr>
                <w:rFonts w:cs="Arial"/>
                <w:bCs/>
                <w:sz w:val="18"/>
                <w:szCs w:val="18"/>
              </w:rPr>
              <w:t>216</w:t>
            </w:r>
          </w:p>
        </w:tc>
        <w:tc>
          <w:tcPr>
            <w:tcW w:w="162" w:type="dxa"/>
            <w:tcBorders>
              <w:top w:val="nil"/>
              <w:left w:val="nil"/>
              <w:bottom w:val="nil"/>
              <w:right w:val="nil"/>
            </w:tcBorders>
            <w:vAlign w:val="center"/>
          </w:tcPr>
          <w:p w14:paraId="51446D75" w14:textId="77777777" w:rsidR="00246892" w:rsidRPr="00C1681E" w:rsidRDefault="00246892" w:rsidP="00A93E27">
            <w:pPr>
              <w:tabs>
                <w:tab w:val="right" w:pos="2108"/>
              </w:tabs>
              <w:jc w:val="right"/>
              <w:rPr>
                <w:rFonts w:cs="Arial"/>
                <w:bCs/>
                <w:sz w:val="18"/>
                <w:szCs w:val="18"/>
              </w:rPr>
            </w:pPr>
          </w:p>
        </w:tc>
        <w:tc>
          <w:tcPr>
            <w:tcW w:w="950" w:type="dxa"/>
            <w:tcBorders>
              <w:top w:val="nil"/>
              <w:left w:val="nil"/>
              <w:bottom w:val="nil"/>
              <w:right w:val="nil"/>
            </w:tcBorders>
            <w:vAlign w:val="center"/>
          </w:tcPr>
          <w:p w14:paraId="4927FB0B" w14:textId="77777777" w:rsidR="00246892" w:rsidRPr="00C1681E" w:rsidRDefault="00246892" w:rsidP="00A93E27">
            <w:pPr>
              <w:jc w:val="right"/>
              <w:rPr>
                <w:rFonts w:cs="Arial"/>
                <w:bCs/>
                <w:sz w:val="18"/>
                <w:szCs w:val="18"/>
              </w:rPr>
            </w:pPr>
            <w:r w:rsidRPr="00C1681E">
              <w:rPr>
                <w:rFonts w:cs="Arial"/>
                <w:bCs/>
                <w:sz w:val="18"/>
                <w:szCs w:val="18"/>
              </w:rPr>
              <w:t>216</w:t>
            </w:r>
          </w:p>
        </w:tc>
        <w:tc>
          <w:tcPr>
            <w:tcW w:w="174" w:type="dxa"/>
            <w:gridSpan w:val="2"/>
            <w:tcBorders>
              <w:top w:val="nil"/>
              <w:left w:val="nil"/>
              <w:bottom w:val="nil"/>
              <w:right w:val="nil"/>
            </w:tcBorders>
          </w:tcPr>
          <w:p w14:paraId="1DD6B129" w14:textId="77777777" w:rsidR="00246892" w:rsidRPr="00C1681E" w:rsidRDefault="00246892" w:rsidP="00A93E27">
            <w:pPr>
              <w:rPr>
                <w:rFonts w:cs="Arial"/>
                <w:bCs/>
                <w:sz w:val="18"/>
                <w:szCs w:val="18"/>
              </w:rPr>
            </w:pPr>
          </w:p>
        </w:tc>
        <w:tc>
          <w:tcPr>
            <w:tcW w:w="3380" w:type="dxa"/>
            <w:gridSpan w:val="2"/>
            <w:tcBorders>
              <w:top w:val="nil"/>
              <w:left w:val="nil"/>
              <w:bottom w:val="nil"/>
              <w:right w:val="nil"/>
            </w:tcBorders>
            <w:vAlign w:val="center"/>
          </w:tcPr>
          <w:p w14:paraId="3CA8A382" w14:textId="77BAD9A2" w:rsidR="00246892" w:rsidRPr="00C1681E" w:rsidRDefault="00246892" w:rsidP="00246892">
            <w:pPr>
              <w:jc w:val="left"/>
              <w:rPr>
                <w:rFonts w:cs="Arial"/>
                <w:bCs/>
                <w:sz w:val="18"/>
                <w:szCs w:val="18"/>
              </w:rPr>
            </w:pPr>
            <w:r w:rsidRPr="00C1681E">
              <w:rPr>
                <w:rFonts w:cs="Arial"/>
                <w:bCs/>
                <w:sz w:val="18"/>
                <w:szCs w:val="18"/>
              </w:rPr>
              <w:t xml:space="preserve">Contribuições sociais a recolher   </w:t>
            </w:r>
          </w:p>
        </w:tc>
        <w:tc>
          <w:tcPr>
            <w:tcW w:w="579" w:type="dxa"/>
            <w:tcBorders>
              <w:top w:val="nil"/>
              <w:left w:val="nil"/>
              <w:bottom w:val="nil"/>
              <w:right w:val="nil"/>
            </w:tcBorders>
            <w:shd w:val="clear" w:color="auto" w:fill="auto"/>
          </w:tcPr>
          <w:p w14:paraId="2C958C11" w14:textId="784946F3" w:rsidR="00246892" w:rsidRPr="00C1681E" w:rsidRDefault="00D00A77" w:rsidP="00A93E27">
            <w:pPr>
              <w:jc w:val="center"/>
              <w:rPr>
                <w:rFonts w:cs="Arial"/>
                <w:bCs/>
                <w:sz w:val="18"/>
                <w:szCs w:val="18"/>
              </w:rPr>
            </w:pPr>
            <w:hyperlink w:anchor="_17._CONTRIBUIÇÕES_SOCIAIS_1" w:history="1">
              <w:r w:rsidR="00246892" w:rsidRPr="00C1681E">
                <w:rPr>
                  <w:rStyle w:val="Hyperlink"/>
                  <w:color w:val="auto"/>
                  <w:sz w:val="18"/>
                  <w:szCs w:val="18"/>
                </w:rPr>
                <w:t>18</w:t>
              </w:r>
            </w:hyperlink>
          </w:p>
        </w:tc>
        <w:tc>
          <w:tcPr>
            <w:tcW w:w="141" w:type="dxa"/>
            <w:tcBorders>
              <w:top w:val="nil"/>
              <w:left w:val="nil"/>
              <w:bottom w:val="nil"/>
              <w:right w:val="nil"/>
            </w:tcBorders>
          </w:tcPr>
          <w:p w14:paraId="002B39DA"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15571339" w14:textId="2360E49C" w:rsidR="00246892" w:rsidRPr="00C1681E" w:rsidRDefault="00246892" w:rsidP="00A93E27">
            <w:pPr>
              <w:jc w:val="right"/>
              <w:rPr>
                <w:rFonts w:cs="Arial"/>
                <w:bCs/>
                <w:sz w:val="18"/>
                <w:szCs w:val="18"/>
              </w:rPr>
            </w:pPr>
            <w:r w:rsidRPr="00C1681E">
              <w:rPr>
                <w:rFonts w:cs="Arial"/>
                <w:bCs/>
                <w:sz w:val="18"/>
                <w:szCs w:val="18"/>
              </w:rPr>
              <w:t>3.392</w:t>
            </w:r>
          </w:p>
        </w:tc>
        <w:tc>
          <w:tcPr>
            <w:tcW w:w="148" w:type="dxa"/>
            <w:gridSpan w:val="2"/>
            <w:tcBorders>
              <w:top w:val="nil"/>
              <w:left w:val="nil"/>
              <w:bottom w:val="nil"/>
              <w:right w:val="nil"/>
            </w:tcBorders>
          </w:tcPr>
          <w:p w14:paraId="48893FEF"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54668DF1" w14:textId="77777777" w:rsidR="00246892" w:rsidRPr="00C1681E" w:rsidRDefault="00246892" w:rsidP="00A93E27">
            <w:pPr>
              <w:jc w:val="right"/>
              <w:rPr>
                <w:rFonts w:cs="Arial"/>
                <w:bCs/>
                <w:sz w:val="18"/>
                <w:szCs w:val="18"/>
              </w:rPr>
            </w:pPr>
            <w:r w:rsidRPr="00C1681E">
              <w:rPr>
                <w:rFonts w:cs="Arial"/>
                <w:bCs/>
                <w:sz w:val="18"/>
                <w:szCs w:val="18"/>
              </w:rPr>
              <w:t>3.614</w:t>
            </w:r>
          </w:p>
        </w:tc>
      </w:tr>
      <w:tr w:rsidR="00246892" w:rsidRPr="00C1681E" w14:paraId="48717C93" w14:textId="77777777" w:rsidTr="00246892">
        <w:trPr>
          <w:trHeight w:val="16"/>
          <w:jc w:val="center"/>
        </w:trPr>
        <w:tc>
          <w:tcPr>
            <w:tcW w:w="4390" w:type="dxa"/>
            <w:tcBorders>
              <w:top w:val="nil"/>
              <w:left w:val="single" w:sz="4" w:space="0" w:color="auto"/>
              <w:bottom w:val="nil"/>
              <w:right w:val="nil"/>
            </w:tcBorders>
            <w:vAlign w:val="center"/>
          </w:tcPr>
          <w:p w14:paraId="724F0E68" w14:textId="77777777" w:rsidR="00246892" w:rsidRPr="00C1681E" w:rsidRDefault="00246892" w:rsidP="00A93E27">
            <w:pPr>
              <w:tabs>
                <w:tab w:val="right" w:pos="2108"/>
              </w:tabs>
              <w:rPr>
                <w:rFonts w:cs="Arial"/>
                <w:bCs/>
                <w:sz w:val="18"/>
                <w:szCs w:val="18"/>
              </w:rPr>
            </w:pPr>
            <w:r w:rsidRPr="00C1681E">
              <w:rPr>
                <w:rFonts w:cs="Arial"/>
                <w:bCs/>
                <w:sz w:val="18"/>
                <w:szCs w:val="18"/>
              </w:rPr>
              <w:t xml:space="preserve">Estoques                                                                        </w:t>
            </w:r>
          </w:p>
        </w:tc>
        <w:tc>
          <w:tcPr>
            <w:tcW w:w="431" w:type="dxa"/>
            <w:tcBorders>
              <w:top w:val="nil"/>
              <w:left w:val="nil"/>
              <w:bottom w:val="nil"/>
              <w:right w:val="nil"/>
            </w:tcBorders>
            <w:shd w:val="clear" w:color="auto" w:fill="auto"/>
          </w:tcPr>
          <w:p w14:paraId="5DE8974D" w14:textId="77777777" w:rsidR="00246892" w:rsidRPr="00C1681E" w:rsidRDefault="00D00A77" w:rsidP="00A93E27">
            <w:pPr>
              <w:tabs>
                <w:tab w:val="right" w:pos="2108"/>
              </w:tabs>
              <w:jc w:val="center"/>
              <w:rPr>
                <w:rFonts w:cs="Arial"/>
                <w:bCs/>
                <w:sz w:val="18"/>
                <w:szCs w:val="18"/>
              </w:rPr>
            </w:pPr>
            <w:hyperlink w:anchor="_7._ESTOQUES_1" w:history="1">
              <w:r w:rsidR="00246892" w:rsidRPr="00C1681E">
                <w:rPr>
                  <w:rStyle w:val="Hyperlink"/>
                  <w:rFonts w:cs="Arial"/>
                  <w:bCs/>
                  <w:color w:val="auto"/>
                  <w:sz w:val="18"/>
                  <w:szCs w:val="18"/>
                </w:rPr>
                <w:t>7</w:t>
              </w:r>
            </w:hyperlink>
          </w:p>
        </w:tc>
        <w:tc>
          <w:tcPr>
            <w:tcW w:w="162" w:type="dxa"/>
            <w:tcBorders>
              <w:top w:val="nil"/>
              <w:left w:val="nil"/>
              <w:bottom w:val="nil"/>
              <w:right w:val="nil"/>
            </w:tcBorders>
          </w:tcPr>
          <w:p w14:paraId="3F0157FD"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319957C8" w14:textId="77777777"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62C96973" w14:textId="58676C87" w:rsidR="00246892" w:rsidRPr="00C1681E" w:rsidRDefault="00246892" w:rsidP="00A93E27">
            <w:pPr>
              <w:jc w:val="right"/>
              <w:rPr>
                <w:rFonts w:cs="Arial"/>
                <w:bCs/>
                <w:sz w:val="18"/>
                <w:szCs w:val="18"/>
              </w:rPr>
            </w:pPr>
            <w:r w:rsidRPr="00C1681E">
              <w:rPr>
                <w:rFonts w:cs="Arial"/>
                <w:bCs/>
                <w:sz w:val="18"/>
                <w:szCs w:val="18"/>
              </w:rPr>
              <w:t>832</w:t>
            </w:r>
          </w:p>
        </w:tc>
        <w:tc>
          <w:tcPr>
            <w:tcW w:w="162" w:type="dxa"/>
            <w:tcBorders>
              <w:top w:val="nil"/>
              <w:left w:val="nil"/>
              <w:bottom w:val="nil"/>
              <w:right w:val="nil"/>
            </w:tcBorders>
            <w:vAlign w:val="center"/>
          </w:tcPr>
          <w:p w14:paraId="63DF39CA" w14:textId="77777777" w:rsidR="00246892" w:rsidRPr="00C1681E" w:rsidRDefault="00246892" w:rsidP="00A93E27">
            <w:pPr>
              <w:tabs>
                <w:tab w:val="right" w:pos="2108"/>
              </w:tabs>
              <w:jc w:val="right"/>
              <w:rPr>
                <w:rFonts w:cs="Arial"/>
                <w:bCs/>
                <w:sz w:val="18"/>
                <w:szCs w:val="18"/>
              </w:rPr>
            </w:pPr>
          </w:p>
        </w:tc>
        <w:tc>
          <w:tcPr>
            <w:tcW w:w="950" w:type="dxa"/>
            <w:tcBorders>
              <w:top w:val="nil"/>
              <w:left w:val="nil"/>
              <w:bottom w:val="nil"/>
              <w:right w:val="nil"/>
            </w:tcBorders>
          </w:tcPr>
          <w:p w14:paraId="05B8F27F" w14:textId="77777777" w:rsidR="00246892" w:rsidRPr="00C1681E" w:rsidRDefault="00246892" w:rsidP="00A93E27">
            <w:pPr>
              <w:jc w:val="right"/>
              <w:rPr>
                <w:rFonts w:cs="Arial"/>
                <w:bCs/>
                <w:sz w:val="18"/>
                <w:szCs w:val="18"/>
              </w:rPr>
            </w:pPr>
            <w:r w:rsidRPr="00C1681E">
              <w:rPr>
                <w:rFonts w:cs="Arial"/>
                <w:bCs/>
                <w:sz w:val="18"/>
                <w:szCs w:val="18"/>
              </w:rPr>
              <w:t>606</w:t>
            </w:r>
          </w:p>
        </w:tc>
        <w:tc>
          <w:tcPr>
            <w:tcW w:w="174" w:type="dxa"/>
            <w:gridSpan w:val="2"/>
            <w:tcBorders>
              <w:top w:val="nil"/>
              <w:left w:val="nil"/>
              <w:bottom w:val="nil"/>
              <w:right w:val="nil"/>
            </w:tcBorders>
          </w:tcPr>
          <w:p w14:paraId="233BAC22" w14:textId="77777777" w:rsidR="00246892" w:rsidRPr="00C1681E" w:rsidRDefault="00246892" w:rsidP="00A93E27">
            <w:pPr>
              <w:rPr>
                <w:rFonts w:cs="Arial"/>
                <w:bCs/>
                <w:sz w:val="18"/>
                <w:szCs w:val="18"/>
              </w:rPr>
            </w:pPr>
          </w:p>
        </w:tc>
        <w:tc>
          <w:tcPr>
            <w:tcW w:w="3380" w:type="dxa"/>
            <w:gridSpan w:val="2"/>
            <w:tcBorders>
              <w:top w:val="nil"/>
              <w:left w:val="nil"/>
              <w:bottom w:val="nil"/>
              <w:right w:val="nil"/>
            </w:tcBorders>
            <w:vAlign w:val="center"/>
          </w:tcPr>
          <w:p w14:paraId="23FF7AA2" w14:textId="41E0ADB3" w:rsidR="00246892" w:rsidRPr="00C1681E" w:rsidRDefault="00246892" w:rsidP="00246892">
            <w:pPr>
              <w:jc w:val="left"/>
              <w:rPr>
                <w:rFonts w:cs="Arial"/>
                <w:bCs/>
                <w:sz w:val="18"/>
                <w:szCs w:val="18"/>
              </w:rPr>
            </w:pPr>
            <w:r w:rsidRPr="00C1681E">
              <w:rPr>
                <w:rFonts w:cs="Arial"/>
                <w:bCs/>
                <w:sz w:val="18"/>
                <w:szCs w:val="18"/>
              </w:rPr>
              <w:t>Obrigações fiscais a recolher</w:t>
            </w:r>
          </w:p>
        </w:tc>
        <w:tc>
          <w:tcPr>
            <w:tcW w:w="579" w:type="dxa"/>
            <w:tcBorders>
              <w:top w:val="nil"/>
              <w:left w:val="nil"/>
              <w:bottom w:val="nil"/>
              <w:right w:val="nil"/>
            </w:tcBorders>
            <w:shd w:val="clear" w:color="auto" w:fill="auto"/>
          </w:tcPr>
          <w:p w14:paraId="1B10614F" w14:textId="4FE6509C" w:rsidR="00246892" w:rsidRPr="00C1681E" w:rsidRDefault="00D00A77" w:rsidP="00A93E27">
            <w:pPr>
              <w:jc w:val="center"/>
              <w:rPr>
                <w:rFonts w:cs="Arial"/>
                <w:bCs/>
                <w:sz w:val="18"/>
                <w:szCs w:val="18"/>
              </w:rPr>
            </w:pPr>
            <w:hyperlink w:anchor="_18._OBRIGAÇÕES_FISCAIS_1" w:history="1">
              <w:r w:rsidR="00246892" w:rsidRPr="00C1681E">
                <w:rPr>
                  <w:rStyle w:val="Hyperlink"/>
                  <w:color w:val="auto"/>
                  <w:sz w:val="18"/>
                  <w:szCs w:val="18"/>
                </w:rPr>
                <w:t>19</w:t>
              </w:r>
            </w:hyperlink>
          </w:p>
        </w:tc>
        <w:tc>
          <w:tcPr>
            <w:tcW w:w="141" w:type="dxa"/>
            <w:tcBorders>
              <w:top w:val="nil"/>
              <w:left w:val="nil"/>
              <w:bottom w:val="nil"/>
              <w:right w:val="nil"/>
            </w:tcBorders>
          </w:tcPr>
          <w:p w14:paraId="5E71DFFA"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51AA5036" w14:textId="07CC525A" w:rsidR="00246892" w:rsidRPr="002B27AA" w:rsidRDefault="00246892" w:rsidP="00F70495">
            <w:pPr>
              <w:jc w:val="right"/>
              <w:rPr>
                <w:rFonts w:cs="Arial"/>
                <w:bCs/>
                <w:sz w:val="18"/>
                <w:szCs w:val="18"/>
              </w:rPr>
            </w:pPr>
            <w:r w:rsidRPr="002B27AA">
              <w:rPr>
                <w:rFonts w:cs="Arial"/>
                <w:bCs/>
                <w:sz w:val="18"/>
                <w:szCs w:val="18"/>
              </w:rPr>
              <w:t>10.</w:t>
            </w:r>
            <w:r w:rsidR="00F70495" w:rsidRPr="002B27AA">
              <w:rPr>
                <w:rFonts w:cs="Arial"/>
                <w:bCs/>
                <w:sz w:val="18"/>
                <w:szCs w:val="18"/>
              </w:rPr>
              <w:t>683</w:t>
            </w:r>
          </w:p>
        </w:tc>
        <w:tc>
          <w:tcPr>
            <w:tcW w:w="148" w:type="dxa"/>
            <w:gridSpan w:val="2"/>
            <w:tcBorders>
              <w:top w:val="nil"/>
              <w:left w:val="nil"/>
              <w:bottom w:val="nil"/>
              <w:right w:val="nil"/>
            </w:tcBorders>
          </w:tcPr>
          <w:p w14:paraId="0DD41205"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1BC3FA99" w14:textId="77777777" w:rsidR="00246892" w:rsidRPr="00C1681E" w:rsidRDefault="00246892" w:rsidP="00A93E27">
            <w:pPr>
              <w:jc w:val="right"/>
              <w:rPr>
                <w:rFonts w:cs="Arial"/>
                <w:bCs/>
                <w:sz w:val="18"/>
                <w:szCs w:val="18"/>
              </w:rPr>
            </w:pPr>
            <w:r w:rsidRPr="00C1681E">
              <w:rPr>
                <w:rFonts w:cs="Arial"/>
                <w:bCs/>
                <w:sz w:val="18"/>
                <w:szCs w:val="18"/>
              </w:rPr>
              <w:t>58.663</w:t>
            </w:r>
          </w:p>
        </w:tc>
      </w:tr>
      <w:tr w:rsidR="00246892" w:rsidRPr="00C1681E" w14:paraId="556FE25D" w14:textId="77777777" w:rsidTr="00246892">
        <w:trPr>
          <w:trHeight w:val="16"/>
          <w:jc w:val="center"/>
        </w:trPr>
        <w:tc>
          <w:tcPr>
            <w:tcW w:w="4390" w:type="dxa"/>
            <w:tcBorders>
              <w:top w:val="nil"/>
              <w:left w:val="single" w:sz="4" w:space="0" w:color="auto"/>
              <w:bottom w:val="nil"/>
              <w:right w:val="nil"/>
            </w:tcBorders>
            <w:vAlign w:val="center"/>
          </w:tcPr>
          <w:p w14:paraId="44C4E7B2" w14:textId="77777777" w:rsidR="00246892" w:rsidRPr="00C1681E" w:rsidRDefault="00246892" w:rsidP="00A93E27">
            <w:pPr>
              <w:tabs>
                <w:tab w:val="right" w:pos="2108"/>
              </w:tabs>
              <w:rPr>
                <w:rFonts w:cs="Arial"/>
                <w:bCs/>
                <w:sz w:val="18"/>
                <w:szCs w:val="18"/>
              </w:rPr>
            </w:pPr>
            <w:r w:rsidRPr="00C1681E">
              <w:rPr>
                <w:rFonts w:cs="Arial"/>
                <w:bCs/>
                <w:sz w:val="18"/>
                <w:szCs w:val="18"/>
              </w:rPr>
              <w:t xml:space="preserve">Outros valores                                                               </w:t>
            </w:r>
          </w:p>
        </w:tc>
        <w:tc>
          <w:tcPr>
            <w:tcW w:w="431" w:type="dxa"/>
            <w:tcBorders>
              <w:top w:val="nil"/>
              <w:left w:val="nil"/>
              <w:bottom w:val="nil"/>
              <w:right w:val="nil"/>
            </w:tcBorders>
            <w:shd w:val="clear" w:color="auto" w:fill="auto"/>
          </w:tcPr>
          <w:p w14:paraId="50F97EC4" w14:textId="77777777" w:rsidR="00246892" w:rsidRPr="00C1681E" w:rsidRDefault="00D00A77" w:rsidP="00A93E27">
            <w:pPr>
              <w:tabs>
                <w:tab w:val="right" w:pos="2108"/>
              </w:tabs>
              <w:jc w:val="center"/>
              <w:rPr>
                <w:rFonts w:cs="Arial"/>
                <w:bCs/>
                <w:sz w:val="18"/>
                <w:szCs w:val="18"/>
              </w:rPr>
            </w:pPr>
            <w:hyperlink w:anchor="_8._OUTROS_VALORES_1" w:history="1">
              <w:r w:rsidR="00246892" w:rsidRPr="00C1681E">
                <w:rPr>
                  <w:rStyle w:val="Hyperlink"/>
                  <w:rFonts w:cs="Arial"/>
                  <w:bCs/>
                  <w:color w:val="auto"/>
                  <w:sz w:val="18"/>
                  <w:szCs w:val="18"/>
                </w:rPr>
                <w:t>8</w:t>
              </w:r>
            </w:hyperlink>
          </w:p>
        </w:tc>
        <w:tc>
          <w:tcPr>
            <w:tcW w:w="162" w:type="dxa"/>
            <w:tcBorders>
              <w:top w:val="nil"/>
              <w:left w:val="nil"/>
              <w:bottom w:val="nil"/>
              <w:right w:val="nil"/>
            </w:tcBorders>
          </w:tcPr>
          <w:p w14:paraId="0E80FCA6"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05691ECF" w14:textId="77777777"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2CCFAF03" w14:textId="39372776" w:rsidR="00246892" w:rsidRPr="00C1681E" w:rsidRDefault="00246892" w:rsidP="00A93E27">
            <w:pPr>
              <w:jc w:val="right"/>
              <w:rPr>
                <w:rFonts w:cs="Arial"/>
                <w:bCs/>
                <w:sz w:val="18"/>
                <w:szCs w:val="18"/>
              </w:rPr>
            </w:pPr>
            <w:r w:rsidRPr="00C1681E">
              <w:rPr>
                <w:rFonts w:cs="Arial"/>
                <w:bCs/>
                <w:sz w:val="18"/>
                <w:szCs w:val="18"/>
              </w:rPr>
              <w:t>512</w:t>
            </w:r>
          </w:p>
        </w:tc>
        <w:tc>
          <w:tcPr>
            <w:tcW w:w="162" w:type="dxa"/>
            <w:tcBorders>
              <w:top w:val="nil"/>
              <w:left w:val="nil"/>
              <w:bottom w:val="nil"/>
              <w:right w:val="nil"/>
            </w:tcBorders>
            <w:vAlign w:val="center"/>
          </w:tcPr>
          <w:p w14:paraId="3679C854" w14:textId="77777777" w:rsidR="00246892" w:rsidRPr="00C1681E" w:rsidRDefault="00246892" w:rsidP="00A93E27">
            <w:pPr>
              <w:tabs>
                <w:tab w:val="right" w:pos="2108"/>
              </w:tabs>
              <w:jc w:val="right"/>
              <w:rPr>
                <w:rFonts w:cs="Arial"/>
                <w:bCs/>
                <w:sz w:val="18"/>
                <w:szCs w:val="18"/>
              </w:rPr>
            </w:pPr>
          </w:p>
        </w:tc>
        <w:tc>
          <w:tcPr>
            <w:tcW w:w="950" w:type="dxa"/>
            <w:tcBorders>
              <w:top w:val="nil"/>
              <w:left w:val="nil"/>
              <w:bottom w:val="nil"/>
              <w:right w:val="nil"/>
            </w:tcBorders>
          </w:tcPr>
          <w:p w14:paraId="790707DE" w14:textId="77777777" w:rsidR="00246892" w:rsidRPr="00C1681E" w:rsidRDefault="00246892" w:rsidP="00A93E27">
            <w:pPr>
              <w:jc w:val="right"/>
              <w:rPr>
                <w:rFonts w:cs="Arial"/>
                <w:bCs/>
                <w:sz w:val="18"/>
                <w:szCs w:val="18"/>
              </w:rPr>
            </w:pPr>
            <w:r w:rsidRPr="00C1681E">
              <w:rPr>
                <w:rFonts w:cs="Arial"/>
                <w:bCs/>
                <w:sz w:val="18"/>
                <w:szCs w:val="18"/>
              </w:rPr>
              <w:t>570</w:t>
            </w:r>
          </w:p>
        </w:tc>
        <w:tc>
          <w:tcPr>
            <w:tcW w:w="174" w:type="dxa"/>
            <w:gridSpan w:val="2"/>
            <w:tcBorders>
              <w:top w:val="nil"/>
              <w:left w:val="nil"/>
              <w:bottom w:val="nil"/>
              <w:right w:val="nil"/>
            </w:tcBorders>
          </w:tcPr>
          <w:p w14:paraId="1DC5C92F"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3FC9A083" w14:textId="58056457" w:rsidR="00246892" w:rsidRPr="00C1681E" w:rsidRDefault="00246892" w:rsidP="00246892">
            <w:pPr>
              <w:tabs>
                <w:tab w:val="right" w:pos="2059"/>
              </w:tabs>
              <w:jc w:val="left"/>
              <w:rPr>
                <w:rFonts w:cs="Arial"/>
                <w:bCs/>
                <w:sz w:val="18"/>
                <w:szCs w:val="18"/>
              </w:rPr>
            </w:pPr>
            <w:r w:rsidRPr="00C1681E">
              <w:rPr>
                <w:rFonts w:cs="Arial"/>
                <w:bCs/>
                <w:sz w:val="18"/>
                <w:szCs w:val="18"/>
              </w:rPr>
              <w:t>Encargos a pagar</w:t>
            </w:r>
          </w:p>
        </w:tc>
        <w:tc>
          <w:tcPr>
            <w:tcW w:w="579" w:type="dxa"/>
            <w:tcBorders>
              <w:top w:val="nil"/>
              <w:left w:val="nil"/>
              <w:bottom w:val="nil"/>
              <w:right w:val="nil"/>
            </w:tcBorders>
            <w:shd w:val="clear" w:color="auto" w:fill="auto"/>
          </w:tcPr>
          <w:p w14:paraId="351F8C98" w14:textId="1DB91700" w:rsidR="00246892" w:rsidRPr="00C1681E" w:rsidRDefault="00D00A77" w:rsidP="00A93E27">
            <w:pPr>
              <w:jc w:val="center"/>
              <w:rPr>
                <w:rFonts w:cs="Arial"/>
                <w:bCs/>
                <w:sz w:val="18"/>
                <w:szCs w:val="18"/>
              </w:rPr>
            </w:pPr>
            <w:hyperlink w:anchor="_19._ENCARGOS_A_1" w:history="1">
              <w:r w:rsidR="00246892" w:rsidRPr="00C1681E">
                <w:rPr>
                  <w:rStyle w:val="Hyperlink"/>
                  <w:color w:val="auto"/>
                  <w:sz w:val="18"/>
                  <w:szCs w:val="18"/>
                </w:rPr>
                <w:t>20</w:t>
              </w:r>
            </w:hyperlink>
          </w:p>
        </w:tc>
        <w:tc>
          <w:tcPr>
            <w:tcW w:w="141" w:type="dxa"/>
            <w:tcBorders>
              <w:top w:val="nil"/>
              <w:left w:val="nil"/>
              <w:bottom w:val="nil"/>
              <w:right w:val="nil"/>
            </w:tcBorders>
          </w:tcPr>
          <w:p w14:paraId="1661763E"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3401E5E4" w14:textId="40F11630" w:rsidR="00246892" w:rsidRPr="00C1681E" w:rsidRDefault="00246892" w:rsidP="00A93E27">
            <w:pPr>
              <w:jc w:val="right"/>
              <w:rPr>
                <w:rFonts w:cs="Arial"/>
                <w:bCs/>
                <w:sz w:val="18"/>
                <w:szCs w:val="18"/>
              </w:rPr>
            </w:pPr>
            <w:r w:rsidRPr="00C1681E">
              <w:rPr>
                <w:rFonts w:cs="Arial"/>
                <w:bCs/>
                <w:sz w:val="18"/>
                <w:szCs w:val="18"/>
              </w:rPr>
              <w:t>624</w:t>
            </w:r>
          </w:p>
        </w:tc>
        <w:tc>
          <w:tcPr>
            <w:tcW w:w="148" w:type="dxa"/>
            <w:gridSpan w:val="2"/>
            <w:tcBorders>
              <w:top w:val="nil"/>
              <w:left w:val="nil"/>
              <w:bottom w:val="nil"/>
              <w:right w:val="nil"/>
            </w:tcBorders>
          </w:tcPr>
          <w:p w14:paraId="47DD2C9A"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0B04E272" w14:textId="77777777" w:rsidR="00246892" w:rsidRPr="00C1681E" w:rsidRDefault="00246892" w:rsidP="00A93E27">
            <w:pPr>
              <w:jc w:val="right"/>
              <w:rPr>
                <w:rFonts w:cs="Arial"/>
                <w:bCs/>
                <w:sz w:val="18"/>
                <w:szCs w:val="18"/>
              </w:rPr>
            </w:pPr>
            <w:r w:rsidRPr="00C1681E">
              <w:rPr>
                <w:rFonts w:cs="Arial"/>
                <w:bCs/>
                <w:sz w:val="18"/>
                <w:szCs w:val="18"/>
              </w:rPr>
              <w:t>2.561</w:t>
            </w:r>
          </w:p>
        </w:tc>
      </w:tr>
      <w:tr w:rsidR="00246892" w:rsidRPr="00C1681E" w14:paraId="43E4FCBB" w14:textId="77777777" w:rsidTr="00246892">
        <w:trPr>
          <w:trHeight w:val="16"/>
          <w:jc w:val="center"/>
        </w:trPr>
        <w:tc>
          <w:tcPr>
            <w:tcW w:w="4390" w:type="dxa"/>
            <w:tcBorders>
              <w:top w:val="nil"/>
              <w:left w:val="single" w:sz="4" w:space="0" w:color="auto"/>
              <w:bottom w:val="nil"/>
              <w:right w:val="nil"/>
            </w:tcBorders>
            <w:vAlign w:val="center"/>
          </w:tcPr>
          <w:p w14:paraId="404BF768" w14:textId="77777777" w:rsidR="00246892" w:rsidRPr="00C1681E" w:rsidRDefault="00246892" w:rsidP="00A93E27">
            <w:pPr>
              <w:tabs>
                <w:tab w:val="right" w:pos="2108"/>
              </w:tabs>
              <w:rPr>
                <w:rFonts w:cs="Arial"/>
                <w:bCs/>
                <w:sz w:val="18"/>
                <w:szCs w:val="18"/>
              </w:rPr>
            </w:pPr>
            <w:r w:rsidRPr="00C1681E">
              <w:rPr>
                <w:rFonts w:cs="Arial"/>
                <w:bCs/>
                <w:sz w:val="18"/>
                <w:szCs w:val="18"/>
              </w:rPr>
              <w:t xml:space="preserve">Despesas antecipadas                                                  </w:t>
            </w:r>
          </w:p>
        </w:tc>
        <w:tc>
          <w:tcPr>
            <w:tcW w:w="431" w:type="dxa"/>
            <w:tcBorders>
              <w:top w:val="nil"/>
              <w:left w:val="nil"/>
              <w:bottom w:val="nil"/>
              <w:right w:val="nil"/>
            </w:tcBorders>
            <w:shd w:val="clear" w:color="auto" w:fill="auto"/>
          </w:tcPr>
          <w:p w14:paraId="3D5F20A8" w14:textId="77777777" w:rsidR="00246892" w:rsidRPr="00C1681E" w:rsidRDefault="00D00A77" w:rsidP="00A93E27">
            <w:pPr>
              <w:tabs>
                <w:tab w:val="right" w:pos="2108"/>
              </w:tabs>
              <w:jc w:val="center"/>
              <w:rPr>
                <w:rFonts w:cs="Arial"/>
                <w:bCs/>
                <w:sz w:val="18"/>
                <w:szCs w:val="18"/>
              </w:rPr>
            </w:pPr>
            <w:hyperlink w:anchor="_9._DESPESAS_ANTECIPADAS_1" w:history="1">
              <w:r w:rsidR="00246892" w:rsidRPr="00C1681E">
                <w:rPr>
                  <w:rStyle w:val="Hyperlink"/>
                  <w:rFonts w:cs="Arial"/>
                  <w:bCs/>
                  <w:color w:val="auto"/>
                  <w:sz w:val="18"/>
                  <w:szCs w:val="18"/>
                </w:rPr>
                <w:t>9</w:t>
              </w:r>
            </w:hyperlink>
          </w:p>
        </w:tc>
        <w:tc>
          <w:tcPr>
            <w:tcW w:w="162" w:type="dxa"/>
            <w:tcBorders>
              <w:top w:val="nil"/>
              <w:left w:val="nil"/>
              <w:bottom w:val="nil"/>
              <w:right w:val="nil"/>
            </w:tcBorders>
          </w:tcPr>
          <w:p w14:paraId="057498A3"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65106341" w14:textId="77777777" w:rsidR="00246892" w:rsidRPr="00C1681E" w:rsidRDefault="00246892" w:rsidP="00A93E27">
            <w:pPr>
              <w:jc w:val="right"/>
              <w:rPr>
                <w:rFonts w:cs="Arial"/>
                <w:bCs/>
                <w:sz w:val="18"/>
                <w:szCs w:val="18"/>
              </w:rPr>
            </w:pPr>
          </w:p>
        </w:tc>
        <w:tc>
          <w:tcPr>
            <w:tcW w:w="944" w:type="dxa"/>
            <w:tcBorders>
              <w:top w:val="nil"/>
              <w:left w:val="nil"/>
              <w:bottom w:val="single" w:sz="4" w:space="0" w:color="auto"/>
              <w:right w:val="nil"/>
            </w:tcBorders>
          </w:tcPr>
          <w:p w14:paraId="40BC9DBD" w14:textId="39574623" w:rsidR="00246892" w:rsidRPr="00C1681E" w:rsidRDefault="00246892" w:rsidP="00A93E27">
            <w:pPr>
              <w:jc w:val="right"/>
              <w:rPr>
                <w:rFonts w:cs="Arial"/>
                <w:bCs/>
                <w:sz w:val="18"/>
                <w:szCs w:val="18"/>
              </w:rPr>
            </w:pPr>
            <w:r w:rsidRPr="00C1681E">
              <w:rPr>
                <w:rFonts w:cs="Arial"/>
                <w:bCs/>
                <w:sz w:val="18"/>
                <w:szCs w:val="18"/>
              </w:rPr>
              <w:t>1.410</w:t>
            </w:r>
          </w:p>
        </w:tc>
        <w:tc>
          <w:tcPr>
            <w:tcW w:w="162" w:type="dxa"/>
            <w:tcBorders>
              <w:top w:val="nil"/>
              <w:left w:val="nil"/>
              <w:bottom w:val="nil"/>
              <w:right w:val="nil"/>
            </w:tcBorders>
            <w:vAlign w:val="center"/>
          </w:tcPr>
          <w:p w14:paraId="1EFC2F6F" w14:textId="77777777" w:rsidR="00246892" w:rsidRPr="00C1681E" w:rsidRDefault="00246892" w:rsidP="00A93E27">
            <w:pPr>
              <w:tabs>
                <w:tab w:val="right" w:pos="2108"/>
              </w:tabs>
              <w:jc w:val="right"/>
              <w:rPr>
                <w:rFonts w:cs="Arial"/>
                <w:bCs/>
                <w:sz w:val="18"/>
                <w:szCs w:val="18"/>
              </w:rPr>
            </w:pPr>
          </w:p>
        </w:tc>
        <w:tc>
          <w:tcPr>
            <w:tcW w:w="950" w:type="dxa"/>
            <w:tcBorders>
              <w:top w:val="nil"/>
              <w:left w:val="nil"/>
              <w:bottom w:val="single" w:sz="4" w:space="0" w:color="auto"/>
              <w:right w:val="nil"/>
            </w:tcBorders>
          </w:tcPr>
          <w:p w14:paraId="4BB46BA6" w14:textId="77777777" w:rsidR="00246892" w:rsidRPr="00C1681E" w:rsidRDefault="00246892" w:rsidP="00A93E27">
            <w:pPr>
              <w:jc w:val="right"/>
              <w:rPr>
                <w:rFonts w:cs="Arial"/>
                <w:bCs/>
                <w:sz w:val="18"/>
                <w:szCs w:val="18"/>
              </w:rPr>
            </w:pPr>
            <w:r w:rsidRPr="00C1681E">
              <w:rPr>
                <w:rFonts w:cs="Arial"/>
                <w:bCs/>
                <w:sz w:val="18"/>
                <w:szCs w:val="18"/>
              </w:rPr>
              <w:t>728</w:t>
            </w:r>
          </w:p>
        </w:tc>
        <w:tc>
          <w:tcPr>
            <w:tcW w:w="174" w:type="dxa"/>
            <w:gridSpan w:val="2"/>
            <w:tcBorders>
              <w:top w:val="nil"/>
              <w:left w:val="nil"/>
              <w:bottom w:val="nil"/>
              <w:right w:val="nil"/>
            </w:tcBorders>
          </w:tcPr>
          <w:p w14:paraId="63928D3A"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3CDE574F" w14:textId="70CA589D" w:rsidR="00246892" w:rsidRPr="00C1681E" w:rsidRDefault="00246892" w:rsidP="00246892">
            <w:pPr>
              <w:tabs>
                <w:tab w:val="right" w:pos="2059"/>
              </w:tabs>
              <w:jc w:val="left"/>
              <w:rPr>
                <w:rFonts w:cs="Arial"/>
                <w:bCs/>
                <w:sz w:val="18"/>
                <w:szCs w:val="18"/>
              </w:rPr>
            </w:pPr>
            <w:r w:rsidRPr="00C1681E">
              <w:rPr>
                <w:rFonts w:cs="Arial"/>
                <w:bCs/>
                <w:sz w:val="18"/>
                <w:szCs w:val="18"/>
              </w:rPr>
              <w:t>Contas a pagar</w:t>
            </w:r>
          </w:p>
        </w:tc>
        <w:tc>
          <w:tcPr>
            <w:tcW w:w="579" w:type="dxa"/>
            <w:tcBorders>
              <w:top w:val="nil"/>
              <w:left w:val="nil"/>
              <w:bottom w:val="nil"/>
              <w:right w:val="nil"/>
            </w:tcBorders>
            <w:shd w:val="clear" w:color="auto" w:fill="auto"/>
          </w:tcPr>
          <w:p w14:paraId="38C85115" w14:textId="284128CB" w:rsidR="00246892" w:rsidRPr="00C1681E" w:rsidRDefault="00D00A77" w:rsidP="00A93E27">
            <w:pPr>
              <w:jc w:val="center"/>
              <w:rPr>
                <w:rFonts w:cs="Arial"/>
                <w:bCs/>
                <w:sz w:val="18"/>
                <w:szCs w:val="18"/>
              </w:rPr>
            </w:pPr>
            <w:hyperlink w:anchor="_20._CONTAS_A_1" w:history="1">
              <w:r w:rsidR="00246892" w:rsidRPr="00C1681E">
                <w:rPr>
                  <w:rStyle w:val="Hyperlink"/>
                  <w:color w:val="auto"/>
                  <w:sz w:val="18"/>
                  <w:szCs w:val="18"/>
                </w:rPr>
                <w:t>21</w:t>
              </w:r>
            </w:hyperlink>
          </w:p>
        </w:tc>
        <w:tc>
          <w:tcPr>
            <w:tcW w:w="141" w:type="dxa"/>
            <w:tcBorders>
              <w:top w:val="nil"/>
              <w:left w:val="nil"/>
              <w:bottom w:val="nil"/>
              <w:right w:val="nil"/>
            </w:tcBorders>
          </w:tcPr>
          <w:p w14:paraId="77DB753B"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392D5A23" w14:textId="1BE832D4" w:rsidR="00246892" w:rsidRPr="00472CBE" w:rsidRDefault="00350309" w:rsidP="00A93E27">
            <w:pPr>
              <w:jc w:val="right"/>
              <w:rPr>
                <w:rFonts w:cs="Arial"/>
                <w:bCs/>
                <w:sz w:val="18"/>
                <w:szCs w:val="18"/>
              </w:rPr>
            </w:pPr>
            <w:r w:rsidRPr="00472CBE">
              <w:rPr>
                <w:rFonts w:cs="Arial"/>
                <w:bCs/>
                <w:sz w:val="18"/>
                <w:szCs w:val="18"/>
              </w:rPr>
              <w:t>9.870</w:t>
            </w:r>
          </w:p>
        </w:tc>
        <w:tc>
          <w:tcPr>
            <w:tcW w:w="148" w:type="dxa"/>
            <w:gridSpan w:val="2"/>
            <w:tcBorders>
              <w:top w:val="nil"/>
              <w:left w:val="nil"/>
              <w:bottom w:val="nil"/>
              <w:right w:val="nil"/>
            </w:tcBorders>
          </w:tcPr>
          <w:p w14:paraId="1BE7B461"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22FFA18A" w14:textId="77777777" w:rsidR="00246892" w:rsidRPr="00C1681E" w:rsidRDefault="00246892" w:rsidP="00A93E27">
            <w:pPr>
              <w:jc w:val="right"/>
              <w:rPr>
                <w:rFonts w:cs="Arial"/>
                <w:bCs/>
                <w:sz w:val="18"/>
                <w:szCs w:val="18"/>
              </w:rPr>
            </w:pPr>
            <w:r w:rsidRPr="00C1681E">
              <w:rPr>
                <w:rFonts w:cs="Arial"/>
                <w:bCs/>
                <w:sz w:val="18"/>
                <w:szCs w:val="18"/>
              </w:rPr>
              <w:t>3.558</w:t>
            </w:r>
          </w:p>
        </w:tc>
      </w:tr>
      <w:tr w:rsidR="00246892" w:rsidRPr="00C1681E" w14:paraId="2DB3E0E8" w14:textId="77777777" w:rsidTr="00246892">
        <w:trPr>
          <w:trHeight w:val="16"/>
          <w:jc w:val="center"/>
        </w:trPr>
        <w:tc>
          <w:tcPr>
            <w:tcW w:w="4390" w:type="dxa"/>
            <w:tcBorders>
              <w:top w:val="nil"/>
              <w:left w:val="single" w:sz="4" w:space="0" w:color="auto"/>
              <w:bottom w:val="nil"/>
              <w:right w:val="nil"/>
            </w:tcBorders>
            <w:vAlign w:val="center"/>
          </w:tcPr>
          <w:p w14:paraId="12E825F9" w14:textId="28BF5C68" w:rsidR="00246892" w:rsidRPr="00C1681E" w:rsidRDefault="00246892" w:rsidP="00A93E27">
            <w:pPr>
              <w:tabs>
                <w:tab w:val="right" w:pos="2108"/>
              </w:tabs>
              <w:rPr>
                <w:rFonts w:cs="Arial"/>
                <w:b/>
                <w:bCs/>
                <w:sz w:val="18"/>
                <w:szCs w:val="18"/>
              </w:rPr>
            </w:pPr>
            <w:r w:rsidRPr="00C1681E">
              <w:rPr>
                <w:rFonts w:cs="Arial"/>
                <w:b/>
                <w:bCs/>
                <w:sz w:val="18"/>
                <w:szCs w:val="18"/>
              </w:rPr>
              <w:t>Total do ativo circulante</w:t>
            </w:r>
          </w:p>
        </w:tc>
        <w:tc>
          <w:tcPr>
            <w:tcW w:w="431" w:type="dxa"/>
            <w:tcBorders>
              <w:top w:val="nil"/>
              <w:left w:val="nil"/>
              <w:bottom w:val="nil"/>
              <w:right w:val="nil"/>
            </w:tcBorders>
          </w:tcPr>
          <w:p w14:paraId="6F058A36" w14:textId="77777777" w:rsidR="00246892" w:rsidRPr="00C1681E" w:rsidRDefault="00246892" w:rsidP="00A93E27">
            <w:pPr>
              <w:tabs>
                <w:tab w:val="right" w:pos="2108"/>
              </w:tabs>
              <w:jc w:val="center"/>
              <w:rPr>
                <w:rFonts w:cs="Arial"/>
              </w:rPr>
            </w:pPr>
          </w:p>
        </w:tc>
        <w:tc>
          <w:tcPr>
            <w:tcW w:w="162" w:type="dxa"/>
            <w:tcBorders>
              <w:top w:val="nil"/>
              <w:left w:val="nil"/>
              <w:bottom w:val="nil"/>
              <w:right w:val="nil"/>
            </w:tcBorders>
          </w:tcPr>
          <w:p w14:paraId="429421C5"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right w:val="nil"/>
            </w:tcBorders>
            <w:tcMar>
              <w:left w:w="0" w:type="dxa"/>
              <w:right w:w="0" w:type="dxa"/>
            </w:tcMar>
            <w:vAlign w:val="center"/>
          </w:tcPr>
          <w:p w14:paraId="47E048A0" w14:textId="77777777" w:rsidR="00246892" w:rsidRPr="00C1681E" w:rsidRDefault="00246892" w:rsidP="00A93E27">
            <w:pPr>
              <w:jc w:val="right"/>
              <w:rPr>
                <w:rFonts w:cs="Arial"/>
                <w:bCs/>
                <w:sz w:val="18"/>
                <w:szCs w:val="18"/>
              </w:rPr>
            </w:pPr>
          </w:p>
        </w:tc>
        <w:tc>
          <w:tcPr>
            <w:tcW w:w="944" w:type="dxa"/>
            <w:tcBorders>
              <w:top w:val="single" w:sz="4" w:space="0" w:color="auto"/>
              <w:left w:val="nil"/>
              <w:bottom w:val="single" w:sz="4" w:space="0" w:color="auto"/>
              <w:right w:val="nil"/>
            </w:tcBorders>
          </w:tcPr>
          <w:p w14:paraId="024EF599" w14:textId="607CD3B0" w:rsidR="00246892" w:rsidRPr="00C1681E" w:rsidRDefault="00F24E76" w:rsidP="00D90491">
            <w:pPr>
              <w:jc w:val="right"/>
              <w:rPr>
                <w:rFonts w:cs="Arial"/>
                <w:b/>
                <w:bCs/>
                <w:sz w:val="18"/>
                <w:szCs w:val="18"/>
              </w:rPr>
            </w:pPr>
            <w:r>
              <w:rPr>
                <w:rFonts w:cs="Arial"/>
                <w:b/>
                <w:bCs/>
                <w:sz w:val="18"/>
                <w:szCs w:val="18"/>
              </w:rPr>
              <w:t>51.806</w:t>
            </w:r>
          </w:p>
        </w:tc>
        <w:tc>
          <w:tcPr>
            <w:tcW w:w="162" w:type="dxa"/>
            <w:tcBorders>
              <w:top w:val="nil"/>
              <w:left w:val="nil"/>
              <w:bottom w:val="nil"/>
              <w:right w:val="nil"/>
            </w:tcBorders>
            <w:vAlign w:val="center"/>
          </w:tcPr>
          <w:p w14:paraId="2A30AF66" w14:textId="77777777" w:rsidR="00246892" w:rsidRPr="00C1681E" w:rsidRDefault="00246892" w:rsidP="00A93E27">
            <w:pPr>
              <w:tabs>
                <w:tab w:val="right" w:pos="2108"/>
              </w:tabs>
              <w:jc w:val="right"/>
              <w:rPr>
                <w:rFonts w:cs="Arial"/>
                <w:bCs/>
                <w:sz w:val="18"/>
                <w:szCs w:val="18"/>
              </w:rPr>
            </w:pPr>
          </w:p>
        </w:tc>
        <w:tc>
          <w:tcPr>
            <w:tcW w:w="950" w:type="dxa"/>
            <w:tcBorders>
              <w:top w:val="single" w:sz="4" w:space="0" w:color="auto"/>
              <w:left w:val="nil"/>
              <w:bottom w:val="single" w:sz="4" w:space="0" w:color="auto"/>
              <w:right w:val="nil"/>
            </w:tcBorders>
            <w:vAlign w:val="center"/>
          </w:tcPr>
          <w:p w14:paraId="28C5941B" w14:textId="12F510CE" w:rsidR="00246892" w:rsidRPr="00C1681E" w:rsidRDefault="00246892" w:rsidP="00A93E27">
            <w:pPr>
              <w:jc w:val="right"/>
              <w:rPr>
                <w:rFonts w:cs="Arial"/>
                <w:b/>
                <w:bCs/>
                <w:sz w:val="18"/>
                <w:szCs w:val="18"/>
              </w:rPr>
            </w:pPr>
            <w:r w:rsidRPr="00C1681E">
              <w:rPr>
                <w:rFonts w:cs="Arial"/>
                <w:b/>
                <w:bCs/>
                <w:sz w:val="18"/>
                <w:szCs w:val="18"/>
              </w:rPr>
              <w:t>49.219</w:t>
            </w:r>
          </w:p>
        </w:tc>
        <w:tc>
          <w:tcPr>
            <w:tcW w:w="174" w:type="dxa"/>
            <w:gridSpan w:val="2"/>
            <w:tcBorders>
              <w:top w:val="nil"/>
              <w:left w:val="nil"/>
              <w:bottom w:val="nil"/>
              <w:right w:val="nil"/>
            </w:tcBorders>
          </w:tcPr>
          <w:p w14:paraId="3ECF9531"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2EE3620F" w14:textId="575E3C2F" w:rsidR="00246892" w:rsidRPr="00C1681E" w:rsidRDefault="00246892" w:rsidP="00246892">
            <w:pPr>
              <w:tabs>
                <w:tab w:val="right" w:pos="2059"/>
              </w:tabs>
              <w:jc w:val="left"/>
              <w:rPr>
                <w:rFonts w:cs="Arial"/>
                <w:bCs/>
                <w:sz w:val="18"/>
                <w:szCs w:val="18"/>
              </w:rPr>
            </w:pPr>
            <w:r w:rsidRPr="00C1681E">
              <w:rPr>
                <w:rFonts w:cs="Arial"/>
                <w:bCs/>
                <w:sz w:val="18"/>
                <w:szCs w:val="18"/>
              </w:rPr>
              <w:t>Empréstimos a pagar</w:t>
            </w:r>
          </w:p>
        </w:tc>
        <w:tc>
          <w:tcPr>
            <w:tcW w:w="579" w:type="dxa"/>
            <w:tcBorders>
              <w:top w:val="nil"/>
              <w:left w:val="nil"/>
              <w:bottom w:val="nil"/>
              <w:right w:val="nil"/>
            </w:tcBorders>
            <w:shd w:val="clear" w:color="auto" w:fill="auto"/>
          </w:tcPr>
          <w:p w14:paraId="6435B47C" w14:textId="4FD65520" w:rsidR="00246892" w:rsidRPr="00C1681E" w:rsidRDefault="00246892" w:rsidP="00A93E27">
            <w:pPr>
              <w:jc w:val="center"/>
              <w:rPr>
                <w:sz w:val="18"/>
                <w:szCs w:val="18"/>
              </w:rPr>
            </w:pPr>
            <w:r w:rsidRPr="00C1681E">
              <w:rPr>
                <w:sz w:val="18"/>
                <w:szCs w:val="18"/>
              </w:rPr>
              <w:t>22</w:t>
            </w:r>
          </w:p>
        </w:tc>
        <w:tc>
          <w:tcPr>
            <w:tcW w:w="141" w:type="dxa"/>
            <w:tcBorders>
              <w:top w:val="nil"/>
              <w:left w:val="nil"/>
              <w:bottom w:val="nil"/>
              <w:right w:val="nil"/>
            </w:tcBorders>
          </w:tcPr>
          <w:p w14:paraId="7B59ED7B"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43F8923A" w14:textId="16F57EC4" w:rsidR="00246892" w:rsidRPr="00C1681E" w:rsidRDefault="00246892" w:rsidP="00A93E27">
            <w:pPr>
              <w:jc w:val="right"/>
              <w:rPr>
                <w:rFonts w:cs="Arial"/>
                <w:bCs/>
                <w:sz w:val="18"/>
                <w:szCs w:val="18"/>
              </w:rPr>
            </w:pPr>
            <w:r w:rsidRPr="00C1681E">
              <w:rPr>
                <w:rFonts w:cs="Arial"/>
                <w:bCs/>
                <w:sz w:val="18"/>
                <w:szCs w:val="18"/>
              </w:rPr>
              <w:t>-</w:t>
            </w:r>
          </w:p>
        </w:tc>
        <w:tc>
          <w:tcPr>
            <w:tcW w:w="148" w:type="dxa"/>
            <w:gridSpan w:val="2"/>
            <w:tcBorders>
              <w:top w:val="nil"/>
              <w:left w:val="nil"/>
              <w:bottom w:val="nil"/>
              <w:right w:val="nil"/>
            </w:tcBorders>
          </w:tcPr>
          <w:p w14:paraId="320E8F5E"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739EC9E2" w14:textId="3D318FBE" w:rsidR="00246892" w:rsidRPr="00C1681E" w:rsidRDefault="00246892" w:rsidP="00A93E27">
            <w:pPr>
              <w:jc w:val="right"/>
              <w:rPr>
                <w:rFonts w:cs="Arial"/>
                <w:bCs/>
                <w:sz w:val="18"/>
                <w:szCs w:val="18"/>
              </w:rPr>
            </w:pPr>
            <w:r w:rsidRPr="00C1681E">
              <w:rPr>
                <w:rFonts w:cs="Arial"/>
                <w:bCs/>
                <w:sz w:val="18"/>
                <w:szCs w:val="18"/>
              </w:rPr>
              <w:t>2.025</w:t>
            </w:r>
          </w:p>
        </w:tc>
      </w:tr>
      <w:tr w:rsidR="00BD2794" w:rsidRPr="00C1681E" w14:paraId="4AAA6F1E" w14:textId="77777777" w:rsidTr="00246892">
        <w:trPr>
          <w:trHeight w:val="330"/>
          <w:jc w:val="center"/>
        </w:trPr>
        <w:tc>
          <w:tcPr>
            <w:tcW w:w="4390" w:type="dxa"/>
            <w:tcBorders>
              <w:top w:val="nil"/>
              <w:left w:val="single" w:sz="4" w:space="0" w:color="auto"/>
              <w:right w:val="nil"/>
            </w:tcBorders>
            <w:vAlign w:val="center"/>
          </w:tcPr>
          <w:p w14:paraId="00841498" w14:textId="77777777" w:rsidR="00BD2794" w:rsidRPr="00C1681E" w:rsidRDefault="00BD2794" w:rsidP="00BD2794">
            <w:pPr>
              <w:rPr>
                <w:rFonts w:cs="Arial"/>
                <w:b/>
                <w:bCs/>
                <w:sz w:val="18"/>
                <w:szCs w:val="18"/>
              </w:rPr>
            </w:pPr>
          </w:p>
        </w:tc>
        <w:tc>
          <w:tcPr>
            <w:tcW w:w="431" w:type="dxa"/>
            <w:tcBorders>
              <w:left w:val="nil"/>
              <w:right w:val="nil"/>
            </w:tcBorders>
          </w:tcPr>
          <w:p w14:paraId="6616B7CD" w14:textId="77777777" w:rsidR="00BD2794" w:rsidRPr="00C1681E" w:rsidRDefault="00BD2794" w:rsidP="00BD2794">
            <w:pPr>
              <w:jc w:val="center"/>
              <w:rPr>
                <w:rFonts w:cs="Arial"/>
                <w:b/>
                <w:bCs/>
                <w:sz w:val="18"/>
                <w:szCs w:val="18"/>
              </w:rPr>
            </w:pPr>
          </w:p>
        </w:tc>
        <w:tc>
          <w:tcPr>
            <w:tcW w:w="162" w:type="dxa"/>
            <w:tcBorders>
              <w:left w:val="nil"/>
              <w:right w:val="nil"/>
            </w:tcBorders>
          </w:tcPr>
          <w:p w14:paraId="1096103D" w14:textId="77777777" w:rsidR="00BD2794" w:rsidRPr="00C1681E" w:rsidRDefault="00BD2794" w:rsidP="00BD2794">
            <w:pPr>
              <w:jc w:val="right"/>
              <w:rPr>
                <w:rFonts w:cs="Arial"/>
                <w:b/>
                <w:bCs/>
                <w:sz w:val="18"/>
                <w:szCs w:val="18"/>
              </w:rPr>
            </w:pPr>
          </w:p>
        </w:tc>
        <w:tc>
          <w:tcPr>
            <w:tcW w:w="1119" w:type="dxa"/>
            <w:gridSpan w:val="2"/>
            <w:tcBorders>
              <w:left w:val="nil"/>
              <w:right w:val="nil"/>
            </w:tcBorders>
            <w:vAlign w:val="center"/>
          </w:tcPr>
          <w:p w14:paraId="67F9AE27" w14:textId="77777777" w:rsidR="00BD2794" w:rsidRPr="00C1681E" w:rsidRDefault="00BD2794" w:rsidP="00BD2794">
            <w:pPr>
              <w:jc w:val="right"/>
              <w:rPr>
                <w:rFonts w:cs="Arial"/>
                <w:bCs/>
                <w:sz w:val="18"/>
                <w:szCs w:val="18"/>
              </w:rPr>
            </w:pPr>
          </w:p>
        </w:tc>
        <w:tc>
          <w:tcPr>
            <w:tcW w:w="162" w:type="dxa"/>
            <w:tcBorders>
              <w:left w:val="nil"/>
              <w:right w:val="nil"/>
            </w:tcBorders>
          </w:tcPr>
          <w:p w14:paraId="709AFEA2" w14:textId="77777777" w:rsidR="00BD2794" w:rsidRPr="00C1681E" w:rsidRDefault="00BD2794" w:rsidP="00BD2794">
            <w:pPr>
              <w:jc w:val="right"/>
              <w:rPr>
                <w:rFonts w:cs="Arial"/>
                <w:b/>
                <w:bCs/>
                <w:sz w:val="18"/>
                <w:szCs w:val="18"/>
              </w:rPr>
            </w:pPr>
          </w:p>
        </w:tc>
        <w:tc>
          <w:tcPr>
            <w:tcW w:w="971" w:type="dxa"/>
            <w:gridSpan w:val="2"/>
            <w:tcBorders>
              <w:left w:val="nil"/>
              <w:right w:val="nil"/>
            </w:tcBorders>
            <w:vAlign w:val="center"/>
          </w:tcPr>
          <w:p w14:paraId="05277F59" w14:textId="77777777" w:rsidR="00BD2794" w:rsidRPr="00C1681E" w:rsidRDefault="00BD2794" w:rsidP="00BD2794">
            <w:pPr>
              <w:jc w:val="right"/>
              <w:rPr>
                <w:rFonts w:cs="Arial"/>
                <w:b/>
                <w:bCs/>
                <w:sz w:val="18"/>
                <w:szCs w:val="18"/>
              </w:rPr>
            </w:pPr>
          </w:p>
        </w:tc>
        <w:tc>
          <w:tcPr>
            <w:tcW w:w="174" w:type="dxa"/>
            <w:gridSpan w:val="2"/>
            <w:tcBorders>
              <w:top w:val="nil"/>
              <w:left w:val="nil"/>
              <w:bottom w:val="nil"/>
              <w:right w:val="nil"/>
            </w:tcBorders>
          </w:tcPr>
          <w:p w14:paraId="574D1B6C"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4421F0E0" w14:textId="77777777" w:rsidR="00BD2794" w:rsidRPr="00C1681E" w:rsidRDefault="00BD2794" w:rsidP="00246892">
            <w:pPr>
              <w:jc w:val="left"/>
              <w:rPr>
                <w:rFonts w:cs="Arial"/>
                <w:b/>
                <w:bCs/>
                <w:sz w:val="18"/>
                <w:szCs w:val="18"/>
              </w:rPr>
            </w:pPr>
            <w:r w:rsidRPr="00C1681E">
              <w:rPr>
                <w:rFonts w:cs="Arial"/>
                <w:b/>
                <w:bCs/>
                <w:sz w:val="18"/>
                <w:szCs w:val="18"/>
              </w:rPr>
              <w:t>Total do passivo circulante</w:t>
            </w:r>
          </w:p>
        </w:tc>
        <w:tc>
          <w:tcPr>
            <w:tcW w:w="579" w:type="dxa"/>
            <w:tcBorders>
              <w:left w:val="nil"/>
              <w:right w:val="nil"/>
            </w:tcBorders>
          </w:tcPr>
          <w:p w14:paraId="652297C4" w14:textId="77777777" w:rsidR="00BD2794" w:rsidRPr="00C1681E" w:rsidRDefault="00BD2794" w:rsidP="00BD2794">
            <w:pPr>
              <w:jc w:val="center"/>
              <w:rPr>
                <w:rFonts w:cs="Arial"/>
                <w:b/>
                <w:bCs/>
                <w:sz w:val="18"/>
                <w:szCs w:val="18"/>
              </w:rPr>
            </w:pPr>
          </w:p>
        </w:tc>
        <w:tc>
          <w:tcPr>
            <w:tcW w:w="141" w:type="dxa"/>
            <w:tcBorders>
              <w:left w:val="nil"/>
              <w:right w:val="nil"/>
            </w:tcBorders>
          </w:tcPr>
          <w:p w14:paraId="7B252499" w14:textId="77777777" w:rsidR="00BD2794" w:rsidRPr="00C1681E" w:rsidRDefault="00BD2794" w:rsidP="00BD2794">
            <w:pPr>
              <w:jc w:val="right"/>
              <w:rPr>
                <w:rFonts w:cs="Arial"/>
                <w:b/>
                <w:bCs/>
                <w:sz w:val="18"/>
                <w:szCs w:val="18"/>
              </w:rPr>
            </w:pPr>
          </w:p>
        </w:tc>
        <w:tc>
          <w:tcPr>
            <w:tcW w:w="1412" w:type="dxa"/>
            <w:gridSpan w:val="2"/>
            <w:tcBorders>
              <w:top w:val="single" w:sz="2" w:space="0" w:color="000000"/>
              <w:left w:val="nil"/>
              <w:bottom w:val="single" w:sz="4" w:space="0" w:color="auto"/>
              <w:right w:val="nil"/>
            </w:tcBorders>
            <w:vAlign w:val="center"/>
          </w:tcPr>
          <w:p w14:paraId="5AF9FF16" w14:textId="06C7420D" w:rsidR="00BD2794" w:rsidRPr="00CE02D5" w:rsidRDefault="00731397" w:rsidP="00F70495">
            <w:pPr>
              <w:jc w:val="right"/>
              <w:rPr>
                <w:rFonts w:cs="Arial"/>
                <w:b/>
                <w:bCs/>
                <w:sz w:val="18"/>
                <w:szCs w:val="18"/>
              </w:rPr>
            </w:pPr>
            <w:r>
              <w:rPr>
                <w:rFonts w:cs="Arial"/>
                <w:b/>
                <w:bCs/>
                <w:sz w:val="18"/>
                <w:szCs w:val="18"/>
              </w:rPr>
              <w:t>36.6</w:t>
            </w:r>
            <w:r w:rsidR="00350309" w:rsidRPr="00CE02D5">
              <w:rPr>
                <w:rFonts w:cs="Arial"/>
                <w:b/>
                <w:bCs/>
                <w:sz w:val="18"/>
                <w:szCs w:val="18"/>
              </w:rPr>
              <w:t>10</w:t>
            </w:r>
          </w:p>
        </w:tc>
        <w:tc>
          <w:tcPr>
            <w:tcW w:w="148" w:type="dxa"/>
            <w:gridSpan w:val="2"/>
            <w:tcBorders>
              <w:left w:val="nil"/>
              <w:right w:val="nil"/>
            </w:tcBorders>
          </w:tcPr>
          <w:p w14:paraId="43BBD26C" w14:textId="77777777" w:rsidR="00BD2794" w:rsidRPr="00C1681E" w:rsidRDefault="00BD2794" w:rsidP="00BD2794">
            <w:pPr>
              <w:jc w:val="right"/>
              <w:rPr>
                <w:rFonts w:cs="Arial"/>
                <w:b/>
                <w:bCs/>
                <w:sz w:val="18"/>
                <w:szCs w:val="18"/>
              </w:rPr>
            </w:pPr>
          </w:p>
        </w:tc>
        <w:tc>
          <w:tcPr>
            <w:tcW w:w="1275" w:type="dxa"/>
            <w:gridSpan w:val="2"/>
            <w:tcBorders>
              <w:top w:val="single" w:sz="2" w:space="0" w:color="000000"/>
              <w:left w:val="nil"/>
              <w:bottom w:val="single" w:sz="4" w:space="0" w:color="auto"/>
              <w:right w:val="single" w:sz="4" w:space="0" w:color="auto"/>
            </w:tcBorders>
            <w:vAlign w:val="center"/>
          </w:tcPr>
          <w:p w14:paraId="17845480" w14:textId="77777777" w:rsidR="00BD2794" w:rsidRPr="00C1681E" w:rsidRDefault="00BD2794" w:rsidP="00BD2794">
            <w:pPr>
              <w:jc w:val="right"/>
              <w:rPr>
                <w:rFonts w:cs="Arial"/>
                <w:b/>
                <w:bCs/>
                <w:sz w:val="18"/>
                <w:szCs w:val="18"/>
              </w:rPr>
            </w:pPr>
            <w:r w:rsidRPr="00C1681E">
              <w:rPr>
                <w:rFonts w:cs="Arial"/>
                <w:b/>
                <w:bCs/>
                <w:sz w:val="18"/>
                <w:szCs w:val="18"/>
              </w:rPr>
              <w:t>82.908</w:t>
            </w:r>
          </w:p>
        </w:tc>
      </w:tr>
      <w:tr w:rsidR="00BD2794" w:rsidRPr="00C1681E" w14:paraId="7775F2AD" w14:textId="77777777" w:rsidTr="00246892">
        <w:trPr>
          <w:trHeight w:val="16"/>
          <w:jc w:val="center"/>
        </w:trPr>
        <w:tc>
          <w:tcPr>
            <w:tcW w:w="4390" w:type="dxa"/>
            <w:tcBorders>
              <w:left w:val="single" w:sz="4" w:space="0" w:color="auto"/>
              <w:bottom w:val="nil"/>
              <w:right w:val="nil"/>
            </w:tcBorders>
            <w:vAlign w:val="center"/>
          </w:tcPr>
          <w:p w14:paraId="0775A9B8" w14:textId="77777777" w:rsidR="00BD2794" w:rsidRPr="00C1681E" w:rsidRDefault="00BD2794" w:rsidP="00BD2794">
            <w:pPr>
              <w:rPr>
                <w:rFonts w:cs="Arial"/>
                <w:bCs/>
                <w:sz w:val="18"/>
                <w:szCs w:val="18"/>
              </w:rPr>
            </w:pPr>
          </w:p>
        </w:tc>
        <w:tc>
          <w:tcPr>
            <w:tcW w:w="431" w:type="dxa"/>
            <w:tcBorders>
              <w:left w:val="nil"/>
              <w:bottom w:val="nil"/>
              <w:right w:val="nil"/>
            </w:tcBorders>
          </w:tcPr>
          <w:p w14:paraId="47FCA6D3" w14:textId="77777777" w:rsidR="00BD2794" w:rsidRPr="00C1681E" w:rsidRDefault="00BD2794" w:rsidP="00BD2794">
            <w:pPr>
              <w:jc w:val="center"/>
              <w:rPr>
                <w:rFonts w:cs="Arial"/>
                <w:bCs/>
                <w:sz w:val="18"/>
                <w:szCs w:val="18"/>
              </w:rPr>
            </w:pPr>
          </w:p>
        </w:tc>
        <w:tc>
          <w:tcPr>
            <w:tcW w:w="162" w:type="dxa"/>
            <w:tcBorders>
              <w:left w:val="nil"/>
              <w:bottom w:val="nil"/>
              <w:right w:val="nil"/>
            </w:tcBorders>
          </w:tcPr>
          <w:p w14:paraId="4298C238" w14:textId="77777777" w:rsidR="00BD2794" w:rsidRPr="00C1681E" w:rsidRDefault="00BD2794" w:rsidP="00BD2794">
            <w:pPr>
              <w:jc w:val="right"/>
              <w:rPr>
                <w:rFonts w:cs="Arial"/>
                <w:bCs/>
                <w:sz w:val="18"/>
                <w:szCs w:val="18"/>
              </w:rPr>
            </w:pPr>
          </w:p>
        </w:tc>
        <w:tc>
          <w:tcPr>
            <w:tcW w:w="1119" w:type="dxa"/>
            <w:gridSpan w:val="2"/>
            <w:tcBorders>
              <w:left w:val="nil"/>
              <w:bottom w:val="nil"/>
              <w:right w:val="nil"/>
            </w:tcBorders>
            <w:vAlign w:val="center"/>
          </w:tcPr>
          <w:p w14:paraId="795FC8D0" w14:textId="77777777" w:rsidR="00BD2794" w:rsidRPr="00C1681E" w:rsidRDefault="00BD2794" w:rsidP="00BD2794">
            <w:pPr>
              <w:jc w:val="right"/>
              <w:rPr>
                <w:rFonts w:cs="Arial"/>
                <w:bCs/>
                <w:sz w:val="18"/>
                <w:szCs w:val="18"/>
              </w:rPr>
            </w:pPr>
          </w:p>
        </w:tc>
        <w:tc>
          <w:tcPr>
            <w:tcW w:w="162" w:type="dxa"/>
            <w:tcBorders>
              <w:left w:val="nil"/>
              <w:bottom w:val="nil"/>
              <w:right w:val="nil"/>
            </w:tcBorders>
          </w:tcPr>
          <w:p w14:paraId="6AA7D809" w14:textId="77777777" w:rsidR="00BD2794" w:rsidRPr="00C1681E" w:rsidRDefault="00BD2794" w:rsidP="00BD2794">
            <w:pPr>
              <w:jc w:val="right"/>
              <w:rPr>
                <w:rFonts w:cs="Arial"/>
                <w:bCs/>
                <w:sz w:val="18"/>
                <w:szCs w:val="18"/>
              </w:rPr>
            </w:pPr>
          </w:p>
        </w:tc>
        <w:tc>
          <w:tcPr>
            <w:tcW w:w="971" w:type="dxa"/>
            <w:gridSpan w:val="2"/>
            <w:tcBorders>
              <w:left w:val="nil"/>
              <w:bottom w:val="nil"/>
              <w:right w:val="nil"/>
            </w:tcBorders>
            <w:vAlign w:val="center"/>
          </w:tcPr>
          <w:p w14:paraId="4417B081" w14:textId="77777777" w:rsidR="00BD2794" w:rsidRPr="00C1681E" w:rsidRDefault="00BD2794" w:rsidP="00BD2794">
            <w:pPr>
              <w:jc w:val="right"/>
              <w:rPr>
                <w:rFonts w:cs="Arial"/>
                <w:bCs/>
                <w:sz w:val="18"/>
                <w:szCs w:val="18"/>
              </w:rPr>
            </w:pPr>
          </w:p>
        </w:tc>
        <w:tc>
          <w:tcPr>
            <w:tcW w:w="174" w:type="dxa"/>
            <w:gridSpan w:val="2"/>
            <w:tcBorders>
              <w:top w:val="nil"/>
              <w:left w:val="nil"/>
              <w:bottom w:val="nil"/>
              <w:right w:val="nil"/>
            </w:tcBorders>
          </w:tcPr>
          <w:p w14:paraId="5BDB1988"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7F6F59FB" w14:textId="77777777" w:rsidR="00BD2794" w:rsidRPr="00C1681E" w:rsidRDefault="00BD2794" w:rsidP="00246892">
            <w:pPr>
              <w:jc w:val="left"/>
              <w:rPr>
                <w:rFonts w:cs="Arial"/>
                <w:bCs/>
                <w:sz w:val="18"/>
                <w:szCs w:val="18"/>
              </w:rPr>
            </w:pPr>
          </w:p>
        </w:tc>
        <w:tc>
          <w:tcPr>
            <w:tcW w:w="579" w:type="dxa"/>
            <w:tcBorders>
              <w:left w:val="nil"/>
              <w:bottom w:val="nil"/>
              <w:right w:val="nil"/>
            </w:tcBorders>
          </w:tcPr>
          <w:p w14:paraId="6DDC01BE" w14:textId="77777777" w:rsidR="00BD2794" w:rsidRPr="00C1681E" w:rsidRDefault="00BD2794" w:rsidP="00BD2794">
            <w:pPr>
              <w:jc w:val="center"/>
              <w:rPr>
                <w:rFonts w:cs="Arial"/>
                <w:bCs/>
                <w:sz w:val="18"/>
                <w:szCs w:val="18"/>
              </w:rPr>
            </w:pPr>
          </w:p>
        </w:tc>
        <w:tc>
          <w:tcPr>
            <w:tcW w:w="141" w:type="dxa"/>
            <w:tcBorders>
              <w:left w:val="nil"/>
              <w:bottom w:val="nil"/>
              <w:right w:val="nil"/>
            </w:tcBorders>
          </w:tcPr>
          <w:p w14:paraId="2C3BD720" w14:textId="77777777" w:rsidR="00BD2794" w:rsidRPr="00C1681E" w:rsidRDefault="00BD2794" w:rsidP="00BD2794">
            <w:pPr>
              <w:jc w:val="right"/>
              <w:rPr>
                <w:rFonts w:cs="Arial"/>
                <w:bCs/>
                <w:sz w:val="18"/>
                <w:szCs w:val="18"/>
              </w:rPr>
            </w:pPr>
          </w:p>
        </w:tc>
        <w:tc>
          <w:tcPr>
            <w:tcW w:w="1412" w:type="dxa"/>
            <w:gridSpan w:val="2"/>
            <w:tcBorders>
              <w:top w:val="single" w:sz="4" w:space="0" w:color="auto"/>
              <w:left w:val="nil"/>
              <w:bottom w:val="nil"/>
              <w:right w:val="nil"/>
            </w:tcBorders>
            <w:vAlign w:val="center"/>
          </w:tcPr>
          <w:p w14:paraId="0EB8BF45" w14:textId="77777777" w:rsidR="00BD2794" w:rsidRPr="00C1681E" w:rsidRDefault="00BD2794" w:rsidP="00BD2794">
            <w:pPr>
              <w:jc w:val="right"/>
              <w:rPr>
                <w:rFonts w:cs="Arial"/>
                <w:bCs/>
                <w:sz w:val="18"/>
                <w:szCs w:val="18"/>
              </w:rPr>
            </w:pPr>
          </w:p>
        </w:tc>
        <w:tc>
          <w:tcPr>
            <w:tcW w:w="148" w:type="dxa"/>
            <w:gridSpan w:val="2"/>
            <w:tcBorders>
              <w:left w:val="nil"/>
              <w:bottom w:val="nil"/>
              <w:right w:val="nil"/>
            </w:tcBorders>
          </w:tcPr>
          <w:p w14:paraId="608E68F8" w14:textId="77777777" w:rsidR="00BD2794" w:rsidRPr="00C1681E" w:rsidRDefault="00BD2794" w:rsidP="00BD2794">
            <w:pPr>
              <w:jc w:val="right"/>
              <w:rPr>
                <w:rFonts w:cs="Arial"/>
                <w:bCs/>
                <w:sz w:val="18"/>
                <w:szCs w:val="18"/>
              </w:rPr>
            </w:pPr>
          </w:p>
        </w:tc>
        <w:tc>
          <w:tcPr>
            <w:tcW w:w="1275" w:type="dxa"/>
            <w:gridSpan w:val="2"/>
            <w:tcBorders>
              <w:top w:val="single" w:sz="4" w:space="0" w:color="auto"/>
              <w:left w:val="nil"/>
              <w:bottom w:val="nil"/>
              <w:right w:val="single" w:sz="4" w:space="0" w:color="auto"/>
            </w:tcBorders>
            <w:vAlign w:val="center"/>
          </w:tcPr>
          <w:p w14:paraId="525DE70E" w14:textId="77777777" w:rsidR="00BD2794" w:rsidRPr="00C1681E" w:rsidRDefault="00BD2794" w:rsidP="00BD2794">
            <w:pPr>
              <w:jc w:val="right"/>
              <w:rPr>
                <w:rFonts w:cs="Arial"/>
                <w:bCs/>
                <w:sz w:val="18"/>
                <w:szCs w:val="18"/>
              </w:rPr>
            </w:pPr>
          </w:p>
        </w:tc>
      </w:tr>
      <w:tr w:rsidR="00BD2794" w:rsidRPr="00C1681E" w14:paraId="46F455E7" w14:textId="77777777" w:rsidTr="00246892">
        <w:trPr>
          <w:trHeight w:val="16"/>
          <w:jc w:val="center"/>
        </w:trPr>
        <w:tc>
          <w:tcPr>
            <w:tcW w:w="4390" w:type="dxa"/>
            <w:tcBorders>
              <w:top w:val="nil"/>
              <w:left w:val="single" w:sz="4" w:space="0" w:color="auto"/>
              <w:bottom w:val="nil"/>
              <w:right w:val="nil"/>
            </w:tcBorders>
            <w:vAlign w:val="center"/>
          </w:tcPr>
          <w:p w14:paraId="693F79E5" w14:textId="77777777" w:rsidR="00BD2794" w:rsidRPr="00C1681E" w:rsidRDefault="00BD2794" w:rsidP="00BD2794">
            <w:pPr>
              <w:rPr>
                <w:rFonts w:cs="Arial"/>
                <w:b/>
                <w:bCs/>
                <w:sz w:val="18"/>
                <w:szCs w:val="18"/>
              </w:rPr>
            </w:pPr>
          </w:p>
        </w:tc>
        <w:tc>
          <w:tcPr>
            <w:tcW w:w="431" w:type="dxa"/>
            <w:tcBorders>
              <w:top w:val="nil"/>
              <w:left w:val="nil"/>
              <w:bottom w:val="nil"/>
              <w:right w:val="nil"/>
            </w:tcBorders>
          </w:tcPr>
          <w:p w14:paraId="43344485" w14:textId="77777777" w:rsidR="00BD2794" w:rsidRPr="00C1681E" w:rsidRDefault="00BD2794" w:rsidP="00BD2794">
            <w:pPr>
              <w:jc w:val="center"/>
              <w:rPr>
                <w:rFonts w:cs="Arial"/>
                <w:bCs/>
                <w:sz w:val="18"/>
                <w:szCs w:val="18"/>
              </w:rPr>
            </w:pPr>
          </w:p>
        </w:tc>
        <w:tc>
          <w:tcPr>
            <w:tcW w:w="162" w:type="dxa"/>
            <w:tcBorders>
              <w:top w:val="nil"/>
              <w:left w:val="nil"/>
              <w:bottom w:val="nil"/>
              <w:right w:val="nil"/>
            </w:tcBorders>
          </w:tcPr>
          <w:p w14:paraId="47358599" w14:textId="77777777" w:rsidR="00BD2794" w:rsidRPr="00C1681E" w:rsidRDefault="00BD2794" w:rsidP="00BD2794">
            <w:pPr>
              <w:rPr>
                <w:rFonts w:cs="Arial"/>
                <w:bCs/>
                <w:sz w:val="18"/>
                <w:szCs w:val="18"/>
              </w:rPr>
            </w:pPr>
          </w:p>
        </w:tc>
        <w:tc>
          <w:tcPr>
            <w:tcW w:w="1119" w:type="dxa"/>
            <w:gridSpan w:val="2"/>
            <w:tcBorders>
              <w:top w:val="nil"/>
              <w:left w:val="nil"/>
              <w:bottom w:val="nil"/>
              <w:right w:val="nil"/>
            </w:tcBorders>
            <w:vAlign w:val="center"/>
          </w:tcPr>
          <w:p w14:paraId="6B530BE8" w14:textId="77777777" w:rsidR="00BD2794" w:rsidRPr="00C1681E" w:rsidRDefault="00BD2794" w:rsidP="00BD2794">
            <w:pPr>
              <w:jc w:val="right"/>
              <w:rPr>
                <w:rFonts w:cs="Arial"/>
                <w:bCs/>
                <w:sz w:val="18"/>
                <w:szCs w:val="18"/>
              </w:rPr>
            </w:pPr>
          </w:p>
        </w:tc>
        <w:tc>
          <w:tcPr>
            <w:tcW w:w="162" w:type="dxa"/>
            <w:tcBorders>
              <w:top w:val="nil"/>
              <w:left w:val="nil"/>
              <w:bottom w:val="nil"/>
              <w:right w:val="nil"/>
            </w:tcBorders>
          </w:tcPr>
          <w:p w14:paraId="6BFCAE80" w14:textId="77777777" w:rsidR="00BD2794" w:rsidRPr="00C1681E" w:rsidRDefault="00BD2794" w:rsidP="00BD2794">
            <w:pPr>
              <w:rPr>
                <w:rFonts w:cs="Arial"/>
                <w:bCs/>
                <w:sz w:val="18"/>
                <w:szCs w:val="18"/>
              </w:rPr>
            </w:pPr>
          </w:p>
        </w:tc>
        <w:tc>
          <w:tcPr>
            <w:tcW w:w="971" w:type="dxa"/>
            <w:gridSpan w:val="2"/>
            <w:tcBorders>
              <w:top w:val="nil"/>
              <w:left w:val="nil"/>
              <w:bottom w:val="nil"/>
              <w:right w:val="nil"/>
            </w:tcBorders>
            <w:vAlign w:val="center"/>
          </w:tcPr>
          <w:p w14:paraId="57BF6201" w14:textId="77777777" w:rsidR="00BD2794" w:rsidRPr="00C1681E" w:rsidRDefault="00BD2794" w:rsidP="00BD2794">
            <w:pPr>
              <w:rPr>
                <w:rFonts w:cs="Arial"/>
                <w:bCs/>
                <w:sz w:val="18"/>
                <w:szCs w:val="18"/>
              </w:rPr>
            </w:pPr>
          </w:p>
        </w:tc>
        <w:tc>
          <w:tcPr>
            <w:tcW w:w="174" w:type="dxa"/>
            <w:gridSpan w:val="2"/>
            <w:tcBorders>
              <w:top w:val="nil"/>
              <w:left w:val="nil"/>
              <w:bottom w:val="nil"/>
              <w:right w:val="nil"/>
            </w:tcBorders>
          </w:tcPr>
          <w:p w14:paraId="641FA3CB"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2CDB7E03" w14:textId="77777777" w:rsidR="00BD2794" w:rsidRPr="00C1681E" w:rsidRDefault="00BD2794" w:rsidP="00246892">
            <w:pPr>
              <w:jc w:val="left"/>
              <w:rPr>
                <w:rFonts w:cs="Arial"/>
                <w:b/>
                <w:bCs/>
                <w:sz w:val="18"/>
                <w:szCs w:val="18"/>
              </w:rPr>
            </w:pPr>
          </w:p>
        </w:tc>
        <w:tc>
          <w:tcPr>
            <w:tcW w:w="579" w:type="dxa"/>
            <w:tcBorders>
              <w:top w:val="nil"/>
              <w:left w:val="nil"/>
              <w:bottom w:val="nil"/>
              <w:right w:val="nil"/>
            </w:tcBorders>
          </w:tcPr>
          <w:p w14:paraId="7B7DF5B4" w14:textId="77777777" w:rsidR="00BD2794" w:rsidRPr="00C1681E" w:rsidRDefault="00BD2794" w:rsidP="00BD2794">
            <w:pPr>
              <w:jc w:val="center"/>
              <w:rPr>
                <w:rFonts w:cs="Arial"/>
                <w:bCs/>
                <w:sz w:val="18"/>
                <w:szCs w:val="18"/>
              </w:rPr>
            </w:pPr>
          </w:p>
        </w:tc>
        <w:tc>
          <w:tcPr>
            <w:tcW w:w="141" w:type="dxa"/>
            <w:tcBorders>
              <w:top w:val="nil"/>
              <w:left w:val="nil"/>
              <w:bottom w:val="nil"/>
              <w:right w:val="nil"/>
            </w:tcBorders>
          </w:tcPr>
          <w:p w14:paraId="2A47F892" w14:textId="77777777" w:rsidR="00BD2794" w:rsidRPr="00C1681E" w:rsidRDefault="00BD2794" w:rsidP="00BD2794">
            <w:pPr>
              <w:jc w:val="right"/>
              <w:rPr>
                <w:rFonts w:cs="Arial"/>
                <w:bCs/>
                <w:sz w:val="18"/>
                <w:szCs w:val="18"/>
              </w:rPr>
            </w:pPr>
          </w:p>
        </w:tc>
        <w:tc>
          <w:tcPr>
            <w:tcW w:w="1412" w:type="dxa"/>
            <w:gridSpan w:val="2"/>
            <w:tcBorders>
              <w:top w:val="nil"/>
              <w:left w:val="nil"/>
              <w:bottom w:val="nil"/>
              <w:right w:val="nil"/>
            </w:tcBorders>
            <w:vAlign w:val="center"/>
          </w:tcPr>
          <w:p w14:paraId="2617CE62" w14:textId="77777777" w:rsidR="00BD2794" w:rsidRPr="00C1681E" w:rsidRDefault="00BD2794" w:rsidP="00BD2794">
            <w:pPr>
              <w:jc w:val="right"/>
              <w:rPr>
                <w:rFonts w:cs="Arial"/>
                <w:bCs/>
                <w:sz w:val="18"/>
                <w:szCs w:val="18"/>
              </w:rPr>
            </w:pPr>
          </w:p>
        </w:tc>
        <w:tc>
          <w:tcPr>
            <w:tcW w:w="148" w:type="dxa"/>
            <w:gridSpan w:val="2"/>
            <w:tcBorders>
              <w:top w:val="nil"/>
              <w:left w:val="nil"/>
              <w:bottom w:val="nil"/>
              <w:right w:val="nil"/>
            </w:tcBorders>
          </w:tcPr>
          <w:p w14:paraId="7A555B2B" w14:textId="77777777" w:rsidR="00BD2794" w:rsidRPr="00C1681E" w:rsidRDefault="00BD2794" w:rsidP="00BD2794">
            <w:pPr>
              <w:rPr>
                <w:rFonts w:cs="Arial"/>
                <w:bCs/>
                <w:sz w:val="18"/>
                <w:szCs w:val="18"/>
              </w:rPr>
            </w:pPr>
          </w:p>
        </w:tc>
        <w:tc>
          <w:tcPr>
            <w:tcW w:w="1275" w:type="dxa"/>
            <w:gridSpan w:val="2"/>
            <w:tcBorders>
              <w:top w:val="nil"/>
              <w:left w:val="nil"/>
              <w:bottom w:val="nil"/>
              <w:right w:val="single" w:sz="4" w:space="0" w:color="auto"/>
            </w:tcBorders>
            <w:vAlign w:val="center"/>
          </w:tcPr>
          <w:p w14:paraId="37976B18" w14:textId="77777777" w:rsidR="00BD2794" w:rsidRPr="00C1681E" w:rsidRDefault="00BD2794" w:rsidP="00BD2794">
            <w:pPr>
              <w:rPr>
                <w:rFonts w:cs="Arial"/>
                <w:bCs/>
                <w:sz w:val="18"/>
                <w:szCs w:val="18"/>
              </w:rPr>
            </w:pPr>
          </w:p>
        </w:tc>
      </w:tr>
      <w:tr w:rsidR="00BD2794" w:rsidRPr="00C1681E" w14:paraId="4254B30A" w14:textId="77777777" w:rsidTr="00246892">
        <w:trPr>
          <w:trHeight w:val="16"/>
          <w:jc w:val="center"/>
        </w:trPr>
        <w:tc>
          <w:tcPr>
            <w:tcW w:w="4390" w:type="dxa"/>
            <w:tcBorders>
              <w:top w:val="nil"/>
              <w:left w:val="single" w:sz="4" w:space="0" w:color="auto"/>
              <w:bottom w:val="nil"/>
              <w:right w:val="nil"/>
            </w:tcBorders>
            <w:vAlign w:val="center"/>
          </w:tcPr>
          <w:p w14:paraId="02EBDAF3" w14:textId="77777777" w:rsidR="00BD2794" w:rsidRPr="00C1681E" w:rsidRDefault="00BD2794" w:rsidP="00BD2794">
            <w:pPr>
              <w:rPr>
                <w:rFonts w:cs="Arial"/>
                <w:b/>
                <w:bCs/>
                <w:sz w:val="18"/>
                <w:szCs w:val="18"/>
              </w:rPr>
            </w:pPr>
            <w:r w:rsidRPr="00C1681E">
              <w:rPr>
                <w:rFonts w:cs="Arial"/>
                <w:b/>
                <w:bCs/>
                <w:sz w:val="18"/>
                <w:szCs w:val="18"/>
              </w:rPr>
              <w:t xml:space="preserve">Ativo não circulante </w:t>
            </w:r>
          </w:p>
        </w:tc>
        <w:tc>
          <w:tcPr>
            <w:tcW w:w="431" w:type="dxa"/>
            <w:tcBorders>
              <w:top w:val="nil"/>
              <w:left w:val="nil"/>
              <w:bottom w:val="nil"/>
              <w:right w:val="nil"/>
            </w:tcBorders>
          </w:tcPr>
          <w:p w14:paraId="2D3B58BF" w14:textId="77777777" w:rsidR="00BD2794" w:rsidRPr="00C1681E" w:rsidRDefault="00BD2794" w:rsidP="00BD2794">
            <w:pPr>
              <w:jc w:val="center"/>
              <w:rPr>
                <w:rFonts w:cs="Arial"/>
                <w:bCs/>
                <w:sz w:val="18"/>
                <w:szCs w:val="18"/>
              </w:rPr>
            </w:pPr>
          </w:p>
        </w:tc>
        <w:tc>
          <w:tcPr>
            <w:tcW w:w="162" w:type="dxa"/>
            <w:tcBorders>
              <w:top w:val="nil"/>
              <w:left w:val="nil"/>
              <w:bottom w:val="nil"/>
              <w:right w:val="nil"/>
            </w:tcBorders>
          </w:tcPr>
          <w:p w14:paraId="58C86144" w14:textId="77777777" w:rsidR="00BD2794" w:rsidRPr="00C1681E" w:rsidRDefault="00BD2794" w:rsidP="00BD2794">
            <w:pPr>
              <w:rPr>
                <w:rFonts w:cs="Arial"/>
                <w:bCs/>
                <w:sz w:val="18"/>
                <w:szCs w:val="18"/>
              </w:rPr>
            </w:pPr>
          </w:p>
        </w:tc>
        <w:tc>
          <w:tcPr>
            <w:tcW w:w="1119" w:type="dxa"/>
            <w:gridSpan w:val="2"/>
            <w:tcBorders>
              <w:top w:val="nil"/>
              <w:left w:val="nil"/>
              <w:bottom w:val="nil"/>
              <w:right w:val="nil"/>
            </w:tcBorders>
            <w:vAlign w:val="center"/>
          </w:tcPr>
          <w:p w14:paraId="1A48624B" w14:textId="77777777" w:rsidR="00BD2794" w:rsidRPr="00C1681E" w:rsidRDefault="00BD2794" w:rsidP="00BD2794">
            <w:pPr>
              <w:jc w:val="right"/>
              <w:rPr>
                <w:rFonts w:cs="Arial"/>
                <w:bCs/>
                <w:sz w:val="18"/>
                <w:szCs w:val="18"/>
              </w:rPr>
            </w:pPr>
          </w:p>
        </w:tc>
        <w:tc>
          <w:tcPr>
            <w:tcW w:w="162" w:type="dxa"/>
            <w:tcBorders>
              <w:top w:val="nil"/>
              <w:left w:val="nil"/>
              <w:bottom w:val="nil"/>
              <w:right w:val="nil"/>
            </w:tcBorders>
          </w:tcPr>
          <w:p w14:paraId="65EFA2FF" w14:textId="77777777" w:rsidR="00BD2794" w:rsidRPr="00C1681E" w:rsidRDefault="00BD2794" w:rsidP="00BD2794">
            <w:pPr>
              <w:rPr>
                <w:rFonts w:cs="Arial"/>
                <w:bCs/>
                <w:sz w:val="18"/>
                <w:szCs w:val="18"/>
              </w:rPr>
            </w:pPr>
          </w:p>
        </w:tc>
        <w:tc>
          <w:tcPr>
            <w:tcW w:w="971" w:type="dxa"/>
            <w:gridSpan w:val="2"/>
            <w:tcBorders>
              <w:top w:val="nil"/>
              <w:left w:val="nil"/>
              <w:bottom w:val="nil"/>
              <w:right w:val="nil"/>
            </w:tcBorders>
            <w:vAlign w:val="center"/>
          </w:tcPr>
          <w:p w14:paraId="354D02FA" w14:textId="77777777" w:rsidR="00BD2794" w:rsidRPr="00C1681E" w:rsidRDefault="00BD2794" w:rsidP="00BD2794">
            <w:pPr>
              <w:rPr>
                <w:rFonts w:cs="Arial"/>
                <w:bCs/>
                <w:sz w:val="18"/>
                <w:szCs w:val="18"/>
              </w:rPr>
            </w:pPr>
          </w:p>
        </w:tc>
        <w:tc>
          <w:tcPr>
            <w:tcW w:w="174" w:type="dxa"/>
            <w:gridSpan w:val="2"/>
            <w:tcBorders>
              <w:top w:val="nil"/>
              <w:left w:val="nil"/>
              <w:bottom w:val="nil"/>
              <w:right w:val="nil"/>
            </w:tcBorders>
          </w:tcPr>
          <w:p w14:paraId="667811B3"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274BFAE9" w14:textId="77777777" w:rsidR="00BD2794" w:rsidRPr="00C1681E" w:rsidRDefault="00BD2794" w:rsidP="00246892">
            <w:pPr>
              <w:jc w:val="left"/>
              <w:rPr>
                <w:rFonts w:cs="Arial"/>
                <w:bCs/>
                <w:sz w:val="18"/>
                <w:szCs w:val="18"/>
              </w:rPr>
            </w:pPr>
            <w:r w:rsidRPr="00C1681E">
              <w:rPr>
                <w:rFonts w:cs="Arial"/>
                <w:b/>
                <w:bCs/>
                <w:sz w:val="18"/>
                <w:szCs w:val="18"/>
              </w:rPr>
              <w:t>Passivo não circulante</w:t>
            </w:r>
          </w:p>
        </w:tc>
        <w:tc>
          <w:tcPr>
            <w:tcW w:w="579" w:type="dxa"/>
            <w:tcBorders>
              <w:top w:val="nil"/>
              <w:left w:val="nil"/>
              <w:bottom w:val="nil"/>
              <w:right w:val="nil"/>
            </w:tcBorders>
          </w:tcPr>
          <w:p w14:paraId="28E5924A" w14:textId="77777777" w:rsidR="00BD2794" w:rsidRPr="00C1681E" w:rsidRDefault="00BD2794" w:rsidP="00BD2794">
            <w:pPr>
              <w:jc w:val="center"/>
              <w:rPr>
                <w:rFonts w:cs="Arial"/>
                <w:bCs/>
                <w:sz w:val="18"/>
                <w:szCs w:val="18"/>
              </w:rPr>
            </w:pPr>
          </w:p>
        </w:tc>
        <w:tc>
          <w:tcPr>
            <w:tcW w:w="141" w:type="dxa"/>
            <w:tcBorders>
              <w:top w:val="nil"/>
              <w:left w:val="nil"/>
              <w:bottom w:val="nil"/>
              <w:right w:val="nil"/>
            </w:tcBorders>
          </w:tcPr>
          <w:p w14:paraId="0A29EBF7" w14:textId="77777777" w:rsidR="00BD2794" w:rsidRPr="00C1681E" w:rsidRDefault="00BD2794" w:rsidP="00BD2794">
            <w:pPr>
              <w:jc w:val="right"/>
              <w:rPr>
                <w:rFonts w:cs="Arial"/>
                <w:bCs/>
                <w:sz w:val="18"/>
                <w:szCs w:val="18"/>
              </w:rPr>
            </w:pPr>
          </w:p>
        </w:tc>
        <w:tc>
          <w:tcPr>
            <w:tcW w:w="1412" w:type="dxa"/>
            <w:gridSpan w:val="2"/>
            <w:tcBorders>
              <w:top w:val="nil"/>
              <w:left w:val="nil"/>
              <w:bottom w:val="nil"/>
              <w:right w:val="nil"/>
            </w:tcBorders>
            <w:vAlign w:val="center"/>
          </w:tcPr>
          <w:p w14:paraId="054E165C" w14:textId="77777777" w:rsidR="00BD2794" w:rsidRPr="00C1681E" w:rsidRDefault="00BD2794" w:rsidP="00BD2794">
            <w:pPr>
              <w:jc w:val="right"/>
              <w:rPr>
                <w:rFonts w:cs="Arial"/>
                <w:bCs/>
                <w:sz w:val="18"/>
                <w:szCs w:val="18"/>
              </w:rPr>
            </w:pPr>
          </w:p>
        </w:tc>
        <w:tc>
          <w:tcPr>
            <w:tcW w:w="148" w:type="dxa"/>
            <w:gridSpan w:val="2"/>
            <w:tcBorders>
              <w:top w:val="nil"/>
              <w:left w:val="nil"/>
              <w:bottom w:val="nil"/>
              <w:right w:val="nil"/>
            </w:tcBorders>
          </w:tcPr>
          <w:p w14:paraId="1FBC80AB" w14:textId="77777777" w:rsidR="00BD2794" w:rsidRPr="00C1681E" w:rsidRDefault="00BD2794" w:rsidP="00BD2794">
            <w:pPr>
              <w:rPr>
                <w:rFonts w:cs="Arial"/>
                <w:bCs/>
                <w:sz w:val="18"/>
                <w:szCs w:val="18"/>
              </w:rPr>
            </w:pPr>
          </w:p>
        </w:tc>
        <w:tc>
          <w:tcPr>
            <w:tcW w:w="1275" w:type="dxa"/>
            <w:gridSpan w:val="2"/>
            <w:tcBorders>
              <w:top w:val="nil"/>
              <w:left w:val="nil"/>
              <w:bottom w:val="nil"/>
              <w:right w:val="single" w:sz="4" w:space="0" w:color="auto"/>
            </w:tcBorders>
            <w:vAlign w:val="center"/>
          </w:tcPr>
          <w:p w14:paraId="1DA0F145" w14:textId="77777777" w:rsidR="00BD2794" w:rsidRPr="00C1681E" w:rsidRDefault="00BD2794" w:rsidP="00BD2794">
            <w:pPr>
              <w:rPr>
                <w:rFonts w:cs="Arial"/>
                <w:bCs/>
                <w:sz w:val="18"/>
                <w:szCs w:val="18"/>
              </w:rPr>
            </w:pPr>
          </w:p>
        </w:tc>
      </w:tr>
      <w:tr w:rsidR="00BD2794" w:rsidRPr="00C1681E" w14:paraId="0F87D61D" w14:textId="77777777" w:rsidTr="00246892">
        <w:trPr>
          <w:trHeight w:val="16"/>
          <w:jc w:val="center"/>
        </w:trPr>
        <w:tc>
          <w:tcPr>
            <w:tcW w:w="4390" w:type="dxa"/>
            <w:tcBorders>
              <w:top w:val="nil"/>
              <w:left w:val="single" w:sz="4" w:space="0" w:color="auto"/>
              <w:bottom w:val="nil"/>
              <w:right w:val="nil"/>
            </w:tcBorders>
            <w:vAlign w:val="center"/>
          </w:tcPr>
          <w:p w14:paraId="466571B5" w14:textId="77777777" w:rsidR="00BD2794" w:rsidRPr="00C1681E" w:rsidRDefault="00BD2794" w:rsidP="00BD2794">
            <w:pPr>
              <w:rPr>
                <w:rFonts w:cs="Arial"/>
                <w:b/>
                <w:bCs/>
                <w:sz w:val="18"/>
                <w:szCs w:val="18"/>
              </w:rPr>
            </w:pPr>
            <w:r w:rsidRPr="00C1681E">
              <w:rPr>
                <w:rFonts w:cs="Arial"/>
                <w:b/>
                <w:bCs/>
                <w:sz w:val="18"/>
                <w:szCs w:val="18"/>
              </w:rPr>
              <w:t>Realizável a longo prazo</w:t>
            </w:r>
          </w:p>
        </w:tc>
        <w:tc>
          <w:tcPr>
            <w:tcW w:w="431" w:type="dxa"/>
            <w:tcBorders>
              <w:top w:val="nil"/>
              <w:left w:val="nil"/>
              <w:bottom w:val="nil"/>
              <w:right w:val="nil"/>
            </w:tcBorders>
          </w:tcPr>
          <w:p w14:paraId="3CC7F5E2" w14:textId="77777777" w:rsidR="00BD2794" w:rsidRPr="00C1681E" w:rsidRDefault="00BD2794" w:rsidP="00BD2794">
            <w:pPr>
              <w:jc w:val="center"/>
              <w:rPr>
                <w:rFonts w:cs="Arial"/>
                <w:bCs/>
                <w:sz w:val="18"/>
                <w:szCs w:val="18"/>
              </w:rPr>
            </w:pPr>
          </w:p>
        </w:tc>
        <w:tc>
          <w:tcPr>
            <w:tcW w:w="162" w:type="dxa"/>
            <w:tcBorders>
              <w:top w:val="nil"/>
              <w:left w:val="nil"/>
              <w:bottom w:val="nil"/>
              <w:right w:val="nil"/>
            </w:tcBorders>
          </w:tcPr>
          <w:p w14:paraId="5E30C3BB" w14:textId="77777777" w:rsidR="00BD2794" w:rsidRPr="00C1681E" w:rsidRDefault="00BD2794" w:rsidP="00BD2794">
            <w:pPr>
              <w:rPr>
                <w:rFonts w:cs="Arial"/>
                <w:bCs/>
                <w:sz w:val="18"/>
                <w:szCs w:val="18"/>
              </w:rPr>
            </w:pPr>
          </w:p>
        </w:tc>
        <w:tc>
          <w:tcPr>
            <w:tcW w:w="1119" w:type="dxa"/>
            <w:gridSpan w:val="2"/>
            <w:tcBorders>
              <w:top w:val="nil"/>
              <w:left w:val="nil"/>
              <w:bottom w:val="nil"/>
              <w:right w:val="nil"/>
            </w:tcBorders>
            <w:vAlign w:val="center"/>
          </w:tcPr>
          <w:p w14:paraId="0FD1B49A" w14:textId="77777777" w:rsidR="00BD2794" w:rsidRPr="00C1681E" w:rsidRDefault="00BD2794" w:rsidP="00BD2794">
            <w:pPr>
              <w:jc w:val="right"/>
              <w:rPr>
                <w:rFonts w:cs="Arial"/>
                <w:bCs/>
                <w:sz w:val="18"/>
                <w:szCs w:val="18"/>
              </w:rPr>
            </w:pPr>
          </w:p>
        </w:tc>
        <w:tc>
          <w:tcPr>
            <w:tcW w:w="162" w:type="dxa"/>
            <w:tcBorders>
              <w:top w:val="nil"/>
              <w:left w:val="nil"/>
              <w:bottom w:val="nil"/>
              <w:right w:val="nil"/>
            </w:tcBorders>
          </w:tcPr>
          <w:p w14:paraId="7B0A3F59" w14:textId="77777777" w:rsidR="00BD2794" w:rsidRPr="00C1681E" w:rsidRDefault="00BD2794" w:rsidP="00BD2794">
            <w:pPr>
              <w:rPr>
                <w:rFonts w:cs="Arial"/>
                <w:bCs/>
                <w:sz w:val="18"/>
                <w:szCs w:val="18"/>
              </w:rPr>
            </w:pPr>
          </w:p>
        </w:tc>
        <w:tc>
          <w:tcPr>
            <w:tcW w:w="971" w:type="dxa"/>
            <w:gridSpan w:val="2"/>
            <w:tcBorders>
              <w:top w:val="nil"/>
              <w:left w:val="nil"/>
              <w:bottom w:val="nil"/>
              <w:right w:val="nil"/>
            </w:tcBorders>
            <w:vAlign w:val="center"/>
          </w:tcPr>
          <w:p w14:paraId="532D3D81" w14:textId="77777777" w:rsidR="00BD2794" w:rsidRPr="00C1681E" w:rsidRDefault="00BD2794" w:rsidP="00BD2794">
            <w:pPr>
              <w:rPr>
                <w:rFonts w:cs="Arial"/>
                <w:bCs/>
                <w:sz w:val="18"/>
                <w:szCs w:val="18"/>
              </w:rPr>
            </w:pPr>
          </w:p>
        </w:tc>
        <w:tc>
          <w:tcPr>
            <w:tcW w:w="174" w:type="dxa"/>
            <w:gridSpan w:val="2"/>
            <w:tcBorders>
              <w:top w:val="nil"/>
              <w:left w:val="nil"/>
              <w:bottom w:val="nil"/>
              <w:right w:val="nil"/>
            </w:tcBorders>
          </w:tcPr>
          <w:p w14:paraId="099D6797"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769BCAA4" w14:textId="414AC43C" w:rsidR="00BD2794" w:rsidRPr="00C1681E" w:rsidRDefault="00BD2794" w:rsidP="00246892">
            <w:pPr>
              <w:tabs>
                <w:tab w:val="right" w:pos="2059"/>
              </w:tabs>
              <w:jc w:val="left"/>
              <w:rPr>
                <w:rFonts w:cs="Arial"/>
                <w:bCs/>
                <w:sz w:val="18"/>
                <w:szCs w:val="18"/>
              </w:rPr>
            </w:pPr>
            <w:r w:rsidRPr="00C1681E">
              <w:rPr>
                <w:rFonts w:cs="Arial"/>
                <w:bCs/>
                <w:sz w:val="18"/>
                <w:szCs w:val="18"/>
              </w:rPr>
              <w:t>Adiantamento para futuro aumento</w:t>
            </w:r>
            <w:r w:rsidR="00B10D77" w:rsidRPr="00C1681E">
              <w:rPr>
                <w:rFonts w:cs="Arial"/>
                <w:bCs/>
                <w:sz w:val="18"/>
                <w:szCs w:val="18"/>
              </w:rPr>
              <w:t xml:space="preserve"> de</w:t>
            </w:r>
          </w:p>
        </w:tc>
        <w:tc>
          <w:tcPr>
            <w:tcW w:w="579" w:type="dxa"/>
            <w:tcBorders>
              <w:top w:val="nil"/>
              <w:left w:val="nil"/>
              <w:bottom w:val="nil"/>
              <w:right w:val="nil"/>
            </w:tcBorders>
          </w:tcPr>
          <w:p w14:paraId="51B9FE06" w14:textId="5CB9E95B" w:rsidR="00BD2794" w:rsidRPr="00C1681E" w:rsidRDefault="00BD2794" w:rsidP="00BD2794">
            <w:pPr>
              <w:jc w:val="center"/>
              <w:rPr>
                <w:rFonts w:cs="Arial"/>
                <w:bCs/>
                <w:sz w:val="18"/>
                <w:szCs w:val="18"/>
              </w:rPr>
            </w:pPr>
          </w:p>
        </w:tc>
        <w:tc>
          <w:tcPr>
            <w:tcW w:w="141" w:type="dxa"/>
            <w:tcBorders>
              <w:top w:val="nil"/>
              <w:left w:val="nil"/>
              <w:bottom w:val="nil"/>
              <w:right w:val="nil"/>
            </w:tcBorders>
          </w:tcPr>
          <w:p w14:paraId="6752FD2D" w14:textId="77777777" w:rsidR="00BD2794" w:rsidRPr="00C1681E" w:rsidRDefault="00BD2794" w:rsidP="00BD2794">
            <w:pPr>
              <w:jc w:val="right"/>
              <w:rPr>
                <w:rFonts w:cs="Arial"/>
                <w:bCs/>
                <w:sz w:val="18"/>
                <w:szCs w:val="18"/>
              </w:rPr>
            </w:pPr>
          </w:p>
        </w:tc>
        <w:tc>
          <w:tcPr>
            <w:tcW w:w="1412" w:type="dxa"/>
            <w:gridSpan w:val="2"/>
            <w:tcBorders>
              <w:top w:val="nil"/>
              <w:left w:val="nil"/>
              <w:bottom w:val="nil"/>
              <w:right w:val="nil"/>
            </w:tcBorders>
            <w:vAlign w:val="center"/>
          </w:tcPr>
          <w:p w14:paraId="75C78EBF" w14:textId="77777777" w:rsidR="00BD2794" w:rsidRPr="00C1681E" w:rsidRDefault="00BD2794" w:rsidP="00BD2794">
            <w:pPr>
              <w:jc w:val="right"/>
              <w:rPr>
                <w:rFonts w:cs="Arial"/>
                <w:bCs/>
                <w:sz w:val="18"/>
                <w:szCs w:val="18"/>
              </w:rPr>
            </w:pPr>
          </w:p>
        </w:tc>
        <w:tc>
          <w:tcPr>
            <w:tcW w:w="148" w:type="dxa"/>
            <w:gridSpan w:val="2"/>
            <w:tcBorders>
              <w:top w:val="nil"/>
              <w:left w:val="nil"/>
              <w:bottom w:val="nil"/>
              <w:right w:val="nil"/>
            </w:tcBorders>
          </w:tcPr>
          <w:p w14:paraId="03BC28B5" w14:textId="77777777" w:rsidR="00BD2794" w:rsidRPr="00C1681E" w:rsidRDefault="00BD2794" w:rsidP="00BD2794">
            <w:pPr>
              <w:rPr>
                <w:rFonts w:cs="Arial"/>
                <w:bCs/>
                <w:sz w:val="18"/>
                <w:szCs w:val="18"/>
              </w:rPr>
            </w:pPr>
          </w:p>
        </w:tc>
        <w:tc>
          <w:tcPr>
            <w:tcW w:w="1275" w:type="dxa"/>
            <w:gridSpan w:val="2"/>
            <w:tcBorders>
              <w:top w:val="nil"/>
              <w:left w:val="nil"/>
              <w:bottom w:val="nil"/>
              <w:right w:val="single" w:sz="4" w:space="0" w:color="auto"/>
            </w:tcBorders>
            <w:vAlign w:val="center"/>
          </w:tcPr>
          <w:p w14:paraId="647249D8" w14:textId="77777777" w:rsidR="00BD2794" w:rsidRPr="00C1681E" w:rsidRDefault="00BD2794" w:rsidP="00BD2794">
            <w:pPr>
              <w:rPr>
                <w:rFonts w:cs="Arial"/>
                <w:bCs/>
                <w:sz w:val="18"/>
                <w:szCs w:val="18"/>
              </w:rPr>
            </w:pPr>
          </w:p>
        </w:tc>
      </w:tr>
      <w:tr w:rsidR="00246892" w:rsidRPr="00C1681E" w14:paraId="7314472B" w14:textId="77777777" w:rsidTr="00246892">
        <w:tblPrEx>
          <w:tblCellMar>
            <w:left w:w="70" w:type="dxa"/>
            <w:right w:w="70" w:type="dxa"/>
          </w:tblCellMar>
        </w:tblPrEx>
        <w:trPr>
          <w:trHeight w:val="16"/>
          <w:jc w:val="center"/>
        </w:trPr>
        <w:tc>
          <w:tcPr>
            <w:tcW w:w="4390" w:type="dxa"/>
            <w:tcBorders>
              <w:top w:val="nil"/>
              <w:left w:val="single" w:sz="4" w:space="0" w:color="auto"/>
              <w:bottom w:val="nil"/>
              <w:right w:val="nil"/>
            </w:tcBorders>
            <w:vAlign w:val="center"/>
          </w:tcPr>
          <w:p w14:paraId="692DC690" w14:textId="77777777" w:rsidR="00246892" w:rsidRPr="00C1681E" w:rsidRDefault="00246892" w:rsidP="00A93E27">
            <w:pPr>
              <w:tabs>
                <w:tab w:val="right" w:pos="2108"/>
              </w:tabs>
              <w:rPr>
                <w:rFonts w:cs="Arial"/>
                <w:bCs/>
                <w:sz w:val="18"/>
                <w:szCs w:val="18"/>
              </w:rPr>
            </w:pPr>
            <w:r w:rsidRPr="00C1681E">
              <w:rPr>
                <w:rFonts w:cs="Arial"/>
                <w:bCs/>
                <w:sz w:val="18"/>
                <w:szCs w:val="18"/>
              </w:rPr>
              <w:t xml:space="preserve">Depósitos judiciais                                                        </w:t>
            </w:r>
          </w:p>
        </w:tc>
        <w:tc>
          <w:tcPr>
            <w:tcW w:w="431" w:type="dxa"/>
            <w:tcBorders>
              <w:top w:val="nil"/>
              <w:left w:val="nil"/>
              <w:bottom w:val="nil"/>
              <w:right w:val="nil"/>
            </w:tcBorders>
            <w:shd w:val="clear" w:color="auto" w:fill="auto"/>
          </w:tcPr>
          <w:p w14:paraId="1C276CB7" w14:textId="77777777" w:rsidR="00246892" w:rsidRPr="00C1681E" w:rsidRDefault="00D00A77" w:rsidP="00A93E27">
            <w:pPr>
              <w:tabs>
                <w:tab w:val="right" w:pos="2108"/>
              </w:tabs>
              <w:jc w:val="center"/>
              <w:rPr>
                <w:rFonts w:cs="Arial"/>
                <w:bCs/>
                <w:sz w:val="18"/>
                <w:szCs w:val="18"/>
              </w:rPr>
            </w:pPr>
            <w:hyperlink w:anchor="_10._DEPÓSITOS_JUDICIAIS_1" w:history="1">
              <w:r w:rsidR="00246892" w:rsidRPr="00C1681E">
                <w:rPr>
                  <w:rStyle w:val="Hyperlink"/>
                  <w:rFonts w:cs="Arial"/>
                  <w:bCs/>
                  <w:color w:val="auto"/>
                  <w:sz w:val="18"/>
                  <w:szCs w:val="18"/>
                </w:rPr>
                <w:t>10</w:t>
              </w:r>
            </w:hyperlink>
          </w:p>
        </w:tc>
        <w:tc>
          <w:tcPr>
            <w:tcW w:w="162" w:type="dxa"/>
            <w:tcBorders>
              <w:top w:val="nil"/>
              <w:left w:val="nil"/>
              <w:bottom w:val="nil"/>
              <w:right w:val="nil"/>
            </w:tcBorders>
          </w:tcPr>
          <w:p w14:paraId="2F825943"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vAlign w:val="center"/>
          </w:tcPr>
          <w:p w14:paraId="36A71C55" w14:textId="77777777" w:rsidR="00246892" w:rsidRPr="00C1681E" w:rsidRDefault="00246892" w:rsidP="00A93E27">
            <w:pPr>
              <w:jc w:val="right"/>
              <w:rPr>
                <w:rFonts w:cs="Arial"/>
                <w:bCs/>
                <w:sz w:val="18"/>
                <w:szCs w:val="18"/>
              </w:rPr>
            </w:pPr>
          </w:p>
        </w:tc>
        <w:tc>
          <w:tcPr>
            <w:tcW w:w="944" w:type="dxa"/>
            <w:tcBorders>
              <w:top w:val="nil"/>
              <w:left w:val="nil"/>
              <w:bottom w:val="nil"/>
              <w:right w:val="nil"/>
            </w:tcBorders>
          </w:tcPr>
          <w:p w14:paraId="43F6BD2C" w14:textId="3D2677A9" w:rsidR="00246892" w:rsidRPr="00C1681E" w:rsidRDefault="00246892" w:rsidP="00A93E27">
            <w:pPr>
              <w:jc w:val="right"/>
              <w:rPr>
                <w:rFonts w:cs="Arial"/>
                <w:bCs/>
                <w:sz w:val="18"/>
                <w:szCs w:val="18"/>
              </w:rPr>
            </w:pPr>
            <w:r w:rsidRPr="00C1681E">
              <w:rPr>
                <w:rFonts w:cs="Arial"/>
                <w:bCs/>
                <w:sz w:val="18"/>
                <w:szCs w:val="18"/>
              </w:rPr>
              <w:t>35.902</w:t>
            </w:r>
          </w:p>
        </w:tc>
        <w:tc>
          <w:tcPr>
            <w:tcW w:w="162" w:type="dxa"/>
            <w:tcBorders>
              <w:top w:val="nil"/>
              <w:left w:val="nil"/>
              <w:bottom w:val="nil"/>
              <w:right w:val="nil"/>
            </w:tcBorders>
            <w:vAlign w:val="center"/>
          </w:tcPr>
          <w:p w14:paraId="6BC42815" w14:textId="77777777" w:rsidR="00246892" w:rsidRPr="00C1681E" w:rsidRDefault="00246892" w:rsidP="00A93E27">
            <w:pPr>
              <w:jc w:val="right"/>
              <w:rPr>
                <w:rFonts w:cs="Arial"/>
                <w:bCs/>
                <w:sz w:val="18"/>
                <w:szCs w:val="18"/>
              </w:rPr>
            </w:pPr>
          </w:p>
        </w:tc>
        <w:tc>
          <w:tcPr>
            <w:tcW w:w="950" w:type="dxa"/>
            <w:tcBorders>
              <w:top w:val="nil"/>
              <w:left w:val="nil"/>
              <w:bottom w:val="nil"/>
              <w:right w:val="nil"/>
            </w:tcBorders>
          </w:tcPr>
          <w:p w14:paraId="5F42AB6F" w14:textId="77777777" w:rsidR="00246892" w:rsidRPr="00C1681E" w:rsidRDefault="00246892" w:rsidP="00A93E27">
            <w:pPr>
              <w:jc w:val="right"/>
              <w:rPr>
                <w:rFonts w:cs="Arial"/>
                <w:bCs/>
                <w:sz w:val="18"/>
                <w:szCs w:val="18"/>
              </w:rPr>
            </w:pPr>
            <w:r w:rsidRPr="00C1681E">
              <w:rPr>
                <w:rFonts w:cs="Arial"/>
                <w:bCs/>
                <w:sz w:val="18"/>
                <w:szCs w:val="18"/>
              </w:rPr>
              <w:t>34.221</w:t>
            </w:r>
          </w:p>
        </w:tc>
        <w:tc>
          <w:tcPr>
            <w:tcW w:w="174" w:type="dxa"/>
            <w:gridSpan w:val="2"/>
            <w:tcBorders>
              <w:top w:val="nil"/>
              <w:left w:val="nil"/>
              <w:bottom w:val="nil"/>
              <w:right w:val="nil"/>
            </w:tcBorders>
          </w:tcPr>
          <w:p w14:paraId="1BB79A44"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11946C2A" w14:textId="7107F929" w:rsidR="00246892" w:rsidRPr="00C1681E" w:rsidRDefault="00246892" w:rsidP="00246892">
            <w:pPr>
              <w:tabs>
                <w:tab w:val="right" w:pos="2059"/>
              </w:tabs>
              <w:jc w:val="left"/>
              <w:rPr>
                <w:rFonts w:cs="Arial"/>
                <w:bCs/>
                <w:sz w:val="18"/>
                <w:szCs w:val="18"/>
              </w:rPr>
            </w:pPr>
            <w:r w:rsidRPr="00C1681E">
              <w:rPr>
                <w:rFonts w:cs="Arial"/>
                <w:bCs/>
                <w:sz w:val="18"/>
                <w:szCs w:val="18"/>
              </w:rPr>
              <w:t>capital</w:t>
            </w:r>
          </w:p>
        </w:tc>
        <w:tc>
          <w:tcPr>
            <w:tcW w:w="579" w:type="dxa"/>
            <w:tcBorders>
              <w:top w:val="nil"/>
              <w:left w:val="nil"/>
              <w:bottom w:val="nil"/>
              <w:right w:val="nil"/>
            </w:tcBorders>
          </w:tcPr>
          <w:p w14:paraId="06065111" w14:textId="1D574E04" w:rsidR="00246892" w:rsidRPr="00C1681E" w:rsidRDefault="00D00A77" w:rsidP="00A93E27">
            <w:pPr>
              <w:jc w:val="center"/>
              <w:rPr>
                <w:rFonts w:cs="Arial"/>
                <w:bCs/>
                <w:sz w:val="18"/>
                <w:szCs w:val="18"/>
              </w:rPr>
            </w:pPr>
            <w:hyperlink w:anchor="_24._ADIANTAMENTO_PARA" w:history="1">
              <w:r w:rsidR="00246892" w:rsidRPr="00C1681E">
                <w:rPr>
                  <w:rStyle w:val="Hyperlink"/>
                  <w:rFonts w:cs="Arial"/>
                  <w:bCs/>
                  <w:color w:val="auto"/>
                  <w:sz w:val="18"/>
                  <w:szCs w:val="18"/>
                </w:rPr>
                <w:t>23</w:t>
              </w:r>
            </w:hyperlink>
          </w:p>
        </w:tc>
        <w:tc>
          <w:tcPr>
            <w:tcW w:w="160" w:type="dxa"/>
            <w:gridSpan w:val="2"/>
            <w:tcBorders>
              <w:top w:val="nil"/>
              <w:left w:val="nil"/>
              <w:bottom w:val="nil"/>
              <w:right w:val="nil"/>
            </w:tcBorders>
          </w:tcPr>
          <w:p w14:paraId="3B60A96E"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0650B9E8" w14:textId="03CB0899" w:rsidR="00246892" w:rsidRPr="00C1681E" w:rsidRDefault="00246892" w:rsidP="00A93E27">
            <w:pPr>
              <w:jc w:val="right"/>
              <w:rPr>
                <w:rFonts w:cs="Arial"/>
                <w:bCs/>
                <w:sz w:val="18"/>
                <w:szCs w:val="18"/>
              </w:rPr>
            </w:pPr>
            <w:r w:rsidRPr="00C1681E">
              <w:rPr>
                <w:rFonts w:cs="Arial"/>
                <w:bCs/>
                <w:sz w:val="18"/>
                <w:szCs w:val="18"/>
              </w:rPr>
              <w:t>5.148</w:t>
            </w:r>
          </w:p>
        </w:tc>
        <w:tc>
          <w:tcPr>
            <w:tcW w:w="160" w:type="dxa"/>
            <w:gridSpan w:val="2"/>
            <w:tcBorders>
              <w:top w:val="nil"/>
              <w:left w:val="nil"/>
              <w:bottom w:val="nil"/>
              <w:right w:val="nil"/>
            </w:tcBorders>
          </w:tcPr>
          <w:p w14:paraId="61F89DB2" w14:textId="77777777" w:rsidR="00246892" w:rsidRPr="00C1681E" w:rsidRDefault="00246892" w:rsidP="00A93E27">
            <w:pPr>
              <w:jc w:val="right"/>
              <w:rPr>
                <w:rFonts w:cs="Arial"/>
                <w:bCs/>
                <w:sz w:val="18"/>
                <w:szCs w:val="18"/>
              </w:rPr>
            </w:pPr>
          </w:p>
        </w:tc>
        <w:tc>
          <w:tcPr>
            <w:tcW w:w="1244" w:type="dxa"/>
            <w:tcBorders>
              <w:top w:val="nil"/>
              <w:left w:val="nil"/>
              <w:bottom w:val="nil"/>
              <w:right w:val="single" w:sz="4" w:space="0" w:color="auto"/>
            </w:tcBorders>
            <w:vAlign w:val="center"/>
          </w:tcPr>
          <w:p w14:paraId="19C69A25" w14:textId="77777777" w:rsidR="00246892" w:rsidRPr="00C1681E" w:rsidRDefault="00246892" w:rsidP="00A93E27">
            <w:pPr>
              <w:jc w:val="right"/>
              <w:rPr>
                <w:rFonts w:cs="Arial"/>
                <w:bCs/>
                <w:sz w:val="18"/>
                <w:szCs w:val="18"/>
              </w:rPr>
            </w:pPr>
            <w:r w:rsidRPr="00C1681E">
              <w:rPr>
                <w:rFonts w:cs="Arial"/>
                <w:bCs/>
                <w:sz w:val="18"/>
                <w:szCs w:val="18"/>
              </w:rPr>
              <w:t>1.481</w:t>
            </w:r>
          </w:p>
        </w:tc>
      </w:tr>
      <w:tr w:rsidR="00246892" w:rsidRPr="00C1681E" w14:paraId="201FE181" w14:textId="77777777" w:rsidTr="00246892">
        <w:trPr>
          <w:trHeight w:val="16"/>
          <w:jc w:val="center"/>
        </w:trPr>
        <w:tc>
          <w:tcPr>
            <w:tcW w:w="4390" w:type="dxa"/>
            <w:tcBorders>
              <w:top w:val="nil"/>
              <w:left w:val="single" w:sz="4" w:space="0" w:color="auto"/>
              <w:bottom w:val="nil"/>
              <w:right w:val="nil"/>
            </w:tcBorders>
            <w:shd w:val="clear" w:color="auto" w:fill="auto"/>
            <w:vAlign w:val="center"/>
          </w:tcPr>
          <w:p w14:paraId="6BFB32A1" w14:textId="2ED7D9D8" w:rsidR="00246892" w:rsidRPr="00C1681E" w:rsidRDefault="00246892" w:rsidP="00A93E27">
            <w:pPr>
              <w:tabs>
                <w:tab w:val="right" w:pos="2108"/>
              </w:tabs>
              <w:rPr>
                <w:rFonts w:cs="Arial"/>
                <w:bCs/>
                <w:sz w:val="18"/>
                <w:szCs w:val="18"/>
              </w:rPr>
            </w:pPr>
            <w:r w:rsidRPr="00C1681E">
              <w:rPr>
                <w:rFonts w:cs="Arial"/>
                <w:bCs/>
                <w:sz w:val="18"/>
                <w:szCs w:val="18"/>
              </w:rPr>
              <w:t xml:space="preserve"> Contas a receber</w:t>
            </w:r>
          </w:p>
        </w:tc>
        <w:tc>
          <w:tcPr>
            <w:tcW w:w="431" w:type="dxa"/>
            <w:tcBorders>
              <w:top w:val="nil"/>
              <w:left w:val="nil"/>
              <w:bottom w:val="nil"/>
              <w:right w:val="nil"/>
            </w:tcBorders>
            <w:shd w:val="clear" w:color="auto" w:fill="auto"/>
          </w:tcPr>
          <w:p w14:paraId="1ED24DFD" w14:textId="77777777" w:rsidR="00246892" w:rsidRPr="00C1681E" w:rsidRDefault="00D00A77" w:rsidP="00A93E27">
            <w:pPr>
              <w:tabs>
                <w:tab w:val="right" w:pos="2108"/>
              </w:tabs>
              <w:jc w:val="center"/>
              <w:rPr>
                <w:rFonts w:cs="Arial"/>
                <w:bCs/>
                <w:sz w:val="18"/>
                <w:szCs w:val="18"/>
              </w:rPr>
            </w:pPr>
            <w:hyperlink w:anchor="_11._CAUSAS_JUDICIAIS_1" w:history="1">
              <w:r w:rsidR="00246892" w:rsidRPr="00C1681E">
                <w:rPr>
                  <w:rStyle w:val="Hyperlink"/>
                  <w:rFonts w:cs="Arial"/>
                  <w:bCs/>
                  <w:color w:val="auto"/>
                  <w:sz w:val="18"/>
                  <w:szCs w:val="18"/>
                </w:rPr>
                <w:t>11</w:t>
              </w:r>
            </w:hyperlink>
          </w:p>
        </w:tc>
        <w:tc>
          <w:tcPr>
            <w:tcW w:w="162" w:type="dxa"/>
            <w:tcBorders>
              <w:top w:val="nil"/>
              <w:left w:val="nil"/>
              <w:bottom w:val="nil"/>
              <w:right w:val="nil"/>
            </w:tcBorders>
          </w:tcPr>
          <w:p w14:paraId="0506B45C"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6D41F1E7" w14:textId="77777777" w:rsidR="00246892" w:rsidRPr="00C1681E" w:rsidRDefault="00246892" w:rsidP="00A93E27">
            <w:pPr>
              <w:jc w:val="right"/>
              <w:rPr>
                <w:rFonts w:cs="Arial"/>
                <w:bCs/>
                <w:sz w:val="18"/>
                <w:szCs w:val="18"/>
              </w:rPr>
            </w:pPr>
          </w:p>
        </w:tc>
        <w:tc>
          <w:tcPr>
            <w:tcW w:w="944" w:type="dxa"/>
            <w:tcBorders>
              <w:top w:val="nil"/>
              <w:left w:val="nil"/>
              <w:right w:val="nil"/>
            </w:tcBorders>
          </w:tcPr>
          <w:p w14:paraId="15EA2BDF" w14:textId="518E9B8D" w:rsidR="00246892" w:rsidRPr="00C1681E" w:rsidRDefault="00246892" w:rsidP="00A93E27">
            <w:pPr>
              <w:jc w:val="right"/>
              <w:rPr>
                <w:rFonts w:cs="Arial"/>
                <w:bCs/>
                <w:sz w:val="18"/>
                <w:szCs w:val="18"/>
              </w:rPr>
            </w:pPr>
            <w:r w:rsidRPr="00C1681E">
              <w:rPr>
                <w:rFonts w:cs="Arial"/>
                <w:bCs/>
                <w:sz w:val="18"/>
                <w:szCs w:val="18"/>
              </w:rPr>
              <w:t>6.343</w:t>
            </w:r>
          </w:p>
        </w:tc>
        <w:tc>
          <w:tcPr>
            <w:tcW w:w="162" w:type="dxa"/>
            <w:tcBorders>
              <w:top w:val="nil"/>
              <w:left w:val="nil"/>
              <w:right w:val="nil"/>
            </w:tcBorders>
            <w:vAlign w:val="center"/>
          </w:tcPr>
          <w:p w14:paraId="53A1D4B7" w14:textId="77777777" w:rsidR="00246892" w:rsidRPr="00C1681E" w:rsidRDefault="00246892" w:rsidP="00A93E27">
            <w:pPr>
              <w:jc w:val="right"/>
              <w:rPr>
                <w:rFonts w:cs="Arial"/>
                <w:bCs/>
                <w:sz w:val="18"/>
                <w:szCs w:val="18"/>
              </w:rPr>
            </w:pPr>
          </w:p>
        </w:tc>
        <w:tc>
          <w:tcPr>
            <w:tcW w:w="950" w:type="dxa"/>
            <w:tcBorders>
              <w:top w:val="nil"/>
              <w:left w:val="nil"/>
              <w:bottom w:val="nil"/>
              <w:right w:val="nil"/>
            </w:tcBorders>
          </w:tcPr>
          <w:p w14:paraId="026A4DFF" w14:textId="77777777" w:rsidR="00246892" w:rsidRPr="00C1681E" w:rsidRDefault="00246892" w:rsidP="00A93E27">
            <w:pPr>
              <w:jc w:val="right"/>
              <w:rPr>
                <w:rFonts w:cs="Arial"/>
                <w:bCs/>
                <w:sz w:val="18"/>
                <w:szCs w:val="18"/>
              </w:rPr>
            </w:pPr>
            <w:r w:rsidRPr="00C1681E">
              <w:rPr>
                <w:rFonts w:cs="Arial"/>
                <w:bCs/>
                <w:sz w:val="18"/>
                <w:szCs w:val="18"/>
              </w:rPr>
              <w:t>7.923</w:t>
            </w:r>
          </w:p>
        </w:tc>
        <w:tc>
          <w:tcPr>
            <w:tcW w:w="174" w:type="dxa"/>
            <w:gridSpan w:val="2"/>
            <w:tcBorders>
              <w:top w:val="nil"/>
              <w:left w:val="nil"/>
              <w:bottom w:val="nil"/>
              <w:right w:val="nil"/>
            </w:tcBorders>
          </w:tcPr>
          <w:p w14:paraId="433ED720"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27823024" w14:textId="7371B06A" w:rsidR="00246892" w:rsidRPr="00C1681E" w:rsidRDefault="00246892" w:rsidP="00246892">
            <w:pPr>
              <w:tabs>
                <w:tab w:val="right" w:pos="2059"/>
              </w:tabs>
              <w:jc w:val="left"/>
              <w:rPr>
                <w:rFonts w:cs="Arial"/>
                <w:bCs/>
                <w:sz w:val="18"/>
                <w:szCs w:val="18"/>
              </w:rPr>
            </w:pPr>
            <w:r w:rsidRPr="00C1681E">
              <w:rPr>
                <w:rFonts w:cs="Arial"/>
                <w:bCs/>
                <w:sz w:val="18"/>
                <w:szCs w:val="18"/>
              </w:rPr>
              <w:t>Obrigações fiscais a recolher</w:t>
            </w:r>
          </w:p>
        </w:tc>
        <w:tc>
          <w:tcPr>
            <w:tcW w:w="579" w:type="dxa"/>
            <w:tcBorders>
              <w:top w:val="nil"/>
              <w:left w:val="nil"/>
              <w:bottom w:val="nil"/>
              <w:right w:val="nil"/>
            </w:tcBorders>
            <w:shd w:val="clear" w:color="auto" w:fill="auto"/>
          </w:tcPr>
          <w:p w14:paraId="487DAB05" w14:textId="689179C3" w:rsidR="00246892" w:rsidRPr="00C1681E" w:rsidRDefault="00D00A77" w:rsidP="00A93E27">
            <w:pPr>
              <w:jc w:val="center"/>
              <w:rPr>
                <w:rFonts w:cs="Arial"/>
                <w:bCs/>
                <w:sz w:val="18"/>
                <w:szCs w:val="18"/>
              </w:rPr>
            </w:pPr>
            <w:hyperlink w:anchor="_18._OBRIGAÇÕES_FISCAIS_1" w:history="1">
              <w:r w:rsidR="00246892" w:rsidRPr="00C1681E">
                <w:rPr>
                  <w:rStyle w:val="Hyperlink"/>
                  <w:color w:val="auto"/>
                  <w:sz w:val="18"/>
                  <w:szCs w:val="18"/>
                </w:rPr>
                <w:t>19</w:t>
              </w:r>
            </w:hyperlink>
          </w:p>
        </w:tc>
        <w:tc>
          <w:tcPr>
            <w:tcW w:w="141" w:type="dxa"/>
            <w:tcBorders>
              <w:top w:val="nil"/>
              <w:left w:val="nil"/>
              <w:bottom w:val="nil"/>
              <w:right w:val="nil"/>
            </w:tcBorders>
          </w:tcPr>
          <w:p w14:paraId="1816C5C5"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3CADE012" w14:textId="67FA1182" w:rsidR="00246892" w:rsidRPr="00C1681E" w:rsidRDefault="00246892" w:rsidP="00A93E27">
            <w:pPr>
              <w:jc w:val="right"/>
              <w:rPr>
                <w:rFonts w:cs="Arial"/>
                <w:bCs/>
                <w:sz w:val="18"/>
                <w:szCs w:val="18"/>
              </w:rPr>
            </w:pPr>
            <w:r w:rsidRPr="00C1681E">
              <w:rPr>
                <w:rFonts w:cs="Arial"/>
                <w:bCs/>
                <w:sz w:val="18"/>
                <w:szCs w:val="18"/>
              </w:rPr>
              <w:t>48.598</w:t>
            </w:r>
          </w:p>
        </w:tc>
        <w:tc>
          <w:tcPr>
            <w:tcW w:w="148" w:type="dxa"/>
            <w:gridSpan w:val="2"/>
            <w:tcBorders>
              <w:top w:val="nil"/>
              <w:left w:val="nil"/>
              <w:bottom w:val="nil"/>
              <w:right w:val="nil"/>
            </w:tcBorders>
          </w:tcPr>
          <w:p w14:paraId="7579F3A5"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6284EA5D" w14:textId="77777777" w:rsidR="00246892" w:rsidRPr="00C1681E" w:rsidRDefault="00246892" w:rsidP="00A93E27">
            <w:pPr>
              <w:jc w:val="right"/>
              <w:rPr>
                <w:rFonts w:cs="Arial"/>
                <w:bCs/>
                <w:sz w:val="18"/>
                <w:szCs w:val="18"/>
              </w:rPr>
            </w:pPr>
            <w:r w:rsidRPr="00C1681E">
              <w:rPr>
                <w:rFonts w:cs="Arial"/>
                <w:bCs/>
                <w:sz w:val="18"/>
                <w:szCs w:val="18"/>
              </w:rPr>
              <w:t>12.831</w:t>
            </w:r>
          </w:p>
        </w:tc>
      </w:tr>
      <w:tr w:rsidR="00246892" w:rsidRPr="00C1681E" w14:paraId="7170B262" w14:textId="77777777" w:rsidTr="00246892">
        <w:trPr>
          <w:trHeight w:val="16"/>
          <w:jc w:val="center"/>
        </w:trPr>
        <w:tc>
          <w:tcPr>
            <w:tcW w:w="4390" w:type="dxa"/>
            <w:tcBorders>
              <w:top w:val="nil"/>
              <w:left w:val="single" w:sz="4" w:space="0" w:color="auto"/>
              <w:bottom w:val="nil"/>
              <w:right w:val="nil"/>
            </w:tcBorders>
            <w:vAlign w:val="center"/>
          </w:tcPr>
          <w:p w14:paraId="021AE50A" w14:textId="62B207BC" w:rsidR="00246892" w:rsidRPr="00C1681E" w:rsidRDefault="00246892" w:rsidP="00A93E27">
            <w:pPr>
              <w:tabs>
                <w:tab w:val="right" w:pos="2108"/>
              </w:tabs>
              <w:rPr>
                <w:rFonts w:cs="Arial"/>
                <w:bCs/>
                <w:sz w:val="18"/>
                <w:szCs w:val="18"/>
              </w:rPr>
            </w:pPr>
            <w:r w:rsidRPr="00C1681E">
              <w:rPr>
                <w:rFonts w:cs="Arial"/>
                <w:bCs/>
                <w:sz w:val="18"/>
                <w:szCs w:val="18"/>
              </w:rPr>
              <w:t xml:space="preserve"> Outros valores                                                               </w:t>
            </w:r>
          </w:p>
        </w:tc>
        <w:tc>
          <w:tcPr>
            <w:tcW w:w="431" w:type="dxa"/>
            <w:tcBorders>
              <w:top w:val="nil"/>
              <w:left w:val="nil"/>
              <w:bottom w:val="nil"/>
              <w:right w:val="nil"/>
            </w:tcBorders>
            <w:shd w:val="clear" w:color="auto" w:fill="auto"/>
          </w:tcPr>
          <w:p w14:paraId="5CD15592" w14:textId="77777777" w:rsidR="00246892" w:rsidRPr="00C1681E" w:rsidRDefault="00D00A77" w:rsidP="00A93E27">
            <w:pPr>
              <w:tabs>
                <w:tab w:val="right" w:pos="2108"/>
              </w:tabs>
              <w:jc w:val="center"/>
              <w:rPr>
                <w:rFonts w:cs="Arial"/>
                <w:bCs/>
                <w:sz w:val="18"/>
                <w:szCs w:val="18"/>
              </w:rPr>
            </w:pPr>
            <w:hyperlink w:anchor="_12._OUTROS_VALORES_1" w:history="1">
              <w:r w:rsidR="00246892" w:rsidRPr="00C1681E">
                <w:rPr>
                  <w:rStyle w:val="Hyperlink"/>
                  <w:rFonts w:cs="Arial"/>
                  <w:bCs/>
                  <w:color w:val="auto"/>
                  <w:sz w:val="18"/>
                  <w:szCs w:val="18"/>
                </w:rPr>
                <w:t>12</w:t>
              </w:r>
            </w:hyperlink>
          </w:p>
        </w:tc>
        <w:tc>
          <w:tcPr>
            <w:tcW w:w="162" w:type="dxa"/>
            <w:tcBorders>
              <w:top w:val="nil"/>
              <w:left w:val="nil"/>
              <w:bottom w:val="nil"/>
              <w:right w:val="nil"/>
            </w:tcBorders>
          </w:tcPr>
          <w:p w14:paraId="65CCB0EF" w14:textId="77777777" w:rsidR="00246892" w:rsidRPr="00C1681E" w:rsidRDefault="00246892" w:rsidP="00A93E27">
            <w:pPr>
              <w:tabs>
                <w:tab w:val="right" w:pos="2108"/>
              </w:tabs>
              <w:jc w:val="right"/>
              <w:rPr>
                <w:rFonts w:cs="Arial"/>
                <w:bCs/>
                <w:sz w:val="18"/>
                <w:szCs w:val="18"/>
              </w:rPr>
            </w:pPr>
          </w:p>
        </w:tc>
        <w:tc>
          <w:tcPr>
            <w:tcW w:w="175" w:type="dxa"/>
            <w:tcBorders>
              <w:top w:val="nil"/>
              <w:left w:val="nil"/>
              <w:bottom w:val="nil"/>
              <w:right w:val="nil"/>
            </w:tcBorders>
            <w:tcMar>
              <w:left w:w="0" w:type="dxa"/>
              <w:right w:w="0" w:type="dxa"/>
            </w:tcMar>
            <w:vAlign w:val="center"/>
          </w:tcPr>
          <w:p w14:paraId="78ACAB12" w14:textId="77777777" w:rsidR="00246892" w:rsidRPr="00C1681E" w:rsidRDefault="00246892" w:rsidP="00A93E27">
            <w:pPr>
              <w:jc w:val="right"/>
              <w:rPr>
                <w:rFonts w:cs="Arial"/>
                <w:bCs/>
                <w:sz w:val="18"/>
                <w:szCs w:val="18"/>
              </w:rPr>
            </w:pPr>
          </w:p>
        </w:tc>
        <w:tc>
          <w:tcPr>
            <w:tcW w:w="944" w:type="dxa"/>
            <w:tcBorders>
              <w:top w:val="nil"/>
              <w:left w:val="nil"/>
              <w:bottom w:val="single" w:sz="4" w:space="0" w:color="auto"/>
              <w:right w:val="nil"/>
            </w:tcBorders>
          </w:tcPr>
          <w:p w14:paraId="132BC11C" w14:textId="77D3BC32" w:rsidR="00246892" w:rsidRPr="00C1681E" w:rsidRDefault="00246892" w:rsidP="00A93E27">
            <w:pPr>
              <w:jc w:val="right"/>
              <w:rPr>
                <w:rFonts w:cs="Arial"/>
                <w:bCs/>
                <w:sz w:val="18"/>
                <w:szCs w:val="18"/>
              </w:rPr>
            </w:pPr>
            <w:r w:rsidRPr="00C1681E">
              <w:rPr>
                <w:rFonts w:cs="Arial"/>
                <w:bCs/>
                <w:sz w:val="18"/>
                <w:szCs w:val="18"/>
              </w:rPr>
              <w:t>2.051</w:t>
            </w:r>
          </w:p>
        </w:tc>
        <w:tc>
          <w:tcPr>
            <w:tcW w:w="162" w:type="dxa"/>
            <w:tcBorders>
              <w:top w:val="nil"/>
              <w:left w:val="nil"/>
              <w:right w:val="nil"/>
            </w:tcBorders>
            <w:vAlign w:val="center"/>
          </w:tcPr>
          <w:p w14:paraId="109C147C" w14:textId="77777777" w:rsidR="00246892" w:rsidRPr="00C1681E" w:rsidRDefault="00246892" w:rsidP="00A93E27">
            <w:pPr>
              <w:jc w:val="right"/>
              <w:rPr>
                <w:rFonts w:cs="Arial"/>
                <w:bCs/>
                <w:sz w:val="18"/>
                <w:szCs w:val="18"/>
              </w:rPr>
            </w:pPr>
          </w:p>
        </w:tc>
        <w:tc>
          <w:tcPr>
            <w:tcW w:w="950" w:type="dxa"/>
            <w:tcBorders>
              <w:top w:val="nil"/>
              <w:left w:val="nil"/>
              <w:bottom w:val="single" w:sz="4" w:space="0" w:color="auto"/>
              <w:right w:val="nil"/>
            </w:tcBorders>
          </w:tcPr>
          <w:p w14:paraId="4ECA8D32" w14:textId="77777777" w:rsidR="00246892" w:rsidRPr="00C1681E" w:rsidRDefault="00246892" w:rsidP="00A93E27">
            <w:pPr>
              <w:jc w:val="right"/>
              <w:rPr>
                <w:rFonts w:cs="Arial"/>
                <w:bCs/>
                <w:sz w:val="18"/>
                <w:szCs w:val="18"/>
              </w:rPr>
            </w:pPr>
            <w:r w:rsidRPr="00C1681E">
              <w:rPr>
                <w:rFonts w:cs="Arial"/>
                <w:bCs/>
                <w:sz w:val="18"/>
                <w:szCs w:val="18"/>
              </w:rPr>
              <w:t>2.051</w:t>
            </w:r>
          </w:p>
        </w:tc>
        <w:tc>
          <w:tcPr>
            <w:tcW w:w="174" w:type="dxa"/>
            <w:gridSpan w:val="2"/>
            <w:tcBorders>
              <w:top w:val="nil"/>
              <w:left w:val="nil"/>
              <w:bottom w:val="nil"/>
              <w:right w:val="nil"/>
            </w:tcBorders>
          </w:tcPr>
          <w:p w14:paraId="4B97A130" w14:textId="77777777" w:rsidR="00246892" w:rsidRPr="00C1681E" w:rsidRDefault="00246892" w:rsidP="00A93E27">
            <w:pPr>
              <w:tabs>
                <w:tab w:val="right" w:pos="2059"/>
              </w:tabs>
              <w:rPr>
                <w:rFonts w:cs="Arial"/>
                <w:bCs/>
                <w:sz w:val="18"/>
                <w:szCs w:val="18"/>
              </w:rPr>
            </w:pPr>
          </w:p>
        </w:tc>
        <w:tc>
          <w:tcPr>
            <w:tcW w:w="3380" w:type="dxa"/>
            <w:gridSpan w:val="2"/>
            <w:tcBorders>
              <w:top w:val="nil"/>
              <w:left w:val="nil"/>
              <w:bottom w:val="nil"/>
              <w:right w:val="nil"/>
            </w:tcBorders>
            <w:shd w:val="clear" w:color="auto" w:fill="auto"/>
            <w:vAlign w:val="center"/>
          </w:tcPr>
          <w:p w14:paraId="560B7C0B" w14:textId="49E61373" w:rsidR="00246892" w:rsidRPr="00C1681E" w:rsidRDefault="00246892" w:rsidP="00246892">
            <w:pPr>
              <w:tabs>
                <w:tab w:val="right" w:pos="2059"/>
              </w:tabs>
              <w:jc w:val="left"/>
              <w:rPr>
                <w:rFonts w:cs="Arial"/>
                <w:bCs/>
                <w:sz w:val="18"/>
                <w:szCs w:val="18"/>
              </w:rPr>
            </w:pPr>
            <w:r w:rsidRPr="00C1681E">
              <w:rPr>
                <w:rFonts w:cs="Arial"/>
                <w:bCs/>
                <w:sz w:val="18"/>
                <w:szCs w:val="18"/>
              </w:rPr>
              <w:t>Provisões judiciais</w:t>
            </w:r>
          </w:p>
        </w:tc>
        <w:tc>
          <w:tcPr>
            <w:tcW w:w="579" w:type="dxa"/>
            <w:tcBorders>
              <w:top w:val="nil"/>
              <w:left w:val="nil"/>
              <w:bottom w:val="nil"/>
              <w:right w:val="nil"/>
            </w:tcBorders>
            <w:shd w:val="clear" w:color="auto" w:fill="auto"/>
          </w:tcPr>
          <w:p w14:paraId="11A2846C" w14:textId="2E061538" w:rsidR="00246892" w:rsidRPr="00C1681E" w:rsidRDefault="00D00A77" w:rsidP="00A93E27">
            <w:pPr>
              <w:jc w:val="center"/>
              <w:rPr>
                <w:rFonts w:cs="Arial"/>
                <w:bCs/>
                <w:sz w:val="18"/>
                <w:szCs w:val="18"/>
              </w:rPr>
            </w:pPr>
            <w:hyperlink w:anchor="_23._PROVISÕES_JUDICIAIS" w:history="1">
              <w:hyperlink w:anchor="_22._PROVISÃO_PARA_1" w:history="1">
                <w:r w:rsidR="00246892" w:rsidRPr="00C1681E">
                  <w:rPr>
                    <w:rStyle w:val="Hyperlink"/>
                    <w:rFonts w:cs="Arial"/>
                    <w:bCs/>
                    <w:color w:val="auto"/>
                    <w:sz w:val="18"/>
                    <w:szCs w:val="18"/>
                  </w:rPr>
                  <w:t>2</w:t>
                </w:r>
              </w:hyperlink>
              <w:r w:rsidR="00246892" w:rsidRPr="00C1681E">
                <w:rPr>
                  <w:rStyle w:val="Hyperlink"/>
                  <w:rFonts w:cs="Arial"/>
                  <w:bCs/>
                  <w:color w:val="auto"/>
                  <w:sz w:val="18"/>
                  <w:szCs w:val="18"/>
                </w:rPr>
                <w:t>4</w:t>
              </w:r>
            </w:hyperlink>
          </w:p>
        </w:tc>
        <w:tc>
          <w:tcPr>
            <w:tcW w:w="141" w:type="dxa"/>
            <w:tcBorders>
              <w:top w:val="nil"/>
              <w:left w:val="nil"/>
              <w:bottom w:val="nil"/>
              <w:right w:val="nil"/>
            </w:tcBorders>
          </w:tcPr>
          <w:p w14:paraId="22BECF38" w14:textId="77777777" w:rsidR="00246892" w:rsidRPr="00C1681E" w:rsidRDefault="00246892" w:rsidP="00A93E27">
            <w:pPr>
              <w:jc w:val="right"/>
              <w:rPr>
                <w:rFonts w:cs="Arial"/>
                <w:bCs/>
                <w:sz w:val="18"/>
                <w:szCs w:val="18"/>
              </w:rPr>
            </w:pPr>
          </w:p>
        </w:tc>
        <w:tc>
          <w:tcPr>
            <w:tcW w:w="1412" w:type="dxa"/>
            <w:gridSpan w:val="2"/>
            <w:tcBorders>
              <w:top w:val="nil"/>
              <w:left w:val="nil"/>
              <w:bottom w:val="single" w:sz="4" w:space="0" w:color="auto"/>
              <w:right w:val="nil"/>
            </w:tcBorders>
          </w:tcPr>
          <w:p w14:paraId="0D2062BA" w14:textId="38B459C6" w:rsidR="00246892" w:rsidRPr="00C1681E" w:rsidRDefault="00246892" w:rsidP="00A93E27">
            <w:pPr>
              <w:jc w:val="right"/>
              <w:rPr>
                <w:rFonts w:cs="Arial"/>
                <w:bCs/>
                <w:sz w:val="18"/>
                <w:szCs w:val="18"/>
              </w:rPr>
            </w:pPr>
            <w:r w:rsidRPr="00C1681E">
              <w:rPr>
                <w:rFonts w:cs="Arial"/>
                <w:bCs/>
                <w:sz w:val="18"/>
                <w:szCs w:val="18"/>
              </w:rPr>
              <w:t>14.540</w:t>
            </w:r>
          </w:p>
        </w:tc>
        <w:tc>
          <w:tcPr>
            <w:tcW w:w="148" w:type="dxa"/>
            <w:gridSpan w:val="2"/>
            <w:tcBorders>
              <w:top w:val="nil"/>
              <w:left w:val="nil"/>
              <w:bottom w:val="nil"/>
              <w:right w:val="nil"/>
            </w:tcBorders>
          </w:tcPr>
          <w:p w14:paraId="2E7822B5" w14:textId="77777777" w:rsidR="00246892" w:rsidRPr="00C1681E" w:rsidRDefault="00246892" w:rsidP="00A93E27">
            <w:pPr>
              <w:jc w:val="right"/>
              <w:rPr>
                <w:rFonts w:cs="Arial"/>
                <w:bCs/>
                <w:sz w:val="18"/>
                <w:szCs w:val="18"/>
              </w:rPr>
            </w:pPr>
          </w:p>
        </w:tc>
        <w:tc>
          <w:tcPr>
            <w:tcW w:w="1275" w:type="dxa"/>
            <w:gridSpan w:val="2"/>
            <w:tcBorders>
              <w:top w:val="nil"/>
              <w:left w:val="nil"/>
              <w:bottom w:val="single" w:sz="4" w:space="0" w:color="auto"/>
              <w:right w:val="single" w:sz="4" w:space="0" w:color="auto"/>
            </w:tcBorders>
            <w:vAlign w:val="center"/>
          </w:tcPr>
          <w:p w14:paraId="51D848E1" w14:textId="1B91B002" w:rsidR="00246892" w:rsidRPr="00C1681E" w:rsidRDefault="00246892" w:rsidP="00A93E27">
            <w:pPr>
              <w:jc w:val="right"/>
              <w:rPr>
                <w:rFonts w:cs="Arial"/>
                <w:bCs/>
                <w:sz w:val="18"/>
                <w:szCs w:val="18"/>
              </w:rPr>
            </w:pPr>
            <w:r w:rsidRPr="00C1681E">
              <w:rPr>
                <w:rFonts w:cs="Arial"/>
                <w:bCs/>
                <w:sz w:val="18"/>
                <w:szCs w:val="18"/>
              </w:rPr>
              <w:t>30.390</w:t>
            </w:r>
          </w:p>
        </w:tc>
      </w:tr>
      <w:tr w:rsidR="00A93E27" w:rsidRPr="00C1681E" w14:paraId="46866561" w14:textId="77777777" w:rsidTr="00246892">
        <w:trPr>
          <w:trHeight w:val="237"/>
          <w:jc w:val="center"/>
        </w:trPr>
        <w:tc>
          <w:tcPr>
            <w:tcW w:w="4390" w:type="dxa"/>
            <w:tcBorders>
              <w:top w:val="nil"/>
              <w:left w:val="single" w:sz="4" w:space="0" w:color="auto"/>
              <w:bottom w:val="nil"/>
              <w:right w:val="nil"/>
            </w:tcBorders>
            <w:vAlign w:val="center"/>
          </w:tcPr>
          <w:p w14:paraId="0B7840DB" w14:textId="77777777" w:rsidR="00A93E27" w:rsidRPr="00C1681E" w:rsidRDefault="00A93E27" w:rsidP="00A93E27">
            <w:pPr>
              <w:tabs>
                <w:tab w:val="right" w:pos="2108"/>
              </w:tabs>
              <w:rPr>
                <w:rFonts w:cs="Arial"/>
                <w:b/>
                <w:bCs/>
                <w:sz w:val="18"/>
                <w:szCs w:val="18"/>
              </w:rPr>
            </w:pPr>
            <w:r w:rsidRPr="00C1681E">
              <w:rPr>
                <w:rFonts w:cs="Arial"/>
                <w:b/>
                <w:bCs/>
                <w:sz w:val="18"/>
                <w:szCs w:val="18"/>
              </w:rPr>
              <w:t>Total do realizável a longo prazo</w:t>
            </w:r>
          </w:p>
        </w:tc>
        <w:tc>
          <w:tcPr>
            <w:tcW w:w="431" w:type="dxa"/>
            <w:tcBorders>
              <w:top w:val="nil"/>
              <w:left w:val="nil"/>
              <w:bottom w:val="nil"/>
              <w:right w:val="nil"/>
            </w:tcBorders>
          </w:tcPr>
          <w:p w14:paraId="1F5CD0BA" w14:textId="77777777" w:rsidR="00A93E27" w:rsidRPr="00C1681E" w:rsidRDefault="00A93E27" w:rsidP="00A93E27">
            <w:pPr>
              <w:tabs>
                <w:tab w:val="right" w:pos="2108"/>
              </w:tabs>
              <w:jc w:val="center"/>
              <w:rPr>
                <w:rFonts w:cs="Arial"/>
                <w:bCs/>
                <w:sz w:val="18"/>
                <w:szCs w:val="18"/>
              </w:rPr>
            </w:pPr>
          </w:p>
        </w:tc>
        <w:tc>
          <w:tcPr>
            <w:tcW w:w="162" w:type="dxa"/>
            <w:tcBorders>
              <w:top w:val="nil"/>
              <w:left w:val="nil"/>
              <w:bottom w:val="nil"/>
              <w:right w:val="nil"/>
            </w:tcBorders>
          </w:tcPr>
          <w:p w14:paraId="46C027C4" w14:textId="77777777" w:rsidR="00A93E27" w:rsidRPr="00C1681E" w:rsidRDefault="00A93E27" w:rsidP="00A93E27">
            <w:pPr>
              <w:tabs>
                <w:tab w:val="right" w:pos="2108"/>
              </w:tabs>
              <w:jc w:val="right"/>
              <w:rPr>
                <w:rFonts w:cs="Arial"/>
                <w:b/>
                <w:bCs/>
                <w:sz w:val="18"/>
                <w:szCs w:val="18"/>
              </w:rPr>
            </w:pPr>
          </w:p>
        </w:tc>
        <w:tc>
          <w:tcPr>
            <w:tcW w:w="175" w:type="dxa"/>
            <w:tcBorders>
              <w:top w:val="nil"/>
              <w:left w:val="nil"/>
              <w:right w:val="nil"/>
            </w:tcBorders>
            <w:tcMar>
              <w:left w:w="0" w:type="dxa"/>
              <w:right w:w="0" w:type="dxa"/>
            </w:tcMar>
            <w:vAlign w:val="center"/>
          </w:tcPr>
          <w:p w14:paraId="54C26CE2" w14:textId="77777777" w:rsidR="00A93E27" w:rsidRPr="00C1681E" w:rsidRDefault="00A93E27" w:rsidP="00A93E27">
            <w:pPr>
              <w:jc w:val="right"/>
              <w:rPr>
                <w:rFonts w:cs="Arial"/>
                <w:bCs/>
                <w:sz w:val="18"/>
                <w:szCs w:val="18"/>
              </w:rPr>
            </w:pPr>
          </w:p>
        </w:tc>
        <w:tc>
          <w:tcPr>
            <w:tcW w:w="944" w:type="dxa"/>
            <w:tcBorders>
              <w:top w:val="single" w:sz="4" w:space="0" w:color="auto"/>
              <w:left w:val="nil"/>
              <w:bottom w:val="single" w:sz="4" w:space="0" w:color="auto"/>
              <w:right w:val="nil"/>
            </w:tcBorders>
          </w:tcPr>
          <w:p w14:paraId="41D7FC68" w14:textId="28B299A8" w:rsidR="00A93E27" w:rsidRPr="00C1681E" w:rsidRDefault="00A93E27" w:rsidP="00A93E27">
            <w:pPr>
              <w:jc w:val="right"/>
              <w:rPr>
                <w:rFonts w:cs="Arial"/>
                <w:b/>
                <w:bCs/>
                <w:sz w:val="18"/>
                <w:szCs w:val="18"/>
              </w:rPr>
            </w:pPr>
            <w:r w:rsidRPr="00C1681E">
              <w:rPr>
                <w:rFonts w:cs="Arial"/>
                <w:b/>
                <w:bCs/>
                <w:sz w:val="18"/>
                <w:szCs w:val="18"/>
              </w:rPr>
              <w:t>44.296</w:t>
            </w:r>
          </w:p>
        </w:tc>
        <w:tc>
          <w:tcPr>
            <w:tcW w:w="162" w:type="dxa"/>
            <w:tcBorders>
              <w:left w:val="nil"/>
              <w:right w:val="nil"/>
            </w:tcBorders>
            <w:vAlign w:val="center"/>
          </w:tcPr>
          <w:p w14:paraId="15FB079D" w14:textId="77777777" w:rsidR="00A93E27" w:rsidRPr="00C1681E" w:rsidRDefault="00A93E27" w:rsidP="00A93E27">
            <w:pPr>
              <w:jc w:val="right"/>
              <w:rPr>
                <w:rFonts w:cs="Arial"/>
                <w:b/>
                <w:bCs/>
                <w:sz w:val="18"/>
                <w:szCs w:val="18"/>
              </w:rPr>
            </w:pPr>
          </w:p>
        </w:tc>
        <w:tc>
          <w:tcPr>
            <w:tcW w:w="950" w:type="dxa"/>
            <w:tcBorders>
              <w:top w:val="single" w:sz="4" w:space="0" w:color="auto"/>
              <w:left w:val="nil"/>
              <w:bottom w:val="single" w:sz="4" w:space="0" w:color="auto"/>
              <w:right w:val="nil"/>
            </w:tcBorders>
            <w:vAlign w:val="center"/>
          </w:tcPr>
          <w:p w14:paraId="5A5FBFBD" w14:textId="77777777" w:rsidR="00A93E27" w:rsidRPr="00C1681E" w:rsidRDefault="00A93E27" w:rsidP="00A93E27">
            <w:pPr>
              <w:jc w:val="right"/>
              <w:rPr>
                <w:rFonts w:cs="Arial"/>
                <w:b/>
                <w:bCs/>
                <w:sz w:val="18"/>
                <w:szCs w:val="18"/>
              </w:rPr>
            </w:pPr>
            <w:r w:rsidRPr="00C1681E">
              <w:rPr>
                <w:rFonts w:cs="Arial"/>
                <w:b/>
                <w:bCs/>
                <w:sz w:val="18"/>
                <w:szCs w:val="18"/>
              </w:rPr>
              <w:t>44.195</w:t>
            </w:r>
          </w:p>
        </w:tc>
        <w:tc>
          <w:tcPr>
            <w:tcW w:w="174" w:type="dxa"/>
            <w:gridSpan w:val="2"/>
            <w:tcBorders>
              <w:top w:val="nil"/>
              <w:left w:val="nil"/>
              <w:right w:val="nil"/>
            </w:tcBorders>
          </w:tcPr>
          <w:p w14:paraId="264BAE39" w14:textId="77777777" w:rsidR="00A93E27" w:rsidRPr="00C1681E" w:rsidRDefault="00A93E27" w:rsidP="00A93E27">
            <w:pPr>
              <w:tabs>
                <w:tab w:val="right" w:pos="2059"/>
              </w:tabs>
              <w:rPr>
                <w:rFonts w:cs="Arial"/>
                <w:bCs/>
                <w:sz w:val="18"/>
                <w:szCs w:val="18"/>
              </w:rPr>
            </w:pPr>
          </w:p>
        </w:tc>
        <w:tc>
          <w:tcPr>
            <w:tcW w:w="3380" w:type="dxa"/>
            <w:gridSpan w:val="2"/>
            <w:tcBorders>
              <w:top w:val="nil"/>
              <w:left w:val="nil"/>
              <w:bottom w:val="nil"/>
              <w:right w:val="nil"/>
            </w:tcBorders>
            <w:vAlign w:val="center"/>
          </w:tcPr>
          <w:p w14:paraId="40677E26" w14:textId="77777777" w:rsidR="00A93E27" w:rsidRPr="00C1681E" w:rsidRDefault="00A93E27" w:rsidP="00246892">
            <w:pPr>
              <w:tabs>
                <w:tab w:val="right" w:pos="2059"/>
              </w:tabs>
              <w:jc w:val="left"/>
              <w:rPr>
                <w:rFonts w:cs="Arial"/>
                <w:b/>
                <w:bCs/>
                <w:sz w:val="18"/>
                <w:szCs w:val="18"/>
              </w:rPr>
            </w:pPr>
            <w:r w:rsidRPr="00C1681E">
              <w:rPr>
                <w:rFonts w:cs="Arial"/>
                <w:b/>
                <w:bCs/>
                <w:sz w:val="18"/>
                <w:szCs w:val="18"/>
              </w:rPr>
              <w:t>Total do passivo não circulante</w:t>
            </w:r>
          </w:p>
        </w:tc>
        <w:tc>
          <w:tcPr>
            <w:tcW w:w="579" w:type="dxa"/>
            <w:tcBorders>
              <w:top w:val="nil"/>
              <w:left w:val="nil"/>
              <w:bottom w:val="nil"/>
              <w:right w:val="nil"/>
            </w:tcBorders>
          </w:tcPr>
          <w:p w14:paraId="5D5F4F8B" w14:textId="77777777" w:rsidR="00A93E27" w:rsidRPr="00C1681E" w:rsidRDefault="00A93E27" w:rsidP="00A93E27">
            <w:pPr>
              <w:jc w:val="center"/>
              <w:rPr>
                <w:rFonts w:cs="Arial"/>
                <w:b/>
                <w:bCs/>
                <w:sz w:val="18"/>
                <w:szCs w:val="18"/>
              </w:rPr>
            </w:pPr>
          </w:p>
        </w:tc>
        <w:tc>
          <w:tcPr>
            <w:tcW w:w="141" w:type="dxa"/>
            <w:tcBorders>
              <w:top w:val="nil"/>
              <w:left w:val="nil"/>
              <w:bottom w:val="nil"/>
              <w:right w:val="nil"/>
            </w:tcBorders>
          </w:tcPr>
          <w:p w14:paraId="2C7B7C3C" w14:textId="77777777" w:rsidR="00A93E27" w:rsidRPr="00C1681E" w:rsidRDefault="00A93E27" w:rsidP="00A93E27">
            <w:pPr>
              <w:jc w:val="right"/>
              <w:rPr>
                <w:rFonts w:cs="Arial"/>
                <w:b/>
                <w:bCs/>
                <w:sz w:val="18"/>
                <w:szCs w:val="18"/>
              </w:rPr>
            </w:pPr>
          </w:p>
        </w:tc>
        <w:tc>
          <w:tcPr>
            <w:tcW w:w="1412" w:type="dxa"/>
            <w:gridSpan w:val="2"/>
            <w:tcBorders>
              <w:top w:val="single" w:sz="4" w:space="0" w:color="auto"/>
              <w:left w:val="nil"/>
              <w:bottom w:val="single" w:sz="2" w:space="0" w:color="000000"/>
              <w:right w:val="nil"/>
            </w:tcBorders>
            <w:vAlign w:val="center"/>
          </w:tcPr>
          <w:p w14:paraId="1859E37D" w14:textId="09A9A7CA" w:rsidR="00A93E27" w:rsidRPr="00C1681E" w:rsidRDefault="00A93E27" w:rsidP="00A93E27">
            <w:pPr>
              <w:jc w:val="right"/>
              <w:rPr>
                <w:rFonts w:cs="Arial"/>
                <w:b/>
                <w:bCs/>
                <w:sz w:val="18"/>
                <w:szCs w:val="18"/>
              </w:rPr>
            </w:pPr>
            <w:r w:rsidRPr="00C1681E">
              <w:rPr>
                <w:rFonts w:cs="Arial"/>
                <w:b/>
                <w:bCs/>
                <w:sz w:val="18"/>
                <w:szCs w:val="18"/>
              </w:rPr>
              <w:t>68.286</w:t>
            </w:r>
          </w:p>
        </w:tc>
        <w:tc>
          <w:tcPr>
            <w:tcW w:w="148" w:type="dxa"/>
            <w:gridSpan w:val="2"/>
            <w:tcBorders>
              <w:top w:val="nil"/>
              <w:left w:val="nil"/>
              <w:bottom w:val="nil"/>
              <w:right w:val="nil"/>
            </w:tcBorders>
          </w:tcPr>
          <w:p w14:paraId="4B78F625" w14:textId="77777777" w:rsidR="00A93E27" w:rsidRPr="00C1681E" w:rsidRDefault="00A93E27" w:rsidP="00A93E27">
            <w:pPr>
              <w:jc w:val="right"/>
              <w:rPr>
                <w:rFonts w:cs="Arial"/>
                <w:bCs/>
                <w:sz w:val="18"/>
                <w:szCs w:val="18"/>
              </w:rPr>
            </w:pPr>
          </w:p>
        </w:tc>
        <w:tc>
          <w:tcPr>
            <w:tcW w:w="1275" w:type="dxa"/>
            <w:gridSpan w:val="2"/>
            <w:tcBorders>
              <w:top w:val="single" w:sz="4" w:space="0" w:color="auto"/>
              <w:left w:val="nil"/>
              <w:bottom w:val="single" w:sz="4" w:space="0" w:color="auto"/>
              <w:right w:val="single" w:sz="4" w:space="0" w:color="auto"/>
            </w:tcBorders>
            <w:vAlign w:val="center"/>
          </w:tcPr>
          <w:p w14:paraId="7A87CB12" w14:textId="3F19EB68" w:rsidR="00A93E27" w:rsidRPr="00C1681E" w:rsidRDefault="00A93E27" w:rsidP="00A93E27">
            <w:pPr>
              <w:jc w:val="right"/>
              <w:rPr>
                <w:rFonts w:cs="Arial"/>
                <w:b/>
                <w:bCs/>
                <w:sz w:val="18"/>
                <w:szCs w:val="18"/>
              </w:rPr>
            </w:pPr>
            <w:r w:rsidRPr="00C1681E">
              <w:rPr>
                <w:rFonts w:cs="Arial"/>
                <w:b/>
                <w:bCs/>
                <w:sz w:val="18"/>
                <w:szCs w:val="18"/>
              </w:rPr>
              <w:t>44.702</w:t>
            </w:r>
          </w:p>
        </w:tc>
      </w:tr>
      <w:tr w:rsidR="00BD2794" w:rsidRPr="00C1681E" w14:paraId="20BBA16A" w14:textId="77777777" w:rsidTr="00246892">
        <w:trPr>
          <w:trHeight w:val="16"/>
          <w:jc w:val="center"/>
        </w:trPr>
        <w:tc>
          <w:tcPr>
            <w:tcW w:w="4390" w:type="dxa"/>
            <w:tcBorders>
              <w:top w:val="nil"/>
              <w:left w:val="single" w:sz="4" w:space="0" w:color="auto"/>
              <w:bottom w:val="nil"/>
              <w:right w:val="nil"/>
            </w:tcBorders>
            <w:vAlign w:val="center"/>
          </w:tcPr>
          <w:p w14:paraId="2CEC0D2F" w14:textId="77777777" w:rsidR="00BD2794" w:rsidRPr="00C1681E" w:rsidRDefault="00BD2794" w:rsidP="00BD2794">
            <w:pPr>
              <w:rPr>
                <w:rFonts w:cs="Arial"/>
                <w:bCs/>
                <w:sz w:val="18"/>
                <w:szCs w:val="18"/>
              </w:rPr>
            </w:pPr>
          </w:p>
        </w:tc>
        <w:tc>
          <w:tcPr>
            <w:tcW w:w="431" w:type="dxa"/>
            <w:tcBorders>
              <w:left w:val="nil"/>
              <w:bottom w:val="nil"/>
              <w:right w:val="nil"/>
            </w:tcBorders>
          </w:tcPr>
          <w:p w14:paraId="76C2A0D5" w14:textId="77777777" w:rsidR="00BD2794" w:rsidRPr="00C1681E" w:rsidRDefault="00BD2794" w:rsidP="00BD2794">
            <w:pPr>
              <w:jc w:val="center"/>
              <w:rPr>
                <w:rFonts w:cs="Arial"/>
                <w:bCs/>
                <w:sz w:val="18"/>
                <w:szCs w:val="18"/>
              </w:rPr>
            </w:pPr>
          </w:p>
        </w:tc>
        <w:tc>
          <w:tcPr>
            <w:tcW w:w="162" w:type="dxa"/>
            <w:tcBorders>
              <w:left w:val="nil"/>
              <w:bottom w:val="nil"/>
              <w:right w:val="nil"/>
            </w:tcBorders>
          </w:tcPr>
          <w:p w14:paraId="23A106A3" w14:textId="77777777" w:rsidR="00BD2794" w:rsidRPr="00C1681E" w:rsidRDefault="00BD2794" w:rsidP="00BD2794">
            <w:pPr>
              <w:jc w:val="right"/>
              <w:rPr>
                <w:rFonts w:cs="Arial"/>
                <w:bCs/>
                <w:sz w:val="18"/>
                <w:szCs w:val="18"/>
              </w:rPr>
            </w:pPr>
          </w:p>
        </w:tc>
        <w:tc>
          <w:tcPr>
            <w:tcW w:w="1119" w:type="dxa"/>
            <w:gridSpan w:val="2"/>
            <w:tcBorders>
              <w:left w:val="nil"/>
              <w:right w:val="nil"/>
            </w:tcBorders>
            <w:vAlign w:val="center"/>
          </w:tcPr>
          <w:p w14:paraId="73886D69" w14:textId="77777777" w:rsidR="00BD2794" w:rsidRPr="00C1681E" w:rsidRDefault="00BD2794" w:rsidP="00BD2794">
            <w:pPr>
              <w:jc w:val="right"/>
              <w:rPr>
                <w:rFonts w:cs="Arial"/>
                <w:bCs/>
                <w:sz w:val="18"/>
                <w:szCs w:val="18"/>
              </w:rPr>
            </w:pPr>
          </w:p>
        </w:tc>
        <w:tc>
          <w:tcPr>
            <w:tcW w:w="162" w:type="dxa"/>
            <w:tcBorders>
              <w:left w:val="nil"/>
              <w:bottom w:val="nil"/>
              <w:right w:val="nil"/>
            </w:tcBorders>
          </w:tcPr>
          <w:p w14:paraId="53DA38F3" w14:textId="77777777" w:rsidR="00BD2794" w:rsidRPr="00C1681E" w:rsidRDefault="00BD2794" w:rsidP="00BD2794">
            <w:pPr>
              <w:jc w:val="right"/>
              <w:rPr>
                <w:rFonts w:cs="Arial"/>
                <w:b/>
                <w:bCs/>
                <w:sz w:val="18"/>
                <w:szCs w:val="18"/>
              </w:rPr>
            </w:pPr>
          </w:p>
        </w:tc>
        <w:tc>
          <w:tcPr>
            <w:tcW w:w="971" w:type="dxa"/>
            <w:gridSpan w:val="2"/>
            <w:tcBorders>
              <w:left w:val="nil"/>
              <w:right w:val="nil"/>
            </w:tcBorders>
            <w:vAlign w:val="center"/>
          </w:tcPr>
          <w:p w14:paraId="75C79A04" w14:textId="77777777" w:rsidR="00BD2794" w:rsidRPr="00C1681E" w:rsidRDefault="00BD2794" w:rsidP="00BD2794">
            <w:pPr>
              <w:jc w:val="right"/>
              <w:rPr>
                <w:rFonts w:cs="Arial"/>
                <w:b/>
                <w:bCs/>
                <w:sz w:val="18"/>
                <w:szCs w:val="18"/>
              </w:rPr>
            </w:pPr>
          </w:p>
        </w:tc>
        <w:tc>
          <w:tcPr>
            <w:tcW w:w="174" w:type="dxa"/>
            <w:gridSpan w:val="2"/>
            <w:tcBorders>
              <w:left w:val="nil"/>
              <w:bottom w:val="nil"/>
              <w:right w:val="nil"/>
            </w:tcBorders>
          </w:tcPr>
          <w:p w14:paraId="056C8032"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2E7EB1A4" w14:textId="77777777" w:rsidR="00BD2794" w:rsidRPr="00C1681E" w:rsidRDefault="00BD2794" w:rsidP="00246892">
            <w:pPr>
              <w:jc w:val="left"/>
              <w:rPr>
                <w:rFonts w:cs="Arial"/>
                <w:b/>
                <w:bCs/>
                <w:sz w:val="18"/>
                <w:szCs w:val="18"/>
              </w:rPr>
            </w:pPr>
          </w:p>
        </w:tc>
        <w:tc>
          <w:tcPr>
            <w:tcW w:w="579" w:type="dxa"/>
            <w:tcBorders>
              <w:left w:val="nil"/>
              <w:right w:val="nil"/>
            </w:tcBorders>
          </w:tcPr>
          <w:p w14:paraId="4D71B240" w14:textId="77777777" w:rsidR="00BD2794" w:rsidRPr="00C1681E" w:rsidRDefault="00BD2794" w:rsidP="00BD2794">
            <w:pPr>
              <w:jc w:val="center"/>
              <w:rPr>
                <w:rFonts w:cs="Arial"/>
                <w:b/>
                <w:bCs/>
                <w:sz w:val="18"/>
                <w:szCs w:val="18"/>
              </w:rPr>
            </w:pPr>
          </w:p>
        </w:tc>
        <w:tc>
          <w:tcPr>
            <w:tcW w:w="141" w:type="dxa"/>
            <w:tcBorders>
              <w:left w:val="nil"/>
              <w:right w:val="nil"/>
            </w:tcBorders>
          </w:tcPr>
          <w:p w14:paraId="1DD01AA4" w14:textId="77777777" w:rsidR="00BD2794" w:rsidRPr="00C1681E" w:rsidRDefault="00BD2794" w:rsidP="00BD2794">
            <w:pPr>
              <w:jc w:val="right"/>
              <w:rPr>
                <w:rFonts w:cs="Arial"/>
                <w:b/>
                <w:bCs/>
                <w:sz w:val="18"/>
                <w:szCs w:val="18"/>
              </w:rPr>
            </w:pPr>
          </w:p>
        </w:tc>
        <w:tc>
          <w:tcPr>
            <w:tcW w:w="1412" w:type="dxa"/>
            <w:gridSpan w:val="2"/>
            <w:tcBorders>
              <w:top w:val="single" w:sz="2" w:space="0" w:color="000000"/>
              <w:left w:val="nil"/>
              <w:right w:val="nil"/>
            </w:tcBorders>
            <w:vAlign w:val="center"/>
          </w:tcPr>
          <w:p w14:paraId="539AD3CD" w14:textId="77777777" w:rsidR="00BD2794" w:rsidRPr="00C1681E" w:rsidRDefault="00BD2794" w:rsidP="00BD2794">
            <w:pPr>
              <w:jc w:val="right"/>
              <w:rPr>
                <w:rFonts w:cs="Arial"/>
                <w:bCs/>
                <w:sz w:val="18"/>
                <w:szCs w:val="18"/>
              </w:rPr>
            </w:pPr>
          </w:p>
        </w:tc>
        <w:tc>
          <w:tcPr>
            <w:tcW w:w="148" w:type="dxa"/>
            <w:gridSpan w:val="2"/>
            <w:tcBorders>
              <w:left w:val="nil"/>
              <w:right w:val="nil"/>
            </w:tcBorders>
          </w:tcPr>
          <w:p w14:paraId="75BC5196" w14:textId="77777777" w:rsidR="00BD2794" w:rsidRPr="00C1681E" w:rsidRDefault="00BD2794" w:rsidP="00BD2794">
            <w:pPr>
              <w:jc w:val="right"/>
              <w:rPr>
                <w:rFonts w:cs="Arial"/>
                <w:b/>
                <w:bCs/>
                <w:sz w:val="18"/>
                <w:szCs w:val="18"/>
              </w:rPr>
            </w:pPr>
          </w:p>
        </w:tc>
        <w:tc>
          <w:tcPr>
            <w:tcW w:w="1275" w:type="dxa"/>
            <w:gridSpan w:val="2"/>
            <w:tcBorders>
              <w:top w:val="single" w:sz="2" w:space="0" w:color="000000"/>
              <w:left w:val="nil"/>
              <w:right w:val="single" w:sz="4" w:space="0" w:color="auto"/>
            </w:tcBorders>
            <w:vAlign w:val="center"/>
          </w:tcPr>
          <w:p w14:paraId="5492D9D5" w14:textId="77777777" w:rsidR="00BD2794" w:rsidRPr="00C1681E" w:rsidRDefault="00BD2794" w:rsidP="00BD2794">
            <w:pPr>
              <w:jc w:val="right"/>
              <w:rPr>
                <w:rFonts w:cs="Arial"/>
                <w:b/>
                <w:bCs/>
                <w:sz w:val="18"/>
                <w:szCs w:val="18"/>
              </w:rPr>
            </w:pPr>
          </w:p>
        </w:tc>
      </w:tr>
      <w:tr w:rsidR="00A93E27" w:rsidRPr="00C1681E" w14:paraId="0016DA0C" w14:textId="77777777" w:rsidTr="00246892">
        <w:trPr>
          <w:trHeight w:val="16"/>
          <w:jc w:val="center"/>
        </w:trPr>
        <w:tc>
          <w:tcPr>
            <w:tcW w:w="4390" w:type="dxa"/>
            <w:tcBorders>
              <w:top w:val="nil"/>
              <w:left w:val="single" w:sz="4" w:space="0" w:color="auto"/>
              <w:bottom w:val="nil"/>
              <w:right w:val="nil"/>
            </w:tcBorders>
            <w:vAlign w:val="center"/>
          </w:tcPr>
          <w:p w14:paraId="592C1B99" w14:textId="77777777" w:rsidR="00A93E27" w:rsidRPr="00C1681E" w:rsidRDefault="00A93E27" w:rsidP="00A93E27">
            <w:pPr>
              <w:tabs>
                <w:tab w:val="right" w:pos="2108"/>
              </w:tabs>
              <w:rPr>
                <w:rFonts w:cs="Arial"/>
                <w:bCs/>
                <w:sz w:val="18"/>
                <w:szCs w:val="18"/>
              </w:rPr>
            </w:pPr>
            <w:r w:rsidRPr="00C1681E">
              <w:rPr>
                <w:rFonts w:cs="Arial"/>
                <w:bCs/>
                <w:sz w:val="18"/>
                <w:szCs w:val="18"/>
              </w:rPr>
              <w:t xml:space="preserve">Investimentos                                                                 </w:t>
            </w:r>
          </w:p>
        </w:tc>
        <w:tc>
          <w:tcPr>
            <w:tcW w:w="431" w:type="dxa"/>
            <w:tcBorders>
              <w:top w:val="nil"/>
              <w:left w:val="nil"/>
              <w:bottom w:val="nil"/>
              <w:right w:val="nil"/>
            </w:tcBorders>
            <w:shd w:val="clear" w:color="auto" w:fill="auto"/>
          </w:tcPr>
          <w:p w14:paraId="0C2BB05A" w14:textId="77777777" w:rsidR="00A93E27" w:rsidRPr="00C1681E" w:rsidRDefault="00D00A77" w:rsidP="00A93E27">
            <w:pPr>
              <w:tabs>
                <w:tab w:val="right" w:pos="2108"/>
              </w:tabs>
              <w:jc w:val="center"/>
              <w:rPr>
                <w:rFonts w:cs="Arial"/>
                <w:bCs/>
                <w:sz w:val="18"/>
                <w:szCs w:val="18"/>
              </w:rPr>
            </w:pPr>
            <w:hyperlink w:anchor="_13._INVESTIMENTOS_1" w:history="1">
              <w:r w:rsidR="00A93E27" w:rsidRPr="00C1681E">
                <w:rPr>
                  <w:rStyle w:val="Hyperlink"/>
                  <w:rFonts w:cs="Arial"/>
                  <w:bCs/>
                  <w:color w:val="auto"/>
                  <w:sz w:val="18"/>
                  <w:szCs w:val="18"/>
                </w:rPr>
                <w:t>13</w:t>
              </w:r>
            </w:hyperlink>
          </w:p>
        </w:tc>
        <w:tc>
          <w:tcPr>
            <w:tcW w:w="162" w:type="dxa"/>
            <w:tcBorders>
              <w:top w:val="nil"/>
              <w:left w:val="nil"/>
              <w:bottom w:val="nil"/>
              <w:right w:val="nil"/>
            </w:tcBorders>
          </w:tcPr>
          <w:p w14:paraId="0319122A" w14:textId="77777777" w:rsidR="00A93E27" w:rsidRPr="00C1681E" w:rsidRDefault="00A93E27" w:rsidP="00A93E27">
            <w:pPr>
              <w:tabs>
                <w:tab w:val="right" w:pos="2108"/>
              </w:tabs>
              <w:rPr>
                <w:rFonts w:cs="Arial"/>
                <w:bCs/>
                <w:sz w:val="18"/>
                <w:szCs w:val="18"/>
              </w:rPr>
            </w:pPr>
          </w:p>
        </w:tc>
        <w:tc>
          <w:tcPr>
            <w:tcW w:w="175" w:type="dxa"/>
            <w:tcBorders>
              <w:left w:val="nil"/>
              <w:bottom w:val="nil"/>
              <w:right w:val="nil"/>
            </w:tcBorders>
            <w:tcMar>
              <w:left w:w="0" w:type="dxa"/>
              <w:right w:w="0" w:type="dxa"/>
            </w:tcMar>
            <w:vAlign w:val="center"/>
          </w:tcPr>
          <w:p w14:paraId="73DA81D6" w14:textId="77777777" w:rsidR="00A93E27" w:rsidRPr="00C1681E" w:rsidRDefault="00A93E27" w:rsidP="00A93E27">
            <w:pPr>
              <w:jc w:val="right"/>
              <w:rPr>
                <w:rFonts w:cs="Arial"/>
                <w:bCs/>
                <w:sz w:val="18"/>
                <w:szCs w:val="18"/>
              </w:rPr>
            </w:pPr>
            <w:r w:rsidRPr="00C1681E">
              <w:rPr>
                <w:rFonts w:cs="Arial"/>
                <w:bCs/>
                <w:sz w:val="18"/>
                <w:szCs w:val="18"/>
              </w:rPr>
              <w:t xml:space="preserve">                      </w:t>
            </w:r>
          </w:p>
        </w:tc>
        <w:tc>
          <w:tcPr>
            <w:tcW w:w="944" w:type="dxa"/>
            <w:tcBorders>
              <w:left w:val="nil"/>
              <w:right w:val="nil"/>
            </w:tcBorders>
          </w:tcPr>
          <w:p w14:paraId="20B3F1DF" w14:textId="1878BC43" w:rsidR="00A93E27" w:rsidRPr="00C1681E" w:rsidRDefault="00A93E27" w:rsidP="00122FD8">
            <w:pPr>
              <w:jc w:val="right"/>
              <w:rPr>
                <w:rFonts w:cs="Arial"/>
                <w:bCs/>
                <w:sz w:val="18"/>
                <w:szCs w:val="18"/>
              </w:rPr>
            </w:pPr>
            <w:r w:rsidRPr="00C1681E">
              <w:rPr>
                <w:rFonts w:cs="Arial"/>
                <w:bCs/>
                <w:sz w:val="18"/>
                <w:szCs w:val="18"/>
              </w:rPr>
              <w:t>24</w:t>
            </w:r>
            <w:r w:rsidR="00122FD8">
              <w:rPr>
                <w:rFonts w:cs="Arial"/>
                <w:bCs/>
                <w:sz w:val="18"/>
                <w:szCs w:val="18"/>
              </w:rPr>
              <w:t>1</w:t>
            </w:r>
          </w:p>
        </w:tc>
        <w:tc>
          <w:tcPr>
            <w:tcW w:w="162" w:type="dxa"/>
            <w:tcBorders>
              <w:top w:val="nil"/>
              <w:left w:val="nil"/>
              <w:right w:val="nil"/>
            </w:tcBorders>
            <w:vAlign w:val="center"/>
          </w:tcPr>
          <w:p w14:paraId="3252BD9F" w14:textId="77777777" w:rsidR="00A93E27" w:rsidRPr="00C1681E" w:rsidRDefault="00A93E27" w:rsidP="00A93E27">
            <w:pPr>
              <w:jc w:val="right"/>
              <w:rPr>
                <w:rFonts w:cs="Arial"/>
                <w:bCs/>
                <w:sz w:val="18"/>
                <w:szCs w:val="18"/>
              </w:rPr>
            </w:pPr>
          </w:p>
        </w:tc>
        <w:tc>
          <w:tcPr>
            <w:tcW w:w="950" w:type="dxa"/>
            <w:tcBorders>
              <w:top w:val="nil"/>
              <w:left w:val="nil"/>
              <w:right w:val="nil"/>
            </w:tcBorders>
            <w:vAlign w:val="center"/>
          </w:tcPr>
          <w:p w14:paraId="2B414CC9" w14:textId="77777777" w:rsidR="00A93E27" w:rsidRPr="00C1681E" w:rsidRDefault="00A93E27" w:rsidP="00A93E27">
            <w:pPr>
              <w:jc w:val="right"/>
              <w:rPr>
                <w:rFonts w:cs="Arial"/>
                <w:bCs/>
                <w:sz w:val="18"/>
                <w:szCs w:val="18"/>
              </w:rPr>
            </w:pPr>
            <w:r w:rsidRPr="00C1681E">
              <w:rPr>
                <w:rFonts w:cs="Arial"/>
                <w:bCs/>
                <w:sz w:val="18"/>
                <w:szCs w:val="18"/>
              </w:rPr>
              <w:t>251</w:t>
            </w:r>
          </w:p>
        </w:tc>
        <w:tc>
          <w:tcPr>
            <w:tcW w:w="174" w:type="dxa"/>
            <w:gridSpan w:val="2"/>
            <w:tcBorders>
              <w:top w:val="nil"/>
              <w:left w:val="nil"/>
              <w:bottom w:val="nil"/>
              <w:right w:val="nil"/>
            </w:tcBorders>
          </w:tcPr>
          <w:p w14:paraId="032B9490" w14:textId="77777777" w:rsidR="00A93E27" w:rsidRPr="00C1681E" w:rsidRDefault="00A93E27" w:rsidP="00A93E27">
            <w:pPr>
              <w:rPr>
                <w:rFonts w:cs="Arial"/>
                <w:bCs/>
                <w:sz w:val="18"/>
                <w:szCs w:val="18"/>
              </w:rPr>
            </w:pPr>
          </w:p>
        </w:tc>
        <w:tc>
          <w:tcPr>
            <w:tcW w:w="3380" w:type="dxa"/>
            <w:gridSpan w:val="2"/>
            <w:tcBorders>
              <w:top w:val="nil"/>
              <w:left w:val="nil"/>
              <w:bottom w:val="nil"/>
              <w:right w:val="nil"/>
            </w:tcBorders>
            <w:vAlign w:val="center"/>
          </w:tcPr>
          <w:p w14:paraId="39EF0E1D" w14:textId="77777777" w:rsidR="00A93E27" w:rsidRPr="00C1681E" w:rsidRDefault="00A93E27" w:rsidP="00246892">
            <w:pPr>
              <w:jc w:val="left"/>
              <w:rPr>
                <w:rFonts w:cs="Arial"/>
                <w:bCs/>
                <w:sz w:val="18"/>
                <w:szCs w:val="18"/>
              </w:rPr>
            </w:pPr>
            <w:r w:rsidRPr="00C1681E">
              <w:rPr>
                <w:rFonts w:cs="Arial"/>
                <w:b/>
                <w:bCs/>
                <w:sz w:val="18"/>
                <w:szCs w:val="18"/>
              </w:rPr>
              <w:t>Patrimônio líquido</w:t>
            </w:r>
          </w:p>
        </w:tc>
        <w:tc>
          <w:tcPr>
            <w:tcW w:w="579" w:type="dxa"/>
            <w:tcBorders>
              <w:left w:val="nil"/>
              <w:bottom w:val="nil"/>
              <w:right w:val="nil"/>
            </w:tcBorders>
          </w:tcPr>
          <w:p w14:paraId="22FD320D" w14:textId="77777777" w:rsidR="00A93E27" w:rsidRPr="00C1681E" w:rsidRDefault="00A93E27" w:rsidP="00A93E27">
            <w:pPr>
              <w:jc w:val="center"/>
              <w:rPr>
                <w:rFonts w:cs="Arial"/>
                <w:bCs/>
                <w:sz w:val="18"/>
                <w:szCs w:val="18"/>
              </w:rPr>
            </w:pPr>
          </w:p>
        </w:tc>
        <w:tc>
          <w:tcPr>
            <w:tcW w:w="141" w:type="dxa"/>
            <w:tcBorders>
              <w:left w:val="nil"/>
              <w:bottom w:val="nil"/>
              <w:right w:val="nil"/>
            </w:tcBorders>
          </w:tcPr>
          <w:p w14:paraId="6675DA16" w14:textId="77777777" w:rsidR="00A93E27" w:rsidRPr="00C1681E" w:rsidRDefault="00A93E27" w:rsidP="00A93E27">
            <w:pPr>
              <w:jc w:val="right"/>
              <w:rPr>
                <w:rFonts w:cs="Arial"/>
                <w:bCs/>
                <w:sz w:val="18"/>
                <w:szCs w:val="18"/>
              </w:rPr>
            </w:pPr>
          </w:p>
        </w:tc>
        <w:tc>
          <w:tcPr>
            <w:tcW w:w="1412" w:type="dxa"/>
            <w:gridSpan w:val="2"/>
            <w:tcBorders>
              <w:left w:val="nil"/>
              <w:bottom w:val="nil"/>
              <w:right w:val="nil"/>
            </w:tcBorders>
          </w:tcPr>
          <w:p w14:paraId="523C7521" w14:textId="58992DF7" w:rsidR="00A93E27" w:rsidRPr="00C1681E" w:rsidRDefault="00A93E27" w:rsidP="00A93E27">
            <w:pPr>
              <w:jc w:val="right"/>
              <w:rPr>
                <w:rFonts w:cs="Arial"/>
                <w:bCs/>
                <w:sz w:val="18"/>
                <w:szCs w:val="18"/>
              </w:rPr>
            </w:pPr>
          </w:p>
        </w:tc>
        <w:tc>
          <w:tcPr>
            <w:tcW w:w="148" w:type="dxa"/>
            <w:gridSpan w:val="2"/>
            <w:tcBorders>
              <w:left w:val="nil"/>
              <w:bottom w:val="nil"/>
              <w:right w:val="nil"/>
            </w:tcBorders>
          </w:tcPr>
          <w:p w14:paraId="7466457B" w14:textId="77777777" w:rsidR="00A93E27" w:rsidRPr="00C1681E" w:rsidRDefault="00A93E27" w:rsidP="00A93E27">
            <w:pPr>
              <w:jc w:val="right"/>
              <w:rPr>
                <w:rFonts w:cs="Arial"/>
                <w:bCs/>
                <w:sz w:val="18"/>
                <w:szCs w:val="18"/>
              </w:rPr>
            </w:pPr>
          </w:p>
        </w:tc>
        <w:tc>
          <w:tcPr>
            <w:tcW w:w="1275" w:type="dxa"/>
            <w:gridSpan w:val="2"/>
            <w:tcBorders>
              <w:left w:val="nil"/>
              <w:right w:val="single" w:sz="4" w:space="0" w:color="auto"/>
            </w:tcBorders>
            <w:vAlign w:val="center"/>
          </w:tcPr>
          <w:p w14:paraId="12847F5D" w14:textId="77777777" w:rsidR="00A93E27" w:rsidRPr="00C1681E" w:rsidRDefault="00A93E27" w:rsidP="00A93E27">
            <w:pPr>
              <w:jc w:val="right"/>
              <w:rPr>
                <w:rFonts w:cs="Arial"/>
                <w:bCs/>
                <w:sz w:val="18"/>
                <w:szCs w:val="18"/>
              </w:rPr>
            </w:pPr>
          </w:p>
        </w:tc>
      </w:tr>
      <w:tr w:rsidR="00A93E27" w:rsidRPr="00C1681E" w14:paraId="098A1EF3" w14:textId="77777777" w:rsidTr="00246892">
        <w:trPr>
          <w:trHeight w:val="16"/>
          <w:jc w:val="center"/>
        </w:trPr>
        <w:tc>
          <w:tcPr>
            <w:tcW w:w="4390" w:type="dxa"/>
            <w:tcBorders>
              <w:top w:val="nil"/>
              <w:left w:val="single" w:sz="4" w:space="0" w:color="auto"/>
              <w:bottom w:val="nil"/>
              <w:right w:val="nil"/>
            </w:tcBorders>
            <w:vAlign w:val="center"/>
          </w:tcPr>
          <w:p w14:paraId="07B7A7E0" w14:textId="77777777" w:rsidR="00A93E27" w:rsidRPr="00C1681E" w:rsidRDefault="00A93E27" w:rsidP="00A93E27">
            <w:pPr>
              <w:tabs>
                <w:tab w:val="right" w:pos="2108"/>
              </w:tabs>
              <w:rPr>
                <w:rFonts w:cs="Arial"/>
                <w:bCs/>
                <w:sz w:val="18"/>
                <w:szCs w:val="18"/>
              </w:rPr>
            </w:pPr>
            <w:r w:rsidRPr="00C1681E">
              <w:rPr>
                <w:rFonts w:cs="Arial"/>
                <w:bCs/>
                <w:sz w:val="18"/>
                <w:szCs w:val="18"/>
              </w:rPr>
              <w:t xml:space="preserve">Imobilizado                                                                          </w:t>
            </w:r>
          </w:p>
        </w:tc>
        <w:tc>
          <w:tcPr>
            <w:tcW w:w="431" w:type="dxa"/>
            <w:tcBorders>
              <w:top w:val="nil"/>
              <w:left w:val="nil"/>
              <w:bottom w:val="nil"/>
              <w:right w:val="nil"/>
            </w:tcBorders>
            <w:shd w:val="clear" w:color="auto" w:fill="auto"/>
          </w:tcPr>
          <w:p w14:paraId="2BAFE19E" w14:textId="77777777" w:rsidR="00A93E27" w:rsidRPr="00C1681E" w:rsidRDefault="00D00A77" w:rsidP="00A93E27">
            <w:pPr>
              <w:tabs>
                <w:tab w:val="right" w:pos="2108"/>
              </w:tabs>
              <w:jc w:val="center"/>
              <w:rPr>
                <w:rFonts w:cs="Arial"/>
                <w:bCs/>
                <w:sz w:val="18"/>
                <w:szCs w:val="18"/>
              </w:rPr>
            </w:pPr>
            <w:hyperlink w:anchor="_14._IMOBILIZADO_1" w:history="1">
              <w:r w:rsidR="00A93E27" w:rsidRPr="00C1681E">
                <w:rPr>
                  <w:rStyle w:val="Hyperlink"/>
                  <w:rFonts w:cs="Arial"/>
                  <w:bCs/>
                  <w:color w:val="auto"/>
                  <w:sz w:val="18"/>
                  <w:szCs w:val="18"/>
                </w:rPr>
                <w:t>14</w:t>
              </w:r>
            </w:hyperlink>
          </w:p>
        </w:tc>
        <w:tc>
          <w:tcPr>
            <w:tcW w:w="162" w:type="dxa"/>
            <w:tcBorders>
              <w:top w:val="nil"/>
              <w:left w:val="nil"/>
              <w:bottom w:val="nil"/>
              <w:right w:val="nil"/>
            </w:tcBorders>
          </w:tcPr>
          <w:p w14:paraId="156F3619" w14:textId="77777777" w:rsidR="00A93E27" w:rsidRPr="00C1681E" w:rsidRDefault="00A93E27" w:rsidP="00A93E27">
            <w:pPr>
              <w:tabs>
                <w:tab w:val="right" w:pos="2108"/>
              </w:tabs>
              <w:jc w:val="center"/>
              <w:rPr>
                <w:rFonts w:cs="Arial"/>
                <w:bCs/>
                <w:sz w:val="18"/>
                <w:szCs w:val="18"/>
              </w:rPr>
            </w:pPr>
          </w:p>
        </w:tc>
        <w:tc>
          <w:tcPr>
            <w:tcW w:w="175" w:type="dxa"/>
            <w:tcBorders>
              <w:top w:val="nil"/>
              <w:left w:val="nil"/>
              <w:right w:val="nil"/>
            </w:tcBorders>
            <w:tcMar>
              <w:left w:w="0" w:type="dxa"/>
              <w:right w:w="0" w:type="dxa"/>
            </w:tcMar>
            <w:vAlign w:val="center"/>
          </w:tcPr>
          <w:p w14:paraId="667B1A39" w14:textId="77777777" w:rsidR="00A93E27" w:rsidRPr="00C1681E" w:rsidRDefault="00A93E27" w:rsidP="00A93E27">
            <w:pPr>
              <w:jc w:val="right"/>
              <w:rPr>
                <w:rFonts w:cs="Arial"/>
                <w:bCs/>
                <w:sz w:val="18"/>
                <w:szCs w:val="18"/>
              </w:rPr>
            </w:pPr>
          </w:p>
        </w:tc>
        <w:tc>
          <w:tcPr>
            <w:tcW w:w="944" w:type="dxa"/>
            <w:tcBorders>
              <w:top w:val="nil"/>
              <w:left w:val="nil"/>
              <w:right w:val="nil"/>
            </w:tcBorders>
          </w:tcPr>
          <w:p w14:paraId="1BA9DEF1" w14:textId="35B99CB0" w:rsidR="00A93E27" w:rsidRPr="00C1681E" w:rsidRDefault="00A93E27" w:rsidP="00D90491">
            <w:pPr>
              <w:jc w:val="right"/>
              <w:rPr>
                <w:rFonts w:cs="Arial"/>
                <w:bCs/>
                <w:sz w:val="18"/>
                <w:szCs w:val="18"/>
              </w:rPr>
            </w:pPr>
            <w:r w:rsidRPr="00C1681E">
              <w:rPr>
                <w:rFonts w:cs="Arial"/>
                <w:bCs/>
                <w:sz w:val="18"/>
                <w:szCs w:val="18"/>
              </w:rPr>
              <w:t>192.90</w:t>
            </w:r>
            <w:r w:rsidR="00D90491" w:rsidRPr="00C1681E">
              <w:rPr>
                <w:rFonts w:cs="Arial"/>
                <w:bCs/>
                <w:sz w:val="18"/>
                <w:szCs w:val="18"/>
              </w:rPr>
              <w:t>8</w:t>
            </w:r>
          </w:p>
        </w:tc>
        <w:tc>
          <w:tcPr>
            <w:tcW w:w="162" w:type="dxa"/>
            <w:tcBorders>
              <w:top w:val="nil"/>
              <w:left w:val="nil"/>
              <w:right w:val="nil"/>
            </w:tcBorders>
            <w:vAlign w:val="center"/>
          </w:tcPr>
          <w:p w14:paraId="5EDA7C0C" w14:textId="77777777" w:rsidR="00A93E27" w:rsidRPr="00C1681E" w:rsidRDefault="00A93E27" w:rsidP="00A93E27">
            <w:pPr>
              <w:tabs>
                <w:tab w:val="right" w:pos="2108"/>
              </w:tabs>
              <w:jc w:val="center"/>
              <w:rPr>
                <w:rFonts w:cs="Arial"/>
                <w:bCs/>
                <w:sz w:val="18"/>
                <w:szCs w:val="18"/>
              </w:rPr>
            </w:pPr>
          </w:p>
        </w:tc>
        <w:tc>
          <w:tcPr>
            <w:tcW w:w="950" w:type="dxa"/>
            <w:tcBorders>
              <w:top w:val="nil"/>
              <w:left w:val="nil"/>
              <w:right w:val="nil"/>
            </w:tcBorders>
          </w:tcPr>
          <w:p w14:paraId="7ED5B08C" w14:textId="77777777" w:rsidR="00A93E27" w:rsidRPr="00C1681E" w:rsidRDefault="00A93E27" w:rsidP="00A93E27">
            <w:pPr>
              <w:jc w:val="right"/>
              <w:rPr>
                <w:rFonts w:cs="Arial"/>
                <w:bCs/>
                <w:sz w:val="18"/>
                <w:szCs w:val="18"/>
              </w:rPr>
            </w:pPr>
            <w:r w:rsidRPr="00C1681E">
              <w:rPr>
                <w:rFonts w:cs="Arial"/>
                <w:bCs/>
                <w:sz w:val="18"/>
                <w:szCs w:val="18"/>
              </w:rPr>
              <w:t>200.558</w:t>
            </w:r>
          </w:p>
        </w:tc>
        <w:tc>
          <w:tcPr>
            <w:tcW w:w="174" w:type="dxa"/>
            <w:gridSpan w:val="2"/>
            <w:tcBorders>
              <w:top w:val="nil"/>
              <w:left w:val="nil"/>
              <w:bottom w:val="nil"/>
              <w:right w:val="nil"/>
            </w:tcBorders>
          </w:tcPr>
          <w:p w14:paraId="66E2E30B" w14:textId="77777777" w:rsidR="00A93E27" w:rsidRPr="00C1681E" w:rsidRDefault="00A93E27" w:rsidP="00A93E27">
            <w:pPr>
              <w:rPr>
                <w:rFonts w:cs="Arial"/>
                <w:bCs/>
                <w:sz w:val="18"/>
                <w:szCs w:val="18"/>
              </w:rPr>
            </w:pPr>
          </w:p>
        </w:tc>
        <w:tc>
          <w:tcPr>
            <w:tcW w:w="3380" w:type="dxa"/>
            <w:gridSpan w:val="2"/>
            <w:tcBorders>
              <w:top w:val="nil"/>
              <w:left w:val="nil"/>
              <w:bottom w:val="nil"/>
              <w:right w:val="nil"/>
            </w:tcBorders>
            <w:shd w:val="clear" w:color="auto" w:fill="auto"/>
            <w:vAlign w:val="center"/>
          </w:tcPr>
          <w:p w14:paraId="292D0453" w14:textId="77777777" w:rsidR="00A93E27" w:rsidRPr="00C1681E" w:rsidRDefault="00A93E27" w:rsidP="00246892">
            <w:pPr>
              <w:jc w:val="left"/>
              <w:rPr>
                <w:rFonts w:cs="Arial"/>
                <w:b/>
                <w:bCs/>
                <w:sz w:val="18"/>
                <w:szCs w:val="18"/>
              </w:rPr>
            </w:pPr>
            <w:r w:rsidRPr="00C1681E">
              <w:rPr>
                <w:rFonts w:cs="Arial"/>
                <w:bCs/>
                <w:sz w:val="18"/>
                <w:szCs w:val="18"/>
              </w:rPr>
              <w:t>Capital social</w:t>
            </w:r>
          </w:p>
        </w:tc>
        <w:tc>
          <w:tcPr>
            <w:tcW w:w="579" w:type="dxa"/>
            <w:tcBorders>
              <w:top w:val="nil"/>
              <w:left w:val="nil"/>
              <w:bottom w:val="nil"/>
              <w:right w:val="nil"/>
            </w:tcBorders>
            <w:shd w:val="clear" w:color="auto" w:fill="auto"/>
          </w:tcPr>
          <w:p w14:paraId="3F0BAA23" w14:textId="603B3863" w:rsidR="00A93E27" w:rsidRPr="00C1681E" w:rsidRDefault="00D00A77" w:rsidP="003350E4">
            <w:pPr>
              <w:jc w:val="center"/>
              <w:rPr>
                <w:rFonts w:cs="Arial"/>
                <w:bCs/>
                <w:sz w:val="18"/>
                <w:szCs w:val="18"/>
              </w:rPr>
            </w:pPr>
            <w:hyperlink w:anchor="_25.1._Capital_Social" w:history="1">
              <w:hyperlink w:anchor="_23._PATRIMÔNIO_LÍQUIDO_1" w:history="1">
                <w:r w:rsidR="00A93E27" w:rsidRPr="00C1681E">
                  <w:rPr>
                    <w:rStyle w:val="Hyperlink"/>
                    <w:rFonts w:cs="Arial"/>
                    <w:bCs/>
                    <w:color w:val="auto"/>
                    <w:sz w:val="18"/>
                    <w:szCs w:val="18"/>
                  </w:rPr>
                  <w:t>2</w:t>
                </w:r>
              </w:hyperlink>
              <w:r w:rsidR="00B10D77" w:rsidRPr="00C1681E">
                <w:rPr>
                  <w:rStyle w:val="Hyperlink"/>
                  <w:rFonts w:cs="Arial"/>
                  <w:bCs/>
                  <w:color w:val="auto"/>
                  <w:sz w:val="18"/>
                  <w:szCs w:val="18"/>
                </w:rPr>
                <w:t>5.1</w:t>
              </w:r>
            </w:hyperlink>
          </w:p>
        </w:tc>
        <w:tc>
          <w:tcPr>
            <w:tcW w:w="141" w:type="dxa"/>
            <w:tcBorders>
              <w:top w:val="nil"/>
              <w:left w:val="nil"/>
              <w:bottom w:val="nil"/>
              <w:right w:val="nil"/>
            </w:tcBorders>
          </w:tcPr>
          <w:p w14:paraId="3D8ACD38" w14:textId="77777777" w:rsidR="00A93E27" w:rsidRPr="00C1681E" w:rsidRDefault="00A93E27" w:rsidP="00A93E27">
            <w:pPr>
              <w:jc w:val="right"/>
              <w:rPr>
                <w:rFonts w:cs="Arial"/>
                <w:bCs/>
                <w:sz w:val="18"/>
                <w:szCs w:val="18"/>
              </w:rPr>
            </w:pPr>
          </w:p>
        </w:tc>
        <w:tc>
          <w:tcPr>
            <w:tcW w:w="1412" w:type="dxa"/>
            <w:gridSpan w:val="2"/>
            <w:tcBorders>
              <w:top w:val="nil"/>
              <w:left w:val="nil"/>
              <w:bottom w:val="nil"/>
              <w:right w:val="nil"/>
            </w:tcBorders>
          </w:tcPr>
          <w:p w14:paraId="10EFA248" w14:textId="29846EBE" w:rsidR="00A93E27" w:rsidRPr="00C1681E" w:rsidRDefault="00A93E27" w:rsidP="00A93E27">
            <w:pPr>
              <w:jc w:val="right"/>
              <w:rPr>
                <w:rFonts w:cs="Arial"/>
                <w:bCs/>
                <w:sz w:val="18"/>
                <w:szCs w:val="18"/>
              </w:rPr>
            </w:pPr>
            <w:r w:rsidRPr="00C1681E">
              <w:rPr>
                <w:rFonts w:cs="Arial"/>
                <w:bCs/>
                <w:sz w:val="18"/>
                <w:szCs w:val="18"/>
              </w:rPr>
              <w:t>137.041</w:t>
            </w:r>
          </w:p>
        </w:tc>
        <w:tc>
          <w:tcPr>
            <w:tcW w:w="148" w:type="dxa"/>
            <w:gridSpan w:val="2"/>
            <w:tcBorders>
              <w:top w:val="nil"/>
              <w:left w:val="nil"/>
              <w:bottom w:val="nil"/>
              <w:right w:val="nil"/>
            </w:tcBorders>
          </w:tcPr>
          <w:p w14:paraId="54315BD4" w14:textId="77777777" w:rsidR="00A93E27" w:rsidRPr="00C1681E" w:rsidRDefault="00A93E27" w:rsidP="00A93E27">
            <w:pPr>
              <w:jc w:val="right"/>
              <w:rPr>
                <w:rFonts w:cs="Arial"/>
                <w:bCs/>
                <w:sz w:val="18"/>
                <w:szCs w:val="18"/>
              </w:rPr>
            </w:pPr>
          </w:p>
        </w:tc>
        <w:tc>
          <w:tcPr>
            <w:tcW w:w="1275" w:type="dxa"/>
            <w:gridSpan w:val="2"/>
            <w:tcBorders>
              <w:top w:val="nil"/>
              <w:left w:val="nil"/>
              <w:bottom w:val="nil"/>
              <w:right w:val="single" w:sz="4" w:space="0" w:color="auto"/>
            </w:tcBorders>
            <w:vAlign w:val="center"/>
          </w:tcPr>
          <w:p w14:paraId="049CAC49" w14:textId="77777777" w:rsidR="00A93E27" w:rsidRPr="00C1681E" w:rsidRDefault="00A93E27" w:rsidP="00A93E27">
            <w:pPr>
              <w:jc w:val="right"/>
              <w:rPr>
                <w:rFonts w:cs="Arial"/>
                <w:bCs/>
                <w:sz w:val="18"/>
                <w:szCs w:val="18"/>
              </w:rPr>
            </w:pPr>
            <w:r w:rsidRPr="00C1681E">
              <w:rPr>
                <w:rFonts w:cs="Arial"/>
                <w:bCs/>
                <w:sz w:val="18"/>
                <w:szCs w:val="18"/>
              </w:rPr>
              <w:t>137.041</w:t>
            </w:r>
          </w:p>
        </w:tc>
      </w:tr>
      <w:tr w:rsidR="00246892" w:rsidRPr="00C1681E" w14:paraId="1C0D56F8" w14:textId="77777777" w:rsidTr="00246892">
        <w:trPr>
          <w:trHeight w:val="16"/>
          <w:jc w:val="center"/>
        </w:trPr>
        <w:tc>
          <w:tcPr>
            <w:tcW w:w="4390" w:type="dxa"/>
            <w:tcBorders>
              <w:top w:val="nil"/>
              <w:left w:val="single" w:sz="4" w:space="0" w:color="auto"/>
              <w:bottom w:val="nil"/>
              <w:right w:val="nil"/>
            </w:tcBorders>
            <w:vAlign w:val="center"/>
          </w:tcPr>
          <w:p w14:paraId="12D20D1F" w14:textId="77777777" w:rsidR="00246892" w:rsidRPr="00C1681E" w:rsidRDefault="00246892" w:rsidP="00A93E27">
            <w:pPr>
              <w:rPr>
                <w:rFonts w:cs="Arial"/>
                <w:b/>
                <w:bCs/>
                <w:sz w:val="18"/>
                <w:szCs w:val="18"/>
              </w:rPr>
            </w:pPr>
            <w:r w:rsidRPr="00C1681E">
              <w:rPr>
                <w:rFonts w:cs="Arial"/>
                <w:bCs/>
                <w:sz w:val="18"/>
                <w:szCs w:val="18"/>
              </w:rPr>
              <w:t xml:space="preserve">Intangível                                                                     </w:t>
            </w:r>
          </w:p>
        </w:tc>
        <w:tc>
          <w:tcPr>
            <w:tcW w:w="431" w:type="dxa"/>
            <w:tcBorders>
              <w:left w:val="nil"/>
              <w:right w:val="nil"/>
            </w:tcBorders>
            <w:shd w:val="clear" w:color="auto" w:fill="auto"/>
          </w:tcPr>
          <w:p w14:paraId="1F4E249F" w14:textId="77777777" w:rsidR="00246892" w:rsidRPr="00C1681E" w:rsidRDefault="00D00A77" w:rsidP="00A93E27">
            <w:pPr>
              <w:jc w:val="center"/>
              <w:rPr>
                <w:rFonts w:cs="Arial"/>
                <w:bCs/>
                <w:sz w:val="18"/>
                <w:szCs w:val="18"/>
              </w:rPr>
            </w:pPr>
            <w:hyperlink w:anchor="_15._INTANGÍVEL_1" w:history="1">
              <w:r w:rsidR="00246892" w:rsidRPr="00C1681E">
                <w:rPr>
                  <w:rStyle w:val="Hyperlink"/>
                  <w:rFonts w:cs="Arial"/>
                  <w:bCs/>
                  <w:color w:val="auto"/>
                  <w:sz w:val="18"/>
                  <w:szCs w:val="18"/>
                </w:rPr>
                <w:t>15</w:t>
              </w:r>
            </w:hyperlink>
          </w:p>
        </w:tc>
        <w:tc>
          <w:tcPr>
            <w:tcW w:w="162" w:type="dxa"/>
            <w:tcBorders>
              <w:left w:val="nil"/>
              <w:right w:val="nil"/>
            </w:tcBorders>
          </w:tcPr>
          <w:p w14:paraId="13DFB0BF" w14:textId="77777777" w:rsidR="00246892" w:rsidRPr="00C1681E" w:rsidRDefault="00246892" w:rsidP="00A93E27">
            <w:pPr>
              <w:jc w:val="right"/>
              <w:rPr>
                <w:rFonts w:cs="Arial"/>
                <w:b/>
                <w:bCs/>
                <w:sz w:val="18"/>
                <w:szCs w:val="18"/>
              </w:rPr>
            </w:pPr>
          </w:p>
        </w:tc>
        <w:tc>
          <w:tcPr>
            <w:tcW w:w="175" w:type="dxa"/>
            <w:tcBorders>
              <w:left w:val="nil"/>
              <w:bottom w:val="single" w:sz="4" w:space="0" w:color="auto"/>
              <w:right w:val="nil"/>
            </w:tcBorders>
            <w:vAlign w:val="center"/>
          </w:tcPr>
          <w:p w14:paraId="67BFB44F" w14:textId="6A43AA01" w:rsidR="00246892" w:rsidRPr="00C1681E" w:rsidRDefault="00246892" w:rsidP="00A93E27">
            <w:pPr>
              <w:jc w:val="right"/>
              <w:rPr>
                <w:rFonts w:cs="Arial"/>
                <w:bCs/>
                <w:sz w:val="18"/>
                <w:szCs w:val="18"/>
              </w:rPr>
            </w:pPr>
          </w:p>
        </w:tc>
        <w:tc>
          <w:tcPr>
            <w:tcW w:w="944" w:type="dxa"/>
            <w:tcBorders>
              <w:left w:val="nil"/>
              <w:bottom w:val="single" w:sz="4" w:space="0" w:color="auto"/>
              <w:right w:val="nil"/>
            </w:tcBorders>
          </w:tcPr>
          <w:p w14:paraId="078C3FB8" w14:textId="3645F603" w:rsidR="00246892" w:rsidRPr="00C1681E" w:rsidRDefault="00246892" w:rsidP="00A93E27">
            <w:pPr>
              <w:jc w:val="right"/>
              <w:rPr>
                <w:rFonts w:cs="Arial"/>
                <w:bCs/>
                <w:sz w:val="18"/>
                <w:szCs w:val="18"/>
              </w:rPr>
            </w:pPr>
            <w:r w:rsidRPr="00C1681E">
              <w:rPr>
                <w:rFonts w:cs="Arial"/>
                <w:bCs/>
                <w:sz w:val="18"/>
                <w:szCs w:val="18"/>
              </w:rPr>
              <w:t>183</w:t>
            </w:r>
          </w:p>
        </w:tc>
        <w:tc>
          <w:tcPr>
            <w:tcW w:w="162" w:type="dxa"/>
            <w:tcBorders>
              <w:left w:val="nil"/>
              <w:right w:val="nil"/>
            </w:tcBorders>
          </w:tcPr>
          <w:p w14:paraId="2A752F64" w14:textId="77777777" w:rsidR="00246892" w:rsidRPr="00C1681E" w:rsidRDefault="00246892" w:rsidP="00A93E27">
            <w:pPr>
              <w:jc w:val="right"/>
              <w:rPr>
                <w:rFonts w:cs="Arial"/>
                <w:b/>
                <w:bCs/>
                <w:sz w:val="18"/>
                <w:szCs w:val="18"/>
              </w:rPr>
            </w:pPr>
          </w:p>
        </w:tc>
        <w:tc>
          <w:tcPr>
            <w:tcW w:w="971" w:type="dxa"/>
            <w:gridSpan w:val="2"/>
            <w:tcBorders>
              <w:left w:val="nil"/>
              <w:right w:val="nil"/>
            </w:tcBorders>
            <w:vAlign w:val="center"/>
          </w:tcPr>
          <w:p w14:paraId="6CA7D5FC" w14:textId="77777777" w:rsidR="00246892" w:rsidRPr="00C1681E" w:rsidRDefault="00246892" w:rsidP="00A93E27">
            <w:pPr>
              <w:jc w:val="right"/>
              <w:rPr>
                <w:rFonts w:cs="Arial"/>
                <w:bCs/>
                <w:sz w:val="18"/>
                <w:szCs w:val="18"/>
              </w:rPr>
            </w:pPr>
            <w:r w:rsidRPr="00C1681E">
              <w:rPr>
                <w:rFonts w:cs="Arial"/>
                <w:bCs/>
                <w:sz w:val="18"/>
                <w:szCs w:val="18"/>
              </w:rPr>
              <w:t>287</w:t>
            </w:r>
          </w:p>
        </w:tc>
        <w:tc>
          <w:tcPr>
            <w:tcW w:w="174" w:type="dxa"/>
            <w:gridSpan w:val="2"/>
            <w:tcBorders>
              <w:top w:val="nil"/>
              <w:left w:val="nil"/>
              <w:bottom w:val="nil"/>
              <w:right w:val="nil"/>
            </w:tcBorders>
            <w:shd w:val="clear" w:color="auto" w:fill="auto"/>
          </w:tcPr>
          <w:p w14:paraId="7DC90966" w14:textId="77777777" w:rsidR="00246892" w:rsidRPr="00C1681E" w:rsidRDefault="00246892" w:rsidP="00A93E27">
            <w:pPr>
              <w:tabs>
                <w:tab w:val="right" w:pos="2059"/>
              </w:tabs>
              <w:rPr>
                <w:rFonts w:cs="Arial"/>
                <w:bCs/>
                <w:sz w:val="18"/>
                <w:szCs w:val="18"/>
              </w:rPr>
            </w:pPr>
          </w:p>
        </w:tc>
        <w:tc>
          <w:tcPr>
            <w:tcW w:w="3359" w:type="dxa"/>
            <w:tcBorders>
              <w:top w:val="nil"/>
              <w:left w:val="nil"/>
              <w:bottom w:val="nil"/>
              <w:right w:val="nil"/>
            </w:tcBorders>
            <w:shd w:val="clear" w:color="auto" w:fill="auto"/>
            <w:vAlign w:val="center"/>
          </w:tcPr>
          <w:p w14:paraId="09C4ED5A" w14:textId="4351C7F2" w:rsidR="00246892" w:rsidRPr="00C1681E" w:rsidRDefault="00246892" w:rsidP="00246892">
            <w:pPr>
              <w:tabs>
                <w:tab w:val="right" w:pos="2059"/>
              </w:tabs>
              <w:jc w:val="left"/>
              <w:rPr>
                <w:rFonts w:cs="Arial"/>
                <w:bCs/>
                <w:sz w:val="18"/>
                <w:szCs w:val="18"/>
              </w:rPr>
            </w:pPr>
            <w:r w:rsidRPr="00C1681E">
              <w:rPr>
                <w:rFonts w:cs="Arial"/>
                <w:bCs/>
                <w:sz w:val="18"/>
                <w:szCs w:val="18"/>
              </w:rPr>
              <w:t>Reservas de lucros</w:t>
            </w:r>
          </w:p>
        </w:tc>
        <w:tc>
          <w:tcPr>
            <w:tcW w:w="579" w:type="dxa"/>
            <w:tcBorders>
              <w:top w:val="nil"/>
              <w:left w:val="nil"/>
              <w:bottom w:val="nil"/>
              <w:right w:val="nil"/>
            </w:tcBorders>
            <w:shd w:val="clear" w:color="auto" w:fill="auto"/>
          </w:tcPr>
          <w:p w14:paraId="62D24CFE" w14:textId="44F1C2A5" w:rsidR="00246892" w:rsidRPr="00C1681E" w:rsidRDefault="00D00A77" w:rsidP="003350E4">
            <w:pPr>
              <w:jc w:val="center"/>
              <w:rPr>
                <w:rFonts w:cs="Arial"/>
                <w:bCs/>
                <w:sz w:val="18"/>
                <w:szCs w:val="18"/>
              </w:rPr>
            </w:pPr>
            <w:hyperlink w:anchor="_25.2._Destinação_do" w:history="1">
              <w:r w:rsidR="00246892" w:rsidRPr="00C1681E">
                <w:rPr>
                  <w:rStyle w:val="Hyperlink"/>
                  <w:rFonts w:cs="Arial"/>
                  <w:bCs/>
                  <w:color w:val="auto"/>
                  <w:sz w:val="18"/>
                  <w:szCs w:val="18"/>
                </w:rPr>
                <w:t>25.2</w:t>
              </w:r>
            </w:hyperlink>
          </w:p>
        </w:tc>
        <w:tc>
          <w:tcPr>
            <w:tcW w:w="141" w:type="dxa"/>
            <w:tcBorders>
              <w:top w:val="nil"/>
              <w:left w:val="nil"/>
              <w:bottom w:val="nil"/>
              <w:right w:val="nil"/>
            </w:tcBorders>
          </w:tcPr>
          <w:p w14:paraId="38E08810"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shd w:val="clear" w:color="auto" w:fill="auto"/>
          </w:tcPr>
          <w:p w14:paraId="18D094D9" w14:textId="05F52370" w:rsidR="00246892" w:rsidRPr="00724B06" w:rsidRDefault="00246892" w:rsidP="00350309">
            <w:pPr>
              <w:jc w:val="right"/>
              <w:rPr>
                <w:rFonts w:cs="Arial"/>
                <w:bCs/>
                <w:sz w:val="18"/>
                <w:szCs w:val="18"/>
              </w:rPr>
            </w:pPr>
            <w:r w:rsidRPr="00724B06">
              <w:rPr>
                <w:rFonts w:cs="Arial"/>
                <w:bCs/>
                <w:sz w:val="18"/>
                <w:szCs w:val="18"/>
              </w:rPr>
              <w:t>32.</w:t>
            </w:r>
            <w:r w:rsidR="00350309" w:rsidRPr="00724B06">
              <w:rPr>
                <w:rFonts w:cs="Arial"/>
                <w:bCs/>
                <w:sz w:val="18"/>
                <w:szCs w:val="18"/>
              </w:rPr>
              <w:t>392</w:t>
            </w:r>
          </w:p>
        </w:tc>
        <w:tc>
          <w:tcPr>
            <w:tcW w:w="148" w:type="dxa"/>
            <w:gridSpan w:val="2"/>
            <w:tcBorders>
              <w:top w:val="nil"/>
              <w:left w:val="nil"/>
              <w:bottom w:val="nil"/>
              <w:right w:val="nil"/>
            </w:tcBorders>
            <w:shd w:val="clear" w:color="auto" w:fill="auto"/>
          </w:tcPr>
          <w:p w14:paraId="14EB03CE" w14:textId="77777777" w:rsidR="00246892" w:rsidRPr="00C1681E" w:rsidRDefault="00246892" w:rsidP="00A93E27">
            <w:pPr>
              <w:jc w:val="right"/>
              <w:rPr>
                <w:rFonts w:cs="Arial"/>
                <w:bCs/>
                <w:sz w:val="18"/>
                <w:szCs w:val="18"/>
              </w:rPr>
            </w:pPr>
          </w:p>
        </w:tc>
        <w:tc>
          <w:tcPr>
            <w:tcW w:w="1275" w:type="dxa"/>
            <w:gridSpan w:val="2"/>
            <w:tcBorders>
              <w:top w:val="nil"/>
              <w:left w:val="nil"/>
              <w:bottom w:val="nil"/>
              <w:right w:val="single" w:sz="4" w:space="0" w:color="auto"/>
            </w:tcBorders>
            <w:shd w:val="clear" w:color="auto" w:fill="auto"/>
            <w:vAlign w:val="center"/>
          </w:tcPr>
          <w:p w14:paraId="16FDA771" w14:textId="73F71D1A" w:rsidR="00246892" w:rsidRPr="00C1681E" w:rsidRDefault="00246892" w:rsidP="00A93E27">
            <w:pPr>
              <w:jc w:val="right"/>
              <w:rPr>
                <w:rFonts w:cs="Arial"/>
                <w:bCs/>
                <w:sz w:val="18"/>
                <w:szCs w:val="18"/>
              </w:rPr>
            </w:pPr>
            <w:r w:rsidRPr="00C1681E">
              <w:rPr>
                <w:rFonts w:cs="Arial"/>
                <w:bCs/>
                <w:sz w:val="18"/>
                <w:szCs w:val="18"/>
              </w:rPr>
              <w:t>14.184</w:t>
            </w:r>
          </w:p>
        </w:tc>
      </w:tr>
      <w:tr w:rsidR="00246892" w:rsidRPr="00C1681E" w14:paraId="7547254A" w14:textId="77777777" w:rsidTr="00246892">
        <w:trPr>
          <w:trHeight w:val="16"/>
          <w:jc w:val="center"/>
        </w:trPr>
        <w:tc>
          <w:tcPr>
            <w:tcW w:w="4390" w:type="dxa"/>
            <w:tcBorders>
              <w:top w:val="nil"/>
              <w:left w:val="single" w:sz="4" w:space="0" w:color="auto"/>
              <w:bottom w:val="nil"/>
              <w:right w:val="nil"/>
            </w:tcBorders>
            <w:vAlign w:val="center"/>
          </w:tcPr>
          <w:p w14:paraId="46CE356B" w14:textId="77777777" w:rsidR="00246892" w:rsidRPr="00C1681E" w:rsidRDefault="00246892" w:rsidP="00A93E27">
            <w:pPr>
              <w:rPr>
                <w:rFonts w:cs="Arial"/>
                <w:bCs/>
                <w:sz w:val="18"/>
                <w:szCs w:val="18"/>
              </w:rPr>
            </w:pPr>
            <w:r w:rsidRPr="00C1681E">
              <w:rPr>
                <w:rFonts w:cs="Arial"/>
                <w:b/>
                <w:bCs/>
                <w:sz w:val="18"/>
                <w:szCs w:val="18"/>
              </w:rPr>
              <w:t>Total do ativo não circulante</w:t>
            </w:r>
          </w:p>
        </w:tc>
        <w:tc>
          <w:tcPr>
            <w:tcW w:w="431" w:type="dxa"/>
            <w:tcBorders>
              <w:left w:val="nil"/>
              <w:right w:val="nil"/>
            </w:tcBorders>
          </w:tcPr>
          <w:p w14:paraId="6FE43517" w14:textId="77777777" w:rsidR="00246892" w:rsidRPr="00C1681E" w:rsidRDefault="00246892" w:rsidP="00A93E27">
            <w:pPr>
              <w:jc w:val="center"/>
              <w:rPr>
                <w:rFonts w:cs="Arial"/>
                <w:bCs/>
                <w:sz w:val="18"/>
                <w:szCs w:val="18"/>
              </w:rPr>
            </w:pPr>
          </w:p>
        </w:tc>
        <w:tc>
          <w:tcPr>
            <w:tcW w:w="162" w:type="dxa"/>
            <w:tcBorders>
              <w:left w:val="nil"/>
              <w:right w:val="nil"/>
            </w:tcBorders>
          </w:tcPr>
          <w:p w14:paraId="20D5B0CA" w14:textId="77777777" w:rsidR="00246892" w:rsidRPr="00C1681E" w:rsidRDefault="00246892" w:rsidP="00A93E27">
            <w:pPr>
              <w:jc w:val="right"/>
              <w:rPr>
                <w:rFonts w:cs="Arial"/>
                <w:bCs/>
                <w:sz w:val="18"/>
                <w:szCs w:val="18"/>
              </w:rPr>
            </w:pPr>
          </w:p>
        </w:tc>
        <w:tc>
          <w:tcPr>
            <w:tcW w:w="175" w:type="dxa"/>
            <w:tcBorders>
              <w:top w:val="single" w:sz="4" w:space="0" w:color="auto"/>
              <w:left w:val="nil"/>
              <w:bottom w:val="single" w:sz="4" w:space="0" w:color="auto"/>
              <w:right w:val="nil"/>
            </w:tcBorders>
            <w:vAlign w:val="center"/>
          </w:tcPr>
          <w:p w14:paraId="1E4DBFD5" w14:textId="27C50F6B" w:rsidR="00246892" w:rsidRPr="00C1681E" w:rsidRDefault="00246892" w:rsidP="00A93E27">
            <w:pPr>
              <w:jc w:val="right"/>
              <w:rPr>
                <w:rFonts w:cs="Arial"/>
                <w:b/>
                <w:bCs/>
                <w:sz w:val="18"/>
                <w:szCs w:val="18"/>
              </w:rPr>
            </w:pPr>
          </w:p>
        </w:tc>
        <w:tc>
          <w:tcPr>
            <w:tcW w:w="944" w:type="dxa"/>
            <w:tcBorders>
              <w:top w:val="single" w:sz="4" w:space="0" w:color="auto"/>
              <w:left w:val="nil"/>
              <w:bottom w:val="single" w:sz="4" w:space="0" w:color="auto"/>
              <w:right w:val="nil"/>
            </w:tcBorders>
          </w:tcPr>
          <w:p w14:paraId="40EBEB8E" w14:textId="795B2F87" w:rsidR="00246892" w:rsidRPr="00C1681E" w:rsidRDefault="00246892" w:rsidP="00BA637B">
            <w:pPr>
              <w:jc w:val="right"/>
              <w:rPr>
                <w:rFonts w:cs="Arial"/>
                <w:b/>
                <w:bCs/>
                <w:sz w:val="18"/>
                <w:szCs w:val="18"/>
              </w:rPr>
            </w:pPr>
            <w:r w:rsidRPr="00C1681E">
              <w:rPr>
                <w:rFonts w:cs="Arial"/>
                <w:b/>
                <w:bCs/>
                <w:sz w:val="18"/>
                <w:szCs w:val="18"/>
              </w:rPr>
              <w:t>237.62</w:t>
            </w:r>
            <w:r w:rsidR="00BA637B">
              <w:rPr>
                <w:rFonts w:cs="Arial"/>
                <w:b/>
                <w:bCs/>
                <w:sz w:val="18"/>
                <w:szCs w:val="18"/>
              </w:rPr>
              <w:t>8</w:t>
            </w:r>
          </w:p>
        </w:tc>
        <w:tc>
          <w:tcPr>
            <w:tcW w:w="162" w:type="dxa"/>
            <w:tcBorders>
              <w:left w:val="nil"/>
              <w:right w:val="nil"/>
            </w:tcBorders>
          </w:tcPr>
          <w:p w14:paraId="35B88CF0" w14:textId="77777777" w:rsidR="00246892" w:rsidRPr="00C1681E" w:rsidRDefault="00246892" w:rsidP="00A93E27">
            <w:pPr>
              <w:jc w:val="right"/>
              <w:rPr>
                <w:rFonts w:cs="Arial"/>
                <w:bCs/>
                <w:sz w:val="18"/>
                <w:szCs w:val="18"/>
              </w:rPr>
            </w:pPr>
          </w:p>
        </w:tc>
        <w:tc>
          <w:tcPr>
            <w:tcW w:w="971" w:type="dxa"/>
            <w:gridSpan w:val="2"/>
            <w:tcBorders>
              <w:top w:val="single" w:sz="4" w:space="0" w:color="auto"/>
              <w:left w:val="nil"/>
              <w:bottom w:val="single" w:sz="4" w:space="0" w:color="auto"/>
              <w:right w:val="nil"/>
            </w:tcBorders>
            <w:vAlign w:val="center"/>
          </w:tcPr>
          <w:p w14:paraId="0403B1AD" w14:textId="77777777" w:rsidR="00246892" w:rsidRPr="00C1681E" w:rsidRDefault="00246892" w:rsidP="00A93E27">
            <w:pPr>
              <w:jc w:val="right"/>
              <w:rPr>
                <w:rFonts w:cs="Arial"/>
                <w:bCs/>
                <w:sz w:val="18"/>
                <w:szCs w:val="18"/>
              </w:rPr>
            </w:pPr>
            <w:r w:rsidRPr="00C1681E">
              <w:rPr>
                <w:rFonts w:cs="Arial"/>
                <w:b/>
                <w:bCs/>
                <w:sz w:val="18"/>
                <w:szCs w:val="18"/>
              </w:rPr>
              <w:t>245.291</w:t>
            </w:r>
          </w:p>
        </w:tc>
        <w:tc>
          <w:tcPr>
            <w:tcW w:w="174" w:type="dxa"/>
            <w:gridSpan w:val="2"/>
            <w:tcBorders>
              <w:top w:val="nil"/>
              <w:left w:val="nil"/>
              <w:right w:val="nil"/>
            </w:tcBorders>
            <w:shd w:val="clear" w:color="auto" w:fill="auto"/>
          </w:tcPr>
          <w:p w14:paraId="1CC3EF33" w14:textId="77777777" w:rsidR="00246892" w:rsidRPr="00C1681E" w:rsidRDefault="00246892" w:rsidP="00A93E27">
            <w:pPr>
              <w:rPr>
                <w:rFonts w:cs="Arial"/>
                <w:bCs/>
                <w:sz w:val="18"/>
                <w:szCs w:val="18"/>
              </w:rPr>
            </w:pPr>
          </w:p>
        </w:tc>
        <w:tc>
          <w:tcPr>
            <w:tcW w:w="3359" w:type="dxa"/>
            <w:tcBorders>
              <w:top w:val="nil"/>
              <w:left w:val="nil"/>
              <w:bottom w:val="nil"/>
              <w:right w:val="nil"/>
            </w:tcBorders>
            <w:shd w:val="clear" w:color="auto" w:fill="auto"/>
            <w:vAlign w:val="center"/>
          </w:tcPr>
          <w:p w14:paraId="23BC3798" w14:textId="716FBD22" w:rsidR="00246892" w:rsidRPr="00C1681E" w:rsidRDefault="00D34169" w:rsidP="00246892">
            <w:pPr>
              <w:jc w:val="left"/>
              <w:rPr>
                <w:rFonts w:cs="Arial"/>
                <w:bCs/>
                <w:sz w:val="18"/>
                <w:szCs w:val="18"/>
              </w:rPr>
            </w:pPr>
            <w:r>
              <w:rPr>
                <w:rFonts w:cs="Arial"/>
                <w:bCs/>
                <w:sz w:val="18"/>
                <w:szCs w:val="18"/>
              </w:rPr>
              <w:t>Reserva de Reavaliação</w:t>
            </w:r>
          </w:p>
        </w:tc>
        <w:tc>
          <w:tcPr>
            <w:tcW w:w="579" w:type="dxa"/>
            <w:tcBorders>
              <w:top w:val="nil"/>
              <w:left w:val="nil"/>
              <w:bottom w:val="nil"/>
              <w:right w:val="nil"/>
            </w:tcBorders>
            <w:shd w:val="clear" w:color="auto" w:fill="auto"/>
          </w:tcPr>
          <w:p w14:paraId="06AD8150" w14:textId="3A0411AE" w:rsidR="00246892" w:rsidRPr="00C1681E" w:rsidRDefault="00D00A77" w:rsidP="003350E4">
            <w:pPr>
              <w:jc w:val="center"/>
              <w:rPr>
                <w:rFonts w:cs="Arial"/>
                <w:bCs/>
                <w:sz w:val="18"/>
                <w:szCs w:val="18"/>
              </w:rPr>
            </w:pPr>
            <w:hyperlink w:anchor="_25.2._Destinação_do" w:history="1">
              <w:r w:rsidR="00246892" w:rsidRPr="00C1681E">
                <w:rPr>
                  <w:rStyle w:val="Hyperlink"/>
                  <w:rFonts w:cs="Arial"/>
                  <w:bCs/>
                  <w:color w:val="auto"/>
                  <w:sz w:val="18"/>
                  <w:szCs w:val="18"/>
                </w:rPr>
                <w:t>25.2</w:t>
              </w:r>
            </w:hyperlink>
          </w:p>
        </w:tc>
        <w:tc>
          <w:tcPr>
            <w:tcW w:w="141" w:type="dxa"/>
            <w:tcBorders>
              <w:top w:val="nil"/>
              <w:left w:val="nil"/>
              <w:bottom w:val="nil"/>
              <w:right w:val="nil"/>
            </w:tcBorders>
          </w:tcPr>
          <w:p w14:paraId="49468B4A" w14:textId="77777777" w:rsidR="00246892" w:rsidRPr="00C1681E" w:rsidRDefault="00246892" w:rsidP="00A93E27">
            <w:pPr>
              <w:jc w:val="right"/>
              <w:rPr>
                <w:rFonts w:cs="Arial"/>
                <w:bCs/>
                <w:sz w:val="18"/>
                <w:szCs w:val="18"/>
              </w:rPr>
            </w:pPr>
          </w:p>
        </w:tc>
        <w:tc>
          <w:tcPr>
            <w:tcW w:w="1412" w:type="dxa"/>
            <w:gridSpan w:val="2"/>
            <w:tcBorders>
              <w:top w:val="nil"/>
              <w:left w:val="nil"/>
              <w:bottom w:val="nil"/>
              <w:right w:val="nil"/>
            </w:tcBorders>
          </w:tcPr>
          <w:p w14:paraId="325A7CB0" w14:textId="6E12F2FD" w:rsidR="00246892" w:rsidRPr="00C1681E" w:rsidRDefault="00246892" w:rsidP="00A93E27">
            <w:pPr>
              <w:jc w:val="right"/>
              <w:rPr>
                <w:rFonts w:cs="Arial"/>
                <w:bCs/>
                <w:sz w:val="18"/>
                <w:szCs w:val="18"/>
              </w:rPr>
            </w:pPr>
            <w:r w:rsidRPr="00C1681E">
              <w:rPr>
                <w:rFonts w:cs="Arial"/>
                <w:bCs/>
                <w:sz w:val="18"/>
                <w:szCs w:val="18"/>
              </w:rPr>
              <w:t>15.105</w:t>
            </w:r>
          </w:p>
        </w:tc>
        <w:tc>
          <w:tcPr>
            <w:tcW w:w="148" w:type="dxa"/>
            <w:gridSpan w:val="2"/>
            <w:tcBorders>
              <w:top w:val="nil"/>
              <w:left w:val="nil"/>
              <w:bottom w:val="nil"/>
              <w:right w:val="nil"/>
            </w:tcBorders>
          </w:tcPr>
          <w:p w14:paraId="546E2781" w14:textId="77777777" w:rsidR="00246892" w:rsidRPr="00C1681E" w:rsidRDefault="00246892" w:rsidP="00A93E27">
            <w:pPr>
              <w:jc w:val="right"/>
              <w:rPr>
                <w:rFonts w:cs="Arial"/>
                <w:bCs/>
                <w:sz w:val="18"/>
                <w:szCs w:val="18"/>
              </w:rPr>
            </w:pPr>
          </w:p>
        </w:tc>
        <w:tc>
          <w:tcPr>
            <w:tcW w:w="1275" w:type="dxa"/>
            <w:gridSpan w:val="2"/>
            <w:tcBorders>
              <w:top w:val="nil"/>
              <w:left w:val="nil"/>
              <w:right w:val="single" w:sz="4" w:space="0" w:color="auto"/>
            </w:tcBorders>
            <w:vAlign w:val="center"/>
          </w:tcPr>
          <w:p w14:paraId="20EE6937" w14:textId="6D1F7FA3" w:rsidR="00246892" w:rsidRPr="00C1681E" w:rsidRDefault="00246892" w:rsidP="00A93E27">
            <w:pPr>
              <w:jc w:val="right"/>
              <w:rPr>
                <w:rFonts w:cs="Arial"/>
                <w:bCs/>
                <w:sz w:val="18"/>
                <w:szCs w:val="18"/>
              </w:rPr>
            </w:pPr>
            <w:r w:rsidRPr="00C1681E">
              <w:rPr>
                <w:rFonts w:cs="Arial"/>
                <w:bCs/>
                <w:sz w:val="18"/>
                <w:szCs w:val="18"/>
              </w:rPr>
              <w:t>15.675</w:t>
            </w:r>
          </w:p>
        </w:tc>
      </w:tr>
      <w:tr w:rsidR="00246892" w:rsidRPr="00C1681E" w14:paraId="6AA95F10" w14:textId="77777777" w:rsidTr="00246892">
        <w:trPr>
          <w:trHeight w:val="139"/>
          <w:jc w:val="center"/>
        </w:trPr>
        <w:tc>
          <w:tcPr>
            <w:tcW w:w="4390" w:type="dxa"/>
            <w:tcBorders>
              <w:top w:val="nil"/>
              <w:left w:val="single" w:sz="4" w:space="0" w:color="auto"/>
              <w:bottom w:val="nil"/>
              <w:right w:val="nil"/>
            </w:tcBorders>
            <w:vAlign w:val="center"/>
          </w:tcPr>
          <w:p w14:paraId="74659990" w14:textId="77777777" w:rsidR="00246892" w:rsidRPr="00C1681E" w:rsidRDefault="00246892" w:rsidP="00BD2794">
            <w:pPr>
              <w:rPr>
                <w:rFonts w:cs="Arial"/>
                <w:bCs/>
                <w:sz w:val="18"/>
                <w:szCs w:val="18"/>
              </w:rPr>
            </w:pPr>
          </w:p>
        </w:tc>
        <w:tc>
          <w:tcPr>
            <w:tcW w:w="431" w:type="dxa"/>
            <w:tcBorders>
              <w:top w:val="nil"/>
              <w:left w:val="nil"/>
              <w:bottom w:val="nil"/>
              <w:right w:val="nil"/>
            </w:tcBorders>
          </w:tcPr>
          <w:p w14:paraId="78C12218" w14:textId="77777777" w:rsidR="00246892" w:rsidRPr="00C1681E" w:rsidRDefault="00246892" w:rsidP="00BD2794">
            <w:pPr>
              <w:jc w:val="right"/>
              <w:rPr>
                <w:rFonts w:cs="Arial"/>
                <w:bCs/>
                <w:sz w:val="18"/>
                <w:szCs w:val="18"/>
              </w:rPr>
            </w:pPr>
          </w:p>
        </w:tc>
        <w:tc>
          <w:tcPr>
            <w:tcW w:w="162" w:type="dxa"/>
            <w:tcBorders>
              <w:top w:val="nil"/>
              <w:left w:val="nil"/>
              <w:bottom w:val="nil"/>
              <w:right w:val="nil"/>
            </w:tcBorders>
          </w:tcPr>
          <w:p w14:paraId="2445EB6E" w14:textId="77777777" w:rsidR="00246892" w:rsidRPr="00C1681E" w:rsidRDefault="00246892" w:rsidP="00BD2794">
            <w:pPr>
              <w:jc w:val="right"/>
              <w:rPr>
                <w:rFonts w:cs="Arial"/>
                <w:bCs/>
                <w:sz w:val="18"/>
                <w:szCs w:val="18"/>
              </w:rPr>
            </w:pPr>
          </w:p>
        </w:tc>
        <w:tc>
          <w:tcPr>
            <w:tcW w:w="1119" w:type="dxa"/>
            <w:gridSpan w:val="2"/>
            <w:tcBorders>
              <w:top w:val="nil"/>
              <w:left w:val="nil"/>
              <w:bottom w:val="nil"/>
              <w:right w:val="nil"/>
            </w:tcBorders>
            <w:vAlign w:val="center"/>
          </w:tcPr>
          <w:p w14:paraId="2965A66A" w14:textId="77777777" w:rsidR="00246892" w:rsidRPr="00C1681E" w:rsidRDefault="00246892" w:rsidP="00BD2794">
            <w:pPr>
              <w:jc w:val="right"/>
              <w:rPr>
                <w:rFonts w:cs="Arial"/>
                <w:bCs/>
                <w:sz w:val="18"/>
                <w:szCs w:val="18"/>
              </w:rPr>
            </w:pPr>
          </w:p>
        </w:tc>
        <w:tc>
          <w:tcPr>
            <w:tcW w:w="162" w:type="dxa"/>
            <w:tcBorders>
              <w:top w:val="nil"/>
              <w:left w:val="nil"/>
              <w:bottom w:val="nil"/>
              <w:right w:val="nil"/>
            </w:tcBorders>
          </w:tcPr>
          <w:p w14:paraId="3BAE06FA" w14:textId="77777777" w:rsidR="00246892" w:rsidRPr="00C1681E" w:rsidRDefault="00246892" w:rsidP="00BD2794">
            <w:pPr>
              <w:jc w:val="right"/>
              <w:rPr>
                <w:rFonts w:cs="Arial"/>
                <w:bCs/>
                <w:sz w:val="18"/>
                <w:szCs w:val="18"/>
              </w:rPr>
            </w:pPr>
          </w:p>
        </w:tc>
        <w:tc>
          <w:tcPr>
            <w:tcW w:w="971" w:type="dxa"/>
            <w:gridSpan w:val="2"/>
            <w:tcBorders>
              <w:top w:val="nil"/>
              <w:left w:val="nil"/>
              <w:bottom w:val="nil"/>
              <w:right w:val="nil"/>
            </w:tcBorders>
            <w:vAlign w:val="center"/>
          </w:tcPr>
          <w:p w14:paraId="1E4E6FD3" w14:textId="77777777" w:rsidR="00246892" w:rsidRPr="00C1681E" w:rsidRDefault="00246892" w:rsidP="00BD2794">
            <w:pPr>
              <w:jc w:val="right"/>
              <w:rPr>
                <w:rFonts w:cs="Arial"/>
                <w:bCs/>
                <w:sz w:val="18"/>
                <w:szCs w:val="18"/>
              </w:rPr>
            </w:pPr>
          </w:p>
        </w:tc>
        <w:tc>
          <w:tcPr>
            <w:tcW w:w="174" w:type="dxa"/>
            <w:gridSpan w:val="2"/>
            <w:tcBorders>
              <w:top w:val="nil"/>
              <w:left w:val="nil"/>
              <w:bottom w:val="nil"/>
              <w:right w:val="nil"/>
            </w:tcBorders>
          </w:tcPr>
          <w:p w14:paraId="4224C4AC" w14:textId="77777777" w:rsidR="00246892" w:rsidRPr="00C1681E" w:rsidRDefault="00246892" w:rsidP="00BD2794">
            <w:pPr>
              <w:tabs>
                <w:tab w:val="right" w:pos="2059"/>
              </w:tabs>
              <w:rPr>
                <w:rFonts w:cs="Arial"/>
                <w:bCs/>
                <w:sz w:val="18"/>
                <w:szCs w:val="18"/>
              </w:rPr>
            </w:pPr>
          </w:p>
        </w:tc>
        <w:tc>
          <w:tcPr>
            <w:tcW w:w="3359" w:type="dxa"/>
            <w:tcBorders>
              <w:top w:val="nil"/>
              <w:left w:val="nil"/>
              <w:bottom w:val="nil"/>
              <w:right w:val="nil"/>
            </w:tcBorders>
            <w:vAlign w:val="center"/>
          </w:tcPr>
          <w:p w14:paraId="04EEB4C2" w14:textId="14C833A1" w:rsidR="00246892" w:rsidRPr="00C1681E" w:rsidRDefault="00246892" w:rsidP="00246892">
            <w:pPr>
              <w:jc w:val="left"/>
              <w:rPr>
                <w:rStyle w:val="Hyperlink"/>
                <w:rFonts w:cs="Arial"/>
                <w:color w:val="auto"/>
              </w:rPr>
            </w:pPr>
            <w:r w:rsidRPr="00C1681E">
              <w:rPr>
                <w:rFonts w:cs="Arial"/>
                <w:b/>
                <w:bCs/>
                <w:sz w:val="18"/>
                <w:szCs w:val="18"/>
              </w:rPr>
              <w:t>Total do patrimônio líquido</w:t>
            </w:r>
          </w:p>
        </w:tc>
        <w:tc>
          <w:tcPr>
            <w:tcW w:w="579" w:type="dxa"/>
            <w:tcBorders>
              <w:top w:val="nil"/>
              <w:left w:val="nil"/>
              <w:bottom w:val="nil"/>
              <w:right w:val="nil"/>
            </w:tcBorders>
          </w:tcPr>
          <w:p w14:paraId="5499229C" w14:textId="4080FD7E" w:rsidR="00246892" w:rsidRPr="00C1681E" w:rsidRDefault="00246892" w:rsidP="00BD2794">
            <w:pPr>
              <w:jc w:val="center"/>
              <w:rPr>
                <w:rStyle w:val="Hyperlink"/>
                <w:rFonts w:cs="Arial"/>
                <w:bCs/>
                <w:color w:val="auto"/>
                <w:sz w:val="18"/>
                <w:szCs w:val="18"/>
              </w:rPr>
            </w:pPr>
          </w:p>
        </w:tc>
        <w:tc>
          <w:tcPr>
            <w:tcW w:w="141" w:type="dxa"/>
            <w:tcBorders>
              <w:top w:val="nil"/>
              <w:left w:val="nil"/>
              <w:bottom w:val="nil"/>
              <w:right w:val="nil"/>
            </w:tcBorders>
          </w:tcPr>
          <w:p w14:paraId="11D193FD" w14:textId="77777777" w:rsidR="00246892" w:rsidRPr="00C1681E" w:rsidRDefault="00246892" w:rsidP="00BD2794">
            <w:pPr>
              <w:jc w:val="right"/>
              <w:rPr>
                <w:rFonts w:cs="Arial"/>
                <w:bCs/>
                <w:sz w:val="18"/>
                <w:szCs w:val="18"/>
              </w:rPr>
            </w:pPr>
          </w:p>
        </w:tc>
        <w:tc>
          <w:tcPr>
            <w:tcW w:w="1412" w:type="dxa"/>
            <w:gridSpan w:val="2"/>
            <w:tcBorders>
              <w:top w:val="single" w:sz="4" w:space="0" w:color="auto"/>
              <w:left w:val="nil"/>
              <w:bottom w:val="single" w:sz="4" w:space="0" w:color="auto"/>
              <w:right w:val="nil"/>
            </w:tcBorders>
            <w:vAlign w:val="bottom"/>
          </w:tcPr>
          <w:p w14:paraId="3027182B" w14:textId="1BE23406" w:rsidR="00246892" w:rsidRPr="00724B06" w:rsidRDefault="00350309" w:rsidP="00BD2794">
            <w:pPr>
              <w:jc w:val="right"/>
              <w:rPr>
                <w:rFonts w:cs="Arial"/>
                <w:b/>
                <w:bCs/>
                <w:sz w:val="18"/>
                <w:szCs w:val="18"/>
              </w:rPr>
            </w:pPr>
            <w:r w:rsidRPr="00724B06">
              <w:rPr>
                <w:rFonts w:cs="Arial"/>
                <w:b/>
                <w:bCs/>
                <w:sz w:val="18"/>
                <w:szCs w:val="18"/>
              </w:rPr>
              <w:t>184.538</w:t>
            </w:r>
          </w:p>
        </w:tc>
        <w:tc>
          <w:tcPr>
            <w:tcW w:w="148" w:type="dxa"/>
            <w:gridSpan w:val="2"/>
            <w:tcBorders>
              <w:top w:val="nil"/>
              <w:left w:val="nil"/>
              <w:bottom w:val="nil"/>
              <w:right w:val="nil"/>
            </w:tcBorders>
          </w:tcPr>
          <w:p w14:paraId="66D6F97E" w14:textId="77777777" w:rsidR="00246892" w:rsidRPr="00C1681E" w:rsidRDefault="00246892" w:rsidP="00BD2794">
            <w:pPr>
              <w:jc w:val="right"/>
              <w:rPr>
                <w:rFonts w:cs="Arial"/>
                <w:b/>
                <w:bCs/>
                <w:sz w:val="18"/>
                <w:szCs w:val="18"/>
              </w:rPr>
            </w:pPr>
          </w:p>
        </w:tc>
        <w:tc>
          <w:tcPr>
            <w:tcW w:w="1275" w:type="dxa"/>
            <w:gridSpan w:val="2"/>
            <w:tcBorders>
              <w:top w:val="single" w:sz="4" w:space="0" w:color="auto"/>
              <w:left w:val="nil"/>
              <w:bottom w:val="single" w:sz="4" w:space="0" w:color="auto"/>
              <w:right w:val="single" w:sz="4" w:space="0" w:color="auto"/>
            </w:tcBorders>
            <w:vAlign w:val="bottom"/>
          </w:tcPr>
          <w:p w14:paraId="602E48BD" w14:textId="328CCB36" w:rsidR="00246892" w:rsidRPr="00C1681E" w:rsidRDefault="00246892" w:rsidP="00BD2794">
            <w:pPr>
              <w:jc w:val="right"/>
              <w:rPr>
                <w:rFonts w:cs="Arial"/>
                <w:b/>
                <w:bCs/>
                <w:sz w:val="18"/>
                <w:szCs w:val="18"/>
              </w:rPr>
            </w:pPr>
            <w:r w:rsidRPr="00C1681E">
              <w:rPr>
                <w:rFonts w:cs="Arial"/>
                <w:b/>
                <w:bCs/>
                <w:sz w:val="18"/>
                <w:szCs w:val="18"/>
              </w:rPr>
              <w:t xml:space="preserve">           166.900</w:t>
            </w:r>
          </w:p>
        </w:tc>
      </w:tr>
      <w:tr w:rsidR="00246892" w:rsidRPr="00C1681E" w14:paraId="006A4335" w14:textId="77777777" w:rsidTr="00246892">
        <w:trPr>
          <w:trHeight w:val="16"/>
          <w:jc w:val="center"/>
        </w:trPr>
        <w:tc>
          <w:tcPr>
            <w:tcW w:w="4390" w:type="dxa"/>
            <w:tcBorders>
              <w:top w:val="nil"/>
              <w:left w:val="single" w:sz="4" w:space="0" w:color="auto"/>
              <w:bottom w:val="nil"/>
              <w:right w:val="nil"/>
            </w:tcBorders>
            <w:vAlign w:val="center"/>
          </w:tcPr>
          <w:p w14:paraId="7EB0D1EF" w14:textId="77777777" w:rsidR="00246892" w:rsidRPr="00C1681E" w:rsidRDefault="00246892" w:rsidP="00BD2794">
            <w:pPr>
              <w:rPr>
                <w:rFonts w:cs="Arial"/>
                <w:bCs/>
                <w:sz w:val="18"/>
                <w:szCs w:val="18"/>
              </w:rPr>
            </w:pPr>
          </w:p>
        </w:tc>
        <w:tc>
          <w:tcPr>
            <w:tcW w:w="431" w:type="dxa"/>
            <w:tcBorders>
              <w:top w:val="nil"/>
              <w:left w:val="nil"/>
              <w:bottom w:val="nil"/>
              <w:right w:val="nil"/>
            </w:tcBorders>
          </w:tcPr>
          <w:p w14:paraId="6072B7F5" w14:textId="77777777" w:rsidR="00246892" w:rsidRPr="00C1681E" w:rsidRDefault="00246892" w:rsidP="00BD2794">
            <w:pPr>
              <w:jc w:val="right"/>
              <w:rPr>
                <w:rFonts w:cs="Arial"/>
                <w:bCs/>
                <w:sz w:val="18"/>
                <w:szCs w:val="18"/>
              </w:rPr>
            </w:pPr>
          </w:p>
        </w:tc>
        <w:tc>
          <w:tcPr>
            <w:tcW w:w="162" w:type="dxa"/>
            <w:tcBorders>
              <w:top w:val="nil"/>
              <w:left w:val="nil"/>
              <w:bottom w:val="nil"/>
              <w:right w:val="nil"/>
            </w:tcBorders>
          </w:tcPr>
          <w:p w14:paraId="2C080ED7" w14:textId="77777777" w:rsidR="00246892" w:rsidRPr="00C1681E" w:rsidRDefault="00246892" w:rsidP="00BD2794">
            <w:pPr>
              <w:jc w:val="right"/>
              <w:rPr>
                <w:rFonts w:cs="Arial"/>
                <w:bCs/>
                <w:sz w:val="18"/>
                <w:szCs w:val="18"/>
              </w:rPr>
            </w:pPr>
          </w:p>
        </w:tc>
        <w:tc>
          <w:tcPr>
            <w:tcW w:w="1119" w:type="dxa"/>
            <w:gridSpan w:val="2"/>
            <w:tcBorders>
              <w:top w:val="nil"/>
              <w:left w:val="nil"/>
              <w:bottom w:val="double" w:sz="4" w:space="0" w:color="auto"/>
              <w:right w:val="nil"/>
            </w:tcBorders>
            <w:vAlign w:val="center"/>
          </w:tcPr>
          <w:p w14:paraId="4C2E29F8" w14:textId="77777777" w:rsidR="00246892" w:rsidRPr="00C1681E" w:rsidRDefault="00246892" w:rsidP="00BD2794">
            <w:pPr>
              <w:jc w:val="right"/>
              <w:rPr>
                <w:rFonts w:cs="Arial"/>
                <w:bCs/>
                <w:sz w:val="18"/>
                <w:szCs w:val="18"/>
              </w:rPr>
            </w:pPr>
          </w:p>
        </w:tc>
        <w:tc>
          <w:tcPr>
            <w:tcW w:w="162" w:type="dxa"/>
            <w:tcBorders>
              <w:top w:val="nil"/>
              <w:left w:val="nil"/>
              <w:bottom w:val="nil"/>
              <w:right w:val="nil"/>
            </w:tcBorders>
          </w:tcPr>
          <w:p w14:paraId="220CDD19" w14:textId="77777777" w:rsidR="00246892" w:rsidRPr="00C1681E" w:rsidRDefault="00246892" w:rsidP="00BD2794">
            <w:pPr>
              <w:jc w:val="right"/>
              <w:rPr>
                <w:rFonts w:cs="Arial"/>
                <w:bCs/>
                <w:sz w:val="18"/>
                <w:szCs w:val="18"/>
              </w:rPr>
            </w:pPr>
          </w:p>
        </w:tc>
        <w:tc>
          <w:tcPr>
            <w:tcW w:w="971" w:type="dxa"/>
            <w:gridSpan w:val="2"/>
            <w:tcBorders>
              <w:top w:val="nil"/>
              <w:left w:val="nil"/>
              <w:bottom w:val="double" w:sz="4" w:space="0" w:color="auto"/>
              <w:right w:val="nil"/>
            </w:tcBorders>
            <w:vAlign w:val="center"/>
          </w:tcPr>
          <w:p w14:paraId="628ABEEE" w14:textId="77777777" w:rsidR="00246892" w:rsidRPr="00C1681E" w:rsidRDefault="00246892" w:rsidP="00BD2794">
            <w:pPr>
              <w:jc w:val="right"/>
              <w:rPr>
                <w:rFonts w:cs="Arial"/>
                <w:bCs/>
                <w:sz w:val="18"/>
                <w:szCs w:val="18"/>
              </w:rPr>
            </w:pPr>
          </w:p>
        </w:tc>
        <w:tc>
          <w:tcPr>
            <w:tcW w:w="174" w:type="dxa"/>
            <w:gridSpan w:val="2"/>
            <w:tcBorders>
              <w:top w:val="nil"/>
              <w:left w:val="nil"/>
              <w:bottom w:val="nil"/>
              <w:right w:val="nil"/>
            </w:tcBorders>
          </w:tcPr>
          <w:p w14:paraId="7FCB88CC" w14:textId="77777777" w:rsidR="00246892" w:rsidRPr="00C1681E" w:rsidRDefault="00246892" w:rsidP="00BD2794">
            <w:pPr>
              <w:tabs>
                <w:tab w:val="right" w:pos="2059"/>
              </w:tabs>
              <w:rPr>
                <w:rFonts w:cs="Arial"/>
                <w:bCs/>
                <w:sz w:val="18"/>
                <w:szCs w:val="18"/>
              </w:rPr>
            </w:pPr>
          </w:p>
        </w:tc>
        <w:tc>
          <w:tcPr>
            <w:tcW w:w="3359" w:type="dxa"/>
            <w:tcBorders>
              <w:top w:val="nil"/>
              <w:left w:val="nil"/>
              <w:bottom w:val="nil"/>
              <w:right w:val="nil"/>
            </w:tcBorders>
            <w:vAlign w:val="center"/>
          </w:tcPr>
          <w:p w14:paraId="04B1B6AC" w14:textId="77777777" w:rsidR="00246892" w:rsidRPr="00C1681E" w:rsidRDefault="00246892" w:rsidP="00BD2794">
            <w:pPr>
              <w:tabs>
                <w:tab w:val="right" w:pos="2059"/>
              </w:tabs>
              <w:jc w:val="right"/>
              <w:rPr>
                <w:rFonts w:cs="Arial"/>
                <w:bCs/>
                <w:sz w:val="18"/>
                <w:szCs w:val="18"/>
              </w:rPr>
            </w:pPr>
          </w:p>
        </w:tc>
        <w:tc>
          <w:tcPr>
            <w:tcW w:w="579" w:type="dxa"/>
            <w:tcBorders>
              <w:top w:val="nil"/>
              <w:left w:val="nil"/>
              <w:bottom w:val="nil"/>
              <w:right w:val="nil"/>
            </w:tcBorders>
          </w:tcPr>
          <w:p w14:paraId="30B992CB" w14:textId="77777777" w:rsidR="00246892" w:rsidRPr="00C1681E" w:rsidRDefault="00246892" w:rsidP="00BD2794">
            <w:pPr>
              <w:jc w:val="center"/>
              <w:rPr>
                <w:rFonts w:cs="Arial"/>
                <w:bCs/>
                <w:sz w:val="18"/>
                <w:szCs w:val="18"/>
              </w:rPr>
            </w:pPr>
          </w:p>
        </w:tc>
        <w:tc>
          <w:tcPr>
            <w:tcW w:w="141" w:type="dxa"/>
            <w:tcBorders>
              <w:top w:val="nil"/>
              <w:left w:val="nil"/>
              <w:bottom w:val="nil"/>
              <w:right w:val="nil"/>
            </w:tcBorders>
          </w:tcPr>
          <w:p w14:paraId="5A4132F6" w14:textId="77777777" w:rsidR="00246892" w:rsidRPr="00C1681E" w:rsidRDefault="00246892" w:rsidP="00BD2794">
            <w:pPr>
              <w:jc w:val="right"/>
              <w:rPr>
                <w:rFonts w:cs="Arial"/>
                <w:bCs/>
                <w:sz w:val="18"/>
                <w:szCs w:val="18"/>
              </w:rPr>
            </w:pPr>
          </w:p>
        </w:tc>
        <w:tc>
          <w:tcPr>
            <w:tcW w:w="1412" w:type="dxa"/>
            <w:gridSpan w:val="2"/>
            <w:tcBorders>
              <w:top w:val="single" w:sz="4" w:space="0" w:color="auto"/>
              <w:left w:val="nil"/>
              <w:bottom w:val="double" w:sz="4" w:space="0" w:color="auto"/>
              <w:right w:val="nil"/>
            </w:tcBorders>
          </w:tcPr>
          <w:p w14:paraId="124CF092" w14:textId="7DC260CD" w:rsidR="00246892" w:rsidRPr="00C1681E" w:rsidRDefault="00246892" w:rsidP="00BD2794">
            <w:pPr>
              <w:jc w:val="right"/>
              <w:rPr>
                <w:rFonts w:cs="Arial"/>
                <w:b/>
                <w:bCs/>
                <w:sz w:val="18"/>
                <w:szCs w:val="18"/>
              </w:rPr>
            </w:pPr>
          </w:p>
        </w:tc>
        <w:tc>
          <w:tcPr>
            <w:tcW w:w="148" w:type="dxa"/>
            <w:gridSpan w:val="2"/>
            <w:tcBorders>
              <w:top w:val="nil"/>
              <w:left w:val="nil"/>
              <w:bottom w:val="nil"/>
              <w:right w:val="nil"/>
            </w:tcBorders>
          </w:tcPr>
          <w:p w14:paraId="2CB5C56A" w14:textId="77777777" w:rsidR="00246892" w:rsidRPr="00C1681E" w:rsidRDefault="00246892" w:rsidP="00BD2794">
            <w:pPr>
              <w:jc w:val="right"/>
              <w:rPr>
                <w:rFonts w:cs="Arial"/>
                <w:bCs/>
                <w:sz w:val="18"/>
                <w:szCs w:val="18"/>
              </w:rPr>
            </w:pPr>
          </w:p>
        </w:tc>
        <w:tc>
          <w:tcPr>
            <w:tcW w:w="1275" w:type="dxa"/>
            <w:gridSpan w:val="2"/>
            <w:tcBorders>
              <w:top w:val="single" w:sz="4" w:space="0" w:color="auto"/>
              <w:left w:val="nil"/>
              <w:bottom w:val="double" w:sz="4" w:space="0" w:color="auto"/>
              <w:right w:val="single" w:sz="4" w:space="0" w:color="auto"/>
            </w:tcBorders>
            <w:vAlign w:val="bottom"/>
          </w:tcPr>
          <w:p w14:paraId="54634C12" w14:textId="6B5D84F3" w:rsidR="00246892" w:rsidRPr="00C1681E" w:rsidRDefault="00246892" w:rsidP="00BD2794">
            <w:pPr>
              <w:jc w:val="right"/>
              <w:rPr>
                <w:rFonts w:cs="Arial"/>
                <w:b/>
                <w:bCs/>
                <w:sz w:val="18"/>
                <w:szCs w:val="18"/>
              </w:rPr>
            </w:pPr>
          </w:p>
        </w:tc>
      </w:tr>
      <w:tr w:rsidR="00BD2794" w:rsidRPr="00C1681E" w14:paraId="5593E510" w14:textId="77777777" w:rsidTr="00724B06">
        <w:trPr>
          <w:trHeight w:val="16"/>
          <w:jc w:val="center"/>
        </w:trPr>
        <w:tc>
          <w:tcPr>
            <w:tcW w:w="4390" w:type="dxa"/>
            <w:tcBorders>
              <w:top w:val="nil"/>
              <w:left w:val="single" w:sz="4" w:space="0" w:color="auto"/>
              <w:bottom w:val="nil"/>
              <w:right w:val="nil"/>
            </w:tcBorders>
            <w:vAlign w:val="center"/>
          </w:tcPr>
          <w:p w14:paraId="07A0F49D" w14:textId="77777777" w:rsidR="00BD2794" w:rsidRPr="00C1681E" w:rsidRDefault="00BD2794" w:rsidP="00BD2794">
            <w:pPr>
              <w:rPr>
                <w:rFonts w:cs="Arial"/>
                <w:b/>
                <w:bCs/>
                <w:sz w:val="18"/>
                <w:szCs w:val="18"/>
              </w:rPr>
            </w:pPr>
            <w:r w:rsidRPr="00C1681E">
              <w:rPr>
                <w:rFonts w:cs="Arial"/>
                <w:b/>
                <w:bCs/>
                <w:sz w:val="18"/>
                <w:szCs w:val="18"/>
              </w:rPr>
              <w:t>TOTAL DO ATIVO</w:t>
            </w:r>
          </w:p>
        </w:tc>
        <w:tc>
          <w:tcPr>
            <w:tcW w:w="431" w:type="dxa"/>
            <w:tcBorders>
              <w:top w:val="nil"/>
              <w:left w:val="nil"/>
              <w:right w:val="nil"/>
            </w:tcBorders>
          </w:tcPr>
          <w:p w14:paraId="44D4F2E5" w14:textId="77777777" w:rsidR="00BD2794" w:rsidRPr="00C1681E" w:rsidRDefault="00BD2794" w:rsidP="00BD2794">
            <w:pPr>
              <w:jc w:val="right"/>
              <w:rPr>
                <w:rFonts w:cs="Arial"/>
                <w:bCs/>
                <w:sz w:val="18"/>
                <w:szCs w:val="18"/>
              </w:rPr>
            </w:pPr>
          </w:p>
        </w:tc>
        <w:tc>
          <w:tcPr>
            <w:tcW w:w="162" w:type="dxa"/>
            <w:tcBorders>
              <w:top w:val="nil"/>
              <w:left w:val="nil"/>
              <w:right w:val="nil"/>
            </w:tcBorders>
          </w:tcPr>
          <w:p w14:paraId="38770196" w14:textId="77777777" w:rsidR="00BD2794" w:rsidRPr="00C1681E" w:rsidRDefault="00BD2794" w:rsidP="00BD2794">
            <w:pPr>
              <w:jc w:val="right"/>
              <w:rPr>
                <w:rFonts w:cs="Arial"/>
                <w:bCs/>
                <w:sz w:val="18"/>
                <w:szCs w:val="18"/>
              </w:rPr>
            </w:pPr>
          </w:p>
        </w:tc>
        <w:tc>
          <w:tcPr>
            <w:tcW w:w="1119" w:type="dxa"/>
            <w:gridSpan w:val="2"/>
            <w:tcBorders>
              <w:top w:val="double" w:sz="4" w:space="0" w:color="auto"/>
              <w:left w:val="nil"/>
              <w:bottom w:val="double" w:sz="4" w:space="0" w:color="auto"/>
              <w:right w:val="nil"/>
            </w:tcBorders>
            <w:vAlign w:val="center"/>
          </w:tcPr>
          <w:p w14:paraId="4884B71A" w14:textId="48979267" w:rsidR="00BD2794" w:rsidRPr="00180DA5" w:rsidRDefault="00BA637B" w:rsidP="008579FC">
            <w:pPr>
              <w:jc w:val="right"/>
              <w:rPr>
                <w:rFonts w:cs="Arial"/>
                <w:b/>
                <w:bCs/>
                <w:sz w:val="18"/>
                <w:szCs w:val="18"/>
              </w:rPr>
            </w:pPr>
            <w:r w:rsidRPr="00180DA5">
              <w:rPr>
                <w:rFonts w:cs="Arial"/>
                <w:b/>
                <w:bCs/>
                <w:sz w:val="18"/>
                <w:szCs w:val="18"/>
              </w:rPr>
              <w:t>289.434</w:t>
            </w:r>
          </w:p>
        </w:tc>
        <w:tc>
          <w:tcPr>
            <w:tcW w:w="162" w:type="dxa"/>
            <w:tcBorders>
              <w:top w:val="nil"/>
              <w:left w:val="nil"/>
              <w:right w:val="nil"/>
            </w:tcBorders>
          </w:tcPr>
          <w:p w14:paraId="26713198" w14:textId="77777777" w:rsidR="00BD2794" w:rsidRPr="00C1681E" w:rsidRDefault="00BD2794" w:rsidP="00BD2794">
            <w:pPr>
              <w:jc w:val="right"/>
              <w:rPr>
                <w:rFonts w:cs="Arial"/>
                <w:b/>
                <w:bCs/>
                <w:sz w:val="18"/>
                <w:szCs w:val="18"/>
              </w:rPr>
            </w:pPr>
          </w:p>
        </w:tc>
        <w:tc>
          <w:tcPr>
            <w:tcW w:w="971" w:type="dxa"/>
            <w:gridSpan w:val="2"/>
            <w:tcBorders>
              <w:top w:val="double" w:sz="4" w:space="0" w:color="auto"/>
              <w:left w:val="nil"/>
              <w:bottom w:val="double" w:sz="4" w:space="0" w:color="auto"/>
              <w:right w:val="nil"/>
            </w:tcBorders>
            <w:vAlign w:val="center"/>
          </w:tcPr>
          <w:p w14:paraId="5F886331" w14:textId="77777777" w:rsidR="00BD2794" w:rsidRPr="00C1681E" w:rsidRDefault="00BD2794" w:rsidP="00BD2794">
            <w:pPr>
              <w:jc w:val="right"/>
              <w:rPr>
                <w:rFonts w:cs="Arial"/>
                <w:b/>
                <w:bCs/>
                <w:sz w:val="18"/>
                <w:szCs w:val="18"/>
              </w:rPr>
            </w:pPr>
            <w:r w:rsidRPr="00C1681E">
              <w:rPr>
                <w:rFonts w:cs="Arial"/>
                <w:b/>
                <w:bCs/>
                <w:sz w:val="18"/>
                <w:szCs w:val="18"/>
              </w:rPr>
              <w:t>294.510</w:t>
            </w:r>
          </w:p>
        </w:tc>
        <w:tc>
          <w:tcPr>
            <w:tcW w:w="174" w:type="dxa"/>
            <w:gridSpan w:val="2"/>
            <w:tcBorders>
              <w:top w:val="nil"/>
              <w:left w:val="nil"/>
              <w:bottom w:val="nil"/>
              <w:right w:val="nil"/>
            </w:tcBorders>
          </w:tcPr>
          <w:p w14:paraId="0E5239E0" w14:textId="77777777" w:rsidR="00BD2794" w:rsidRPr="00C1681E" w:rsidRDefault="00BD2794" w:rsidP="00BD2794">
            <w:pPr>
              <w:rPr>
                <w:rFonts w:cs="Arial"/>
                <w:bCs/>
                <w:sz w:val="18"/>
                <w:szCs w:val="18"/>
              </w:rPr>
            </w:pPr>
          </w:p>
        </w:tc>
        <w:tc>
          <w:tcPr>
            <w:tcW w:w="3359" w:type="dxa"/>
            <w:tcBorders>
              <w:top w:val="nil"/>
              <w:left w:val="nil"/>
              <w:bottom w:val="nil"/>
              <w:right w:val="nil"/>
            </w:tcBorders>
            <w:vAlign w:val="center"/>
          </w:tcPr>
          <w:p w14:paraId="03830F82" w14:textId="77777777" w:rsidR="00BD2794" w:rsidRPr="00C1681E" w:rsidRDefault="00BD2794" w:rsidP="00BD2794">
            <w:pPr>
              <w:rPr>
                <w:rFonts w:cs="Arial"/>
                <w:b/>
                <w:bCs/>
                <w:sz w:val="18"/>
                <w:szCs w:val="18"/>
              </w:rPr>
            </w:pPr>
            <w:r w:rsidRPr="00C1681E">
              <w:rPr>
                <w:rFonts w:cs="Arial"/>
                <w:b/>
                <w:bCs/>
                <w:sz w:val="18"/>
                <w:szCs w:val="18"/>
              </w:rPr>
              <w:t>TOTAL DO PASSIVO + PL</w:t>
            </w:r>
          </w:p>
        </w:tc>
        <w:tc>
          <w:tcPr>
            <w:tcW w:w="579" w:type="dxa"/>
            <w:tcBorders>
              <w:left w:val="nil"/>
              <w:right w:val="nil"/>
            </w:tcBorders>
          </w:tcPr>
          <w:p w14:paraId="55F6AC7E" w14:textId="77777777" w:rsidR="00BD2794" w:rsidRPr="00C1681E" w:rsidRDefault="00BD2794" w:rsidP="00BD2794">
            <w:pPr>
              <w:jc w:val="center"/>
              <w:rPr>
                <w:rFonts w:cs="Arial"/>
                <w:b/>
                <w:bCs/>
                <w:sz w:val="18"/>
                <w:szCs w:val="18"/>
              </w:rPr>
            </w:pPr>
          </w:p>
        </w:tc>
        <w:tc>
          <w:tcPr>
            <w:tcW w:w="141" w:type="dxa"/>
            <w:tcBorders>
              <w:left w:val="nil"/>
              <w:right w:val="nil"/>
            </w:tcBorders>
          </w:tcPr>
          <w:p w14:paraId="73443570" w14:textId="77777777" w:rsidR="00BD2794" w:rsidRPr="00C1681E" w:rsidRDefault="00BD2794" w:rsidP="00BD2794">
            <w:pPr>
              <w:jc w:val="right"/>
              <w:rPr>
                <w:rFonts w:cs="Arial"/>
                <w:b/>
                <w:bCs/>
                <w:sz w:val="18"/>
                <w:szCs w:val="18"/>
              </w:rPr>
            </w:pPr>
          </w:p>
        </w:tc>
        <w:tc>
          <w:tcPr>
            <w:tcW w:w="1412" w:type="dxa"/>
            <w:gridSpan w:val="2"/>
            <w:tcBorders>
              <w:top w:val="double" w:sz="4" w:space="0" w:color="auto"/>
              <w:left w:val="nil"/>
              <w:bottom w:val="double" w:sz="4" w:space="0" w:color="auto"/>
              <w:right w:val="nil"/>
            </w:tcBorders>
            <w:shd w:val="clear" w:color="auto" w:fill="auto"/>
            <w:vAlign w:val="center"/>
          </w:tcPr>
          <w:p w14:paraId="1AC2F776" w14:textId="2940945D" w:rsidR="00BD2794" w:rsidRPr="00724B06" w:rsidRDefault="00350309" w:rsidP="008579FC">
            <w:pPr>
              <w:jc w:val="right"/>
              <w:rPr>
                <w:rFonts w:cs="Arial"/>
                <w:b/>
                <w:bCs/>
                <w:sz w:val="18"/>
                <w:szCs w:val="18"/>
              </w:rPr>
            </w:pPr>
            <w:r w:rsidRPr="00724B06">
              <w:rPr>
                <w:rFonts w:cs="Arial"/>
                <w:b/>
                <w:bCs/>
                <w:sz w:val="18"/>
                <w:szCs w:val="18"/>
              </w:rPr>
              <w:t>289.434</w:t>
            </w:r>
          </w:p>
        </w:tc>
        <w:tc>
          <w:tcPr>
            <w:tcW w:w="148" w:type="dxa"/>
            <w:gridSpan w:val="2"/>
            <w:tcBorders>
              <w:left w:val="nil"/>
              <w:right w:val="nil"/>
            </w:tcBorders>
          </w:tcPr>
          <w:p w14:paraId="449C2164" w14:textId="77777777" w:rsidR="00BD2794" w:rsidRPr="00C1681E" w:rsidRDefault="00BD2794" w:rsidP="00BD2794">
            <w:pPr>
              <w:jc w:val="right"/>
              <w:rPr>
                <w:rFonts w:cs="Arial"/>
                <w:b/>
                <w:bCs/>
                <w:sz w:val="18"/>
                <w:szCs w:val="18"/>
              </w:rPr>
            </w:pPr>
          </w:p>
        </w:tc>
        <w:tc>
          <w:tcPr>
            <w:tcW w:w="1275" w:type="dxa"/>
            <w:gridSpan w:val="2"/>
            <w:tcBorders>
              <w:top w:val="double" w:sz="4" w:space="0" w:color="auto"/>
              <w:left w:val="nil"/>
              <w:bottom w:val="double" w:sz="4" w:space="0" w:color="auto"/>
              <w:right w:val="single" w:sz="4" w:space="0" w:color="auto"/>
            </w:tcBorders>
            <w:vAlign w:val="center"/>
          </w:tcPr>
          <w:p w14:paraId="34B9C3A8" w14:textId="77777777" w:rsidR="00BD2794" w:rsidRPr="00C1681E" w:rsidRDefault="00BD2794" w:rsidP="00BD2794">
            <w:pPr>
              <w:jc w:val="right"/>
              <w:rPr>
                <w:rFonts w:cs="Arial"/>
                <w:b/>
                <w:bCs/>
                <w:sz w:val="18"/>
                <w:szCs w:val="18"/>
              </w:rPr>
            </w:pPr>
            <w:r w:rsidRPr="00C1681E">
              <w:rPr>
                <w:rFonts w:cs="Arial"/>
                <w:b/>
                <w:bCs/>
                <w:sz w:val="18"/>
                <w:szCs w:val="18"/>
              </w:rPr>
              <w:t>294.510</w:t>
            </w:r>
          </w:p>
        </w:tc>
      </w:tr>
      <w:tr w:rsidR="00BD2794" w:rsidRPr="00C1681E" w14:paraId="26E5DC11" w14:textId="77777777" w:rsidTr="00246892">
        <w:trPr>
          <w:trHeight w:val="16"/>
          <w:jc w:val="center"/>
        </w:trPr>
        <w:tc>
          <w:tcPr>
            <w:tcW w:w="4390" w:type="dxa"/>
            <w:tcBorders>
              <w:top w:val="nil"/>
              <w:left w:val="single" w:sz="4" w:space="0" w:color="auto"/>
              <w:bottom w:val="single" w:sz="4" w:space="0" w:color="auto"/>
              <w:right w:val="nil"/>
            </w:tcBorders>
            <w:vAlign w:val="center"/>
          </w:tcPr>
          <w:p w14:paraId="25C77945" w14:textId="77777777" w:rsidR="00BD2794" w:rsidRPr="00C1681E" w:rsidRDefault="00BD2794" w:rsidP="00BD2794">
            <w:pPr>
              <w:rPr>
                <w:rFonts w:cs="Arial"/>
                <w:b/>
                <w:bCs/>
                <w:sz w:val="18"/>
                <w:szCs w:val="18"/>
              </w:rPr>
            </w:pPr>
          </w:p>
        </w:tc>
        <w:tc>
          <w:tcPr>
            <w:tcW w:w="431" w:type="dxa"/>
            <w:tcBorders>
              <w:left w:val="nil"/>
              <w:bottom w:val="single" w:sz="4" w:space="0" w:color="auto"/>
              <w:right w:val="nil"/>
            </w:tcBorders>
          </w:tcPr>
          <w:p w14:paraId="70841977" w14:textId="77777777" w:rsidR="00BD2794" w:rsidRPr="00C1681E" w:rsidRDefault="00BD2794" w:rsidP="00BD2794">
            <w:pPr>
              <w:jc w:val="right"/>
              <w:rPr>
                <w:rFonts w:cs="Arial"/>
                <w:b/>
                <w:bCs/>
                <w:sz w:val="18"/>
                <w:szCs w:val="18"/>
              </w:rPr>
            </w:pPr>
          </w:p>
        </w:tc>
        <w:tc>
          <w:tcPr>
            <w:tcW w:w="162" w:type="dxa"/>
            <w:tcBorders>
              <w:left w:val="nil"/>
              <w:bottom w:val="single" w:sz="4" w:space="0" w:color="auto"/>
              <w:right w:val="nil"/>
            </w:tcBorders>
          </w:tcPr>
          <w:p w14:paraId="16D1DC6D" w14:textId="77777777" w:rsidR="00BD2794" w:rsidRPr="00C1681E" w:rsidRDefault="00BD2794" w:rsidP="00BD2794">
            <w:pPr>
              <w:jc w:val="right"/>
              <w:rPr>
                <w:rFonts w:cs="Arial"/>
                <w:b/>
                <w:bCs/>
                <w:sz w:val="18"/>
                <w:szCs w:val="18"/>
              </w:rPr>
            </w:pPr>
          </w:p>
        </w:tc>
        <w:tc>
          <w:tcPr>
            <w:tcW w:w="1119" w:type="dxa"/>
            <w:gridSpan w:val="2"/>
            <w:tcBorders>
              <w:top w:val="double" w:sz="4" w:space="0" w:color="auto"/>
              <w:left w:val="nil"/>
              <w:bottom w:val="single" w:sz="4" w:space="0" w:color="auto"/>
              <w:right w:val="nil"/>
            </w:tcBorders>
            <w:vAlign w:val="center"/>
          </w:tcPr>
          <w:p w14:paraId="0C01EE2F" w14:textId="77777777" w:rsidR="00BD2794" w:rsidRPr="00C1681E" w:rsidRDefault="00BD2794" w:rsidP="00BD2794">
            <w:pPr>
              <w:jc w:val="right"/>
              <w:rPr>
                <w:rFonts w:cs="Arial"/>
                <w:b/>
                <w:bCs/>
                <w:sz w:val="18"/>
                <w:szCs w:val="18"/>
              </w:rPr>
            </w:pPr>
          </w:p>
        </w:tc>
        <w:tc>
          <w:tcPr>
            <w:tcW w:w="162" w:type="dxa"/>
            <w:tcBorders>
              <w:left w:val="nil"/>
              <w:bottom w:val="single" w:sz="4" w:space="0" w:color="auto"/>
              <w:right w:val="nil"/>
            </w:tcBorders>
          </w:tcPr>
          <w:p w14:paraId="411B3779" w14:textId="77777777" w:rsidR="00BD2794" w:rsidRPr="00C1681E" w:rsidRDefault="00BD2794" w:rsidP="00BD2794">
            <w:pPr>
              <w:jc w:val="right"/>
              <w:rPr>
                <w:rFonts w:cs="Arial"/>
                <w:b/>
                <w:bCs/>
                <w:sz w:val="18"/>
                <w:szCs w:val="18"/>
              </w:rPr>
            </w:pPr>
          </w:p>
        </w:tc>
        <w:tc>
          <w:tcPr>
            <w:tcW w:w="971" w:type="dxa"/>
            <w:gridSpan w:val="2"/>
            <w:tcBorders>
              <w:top w:val="double" w:sz="4" w:space="0" w:color="auto"/>
              <w:left w:val="nil"/>
              <w:bottom w:val="single" w:sz="4" w:space="0" w:color="auto"/>
              <w:right w:val="nil"/>
            </w:tcBorders>
            <w:vAlign w:val="center"/>
          </w:tcPr>
          <w:p w14:paraId="4C2BF1DA" w14:textId="77777777" w:rsidR="00BD2794" w:rsidRPr="00C1681E" w:rsidRDefault="00BD2794" w:rsidP="00BD2794">
            <w:pPr>
              <w:jc w:val="right"/>
              <w:rPr>
                <w:rFonts w:cs="Arial"/>
                <w:b/>
                <w:bCs/>
                <w:sz w:val="18"/>
                <w:szCs w:val="18"/>
              </w:rPr>
            </w:pPr>
          </w:p>
        </w:tc>
        <w:tc>
          <w:tcPr>
            <w:tcW w:w="174" w:type="dxa"/>
            <w:gridSpan w:val="2"/>
            <w:tcBorders>
              <w:top w:val="nil"/>
              <w:left w:val="nil"/>
              <w:bottom w:val="single" w:sz="4" w:space="0" w:color="auto"/>
              <w:right w:val="nil"/>
            </w:tcBorders>
          </w:tcPr>
          <w:p w14:paraId="4CEA0A51" w14:textId="77777777" w:rsidR="00BD2794" w:rsidRPr="00C1681E" w:rsidRDefault="00BD2794" w:rsidP="00BD2794">
            <w:pPr>
              <w:rPr>
                <w:rFonts w:cs="Arial"/>
                <w:b/>
                <w:bCs/>
                <w:sz w:val="18"/>
                <w:szCs w:val="18"/>
              </w:rPr>
            </w:pPr>
          </w:p>
        </w:tc>
        <w:tc>
          <w:tcPr>
            <w:tcW w:w="3359" w:type="dxa"/>
            <w:tcBorders>
              <w:top w:val="nil"/>
              <w:left w:val="nil"/>
              <w:bottom w:val="single" w:sz="4" w:space="0" w:color="auto"/>
              <w:right w:val="nil"/>
            </w:tcBorders>
            <w:vAlign w:val="center"/>
          </w:tcPr>
          <w:p w14:paraId="499AA243" w14:textId="77777777" w:rsidR="00BD2794" w:rsidRPr="00C1681E" w:rsidRDefault="00BD2794" w:rsidP="00BD2794">
            <w:pPr>
              <w:rPr>
                <w:rFonts w:cs="Arial"/>
                <w:b/>
                <w:bCs/>
                <w:sz w:val="18"/>
                <w:szCs w:val="18"/>
              </w:rPr>
            </w:pPr>
          </w:p>
        </w:tc>
        <w:tc>
          <w:tcPr>
            <w:tcW w:w="579" w:type="dxa"/>
            <w:tcBorders>
              <w:left w:val="nil"/>
              <w:bottom w:val="single" w:sz="4" w:space="0" w:color="auto"/>
              <w:right w:val="nil"/>
            </w:tcBorders>
          </w:tcPr>
          <w:p w14:paraId="4C4FC034" w14:textId="77777777" w:rsidR="00BD2794" w:rsidRPr="00C1681E" w:rsidRDefault="00BD2794" w:rsidP="00BD2794">
            <w:pPr>
              <w:jc w:val="center"/>
              <w:rPr>
                <w:rFonts w:cs="Arial"/>
                <w:b/>
                <w:bCs/>
                <w:sz w:val="18"/>
                <w:szCs w:val="18"/>
              </w:rPr>
            </w:pPr>
          </w:p>
        </w:tc>
        <w:tc>
          <w:tcPr>
            <w:tcW w:w="141" w:type="dxa"/>
            <w:tcBorders>
              <w:left w:val="nil"/>
              <w:bottom w:val="single" w:sz="4" w:space="0" w:color="auto"/>
              <w:right w:val="nil"/>
            </w:tcBorders>
          </w:tcPr>
          <w:p w14:paraId="2A8D58E5" w14:textId="77777777" w:rsidR="00BD2794" w:rsidRPr="00C1681E" w:rsidRDefault="00BD2794" w:rsidP="00BD2794">
            <w:pPr>
              <w:jc w:val="right"/>
              <w:rPr>
                <w:rFonts w:cs="Arial"/>
                <w:b/>
                <w:bCs/>
                <w:sz w:val="18"/>
                <w:szCs w:val="18"/>
              </w:rPr>
            </w:pPr>
          </w:p>
        </w:tc>
        <w:tc>
          <w:tcPr>
            <w:tcW w:w="1412" w:type="dxa"/>
            <w:gridSpan w:val="2"/>
            <w:tcBorders>
              <w:top w:val="double" w:sz="4" w:space="0" w:color="auto"/>
              <w:left w:val="nil"/>
              <w:bottom w:val="single" w:sz="4" w:space="0" w:color="auto"/>
              <w:right w:val="nil"/>
            </w:tcBorders>
            <w:vAlign w:val="center"/>
          </w:tcPr>
          <w:p w14:paraId="0B98000B" w14:textId="77777777" w:rsidR="00BD2794" w:rsidRPr="00C1681E" w:rsidRDefault="00BD2794" w:rsidP="00BD2794">
            <w:pPr>
              <w:jc w:val="right"/>
              <w:rPr>
                <w:rFonts w:cs="Arial"/>
                <w:b/>
                <w:bCs/>
                <w:sz w:val="18"/>
                <w:szCs w:val="18"/>
              </w:rPr>
            </w:pPr>
          </w:p>
        </w:tc>
        <w:tc>
          <w:tcPr>
            <w:tcW w:w="148" w:type="dxa"/>
            <w:gridSpan w:val="2"/>
            <w:tcBorders>
              <w:left w:val="nil"/>
              <w:bottom w:val="single" w:sz="4" w:space="0" w:color="auto"/>
              <w:right w:val="nil"/>
            </w:tcBorders>
          </w:tcPr>
          <w:p w14:paraId="614657F9" w14:textId="77777777" w:rsidR="00BD2794" w:rsidRPr="00C1681E" w:rsidRDefault="00BD2794" w:rsidP="00BD2794">
            <w:pPr>
              <w:jc w:val="right"/>
              <w:rPr>
                <w:rFonts w:cs="Arial"/>
                <w:b/>
                <w:bCs/>
                <w:sz w:val="18"/>
                <w:szCs w:val="18"/>
              </w:rPr>
            </w:pPr>
          </w:p>
        </w:tc>
        <w:tc>
          <w:tcPr>
            <w:tcW w:w="1275" w:type="dxa"/>
            <w:gridSpan w:val="2"/>
            <w:tcBorders>
              <w:top w:val="double" w:sz="4" w:space="0" w:color="auto"/>
              <w:left w:val="nil"/>
              <w:bottom w:val="single" w:sz="4" w:space="0" w:color="auto"/>
              <w:right w:val="single" w:sz="4" w:space="0" w:color="auto"/>
            </w:tcBorders>
            <w:vAlign w:val="center"/>
          </w:tcPr>
          <w:p w14:paraId="62A9CB37" w14:textId="77777777" w:rsidR="00BD2794" w:rsidRPr="00C1681E" w:rsidRDefault="00BD2794" w:rsidP="00BD2794">
            <w:pPr>
              <w:jc w:val="right"/>
              <w:rPr>
                <w:rFonts w:cs="Arial"/>
                <w:b/>
                <w:bCs/>
                <w:sz w:val="18"/>
                <w:szCs w:val="18"/>
              </w:rPr>
            </w:pPr>
          </w:p>
        </w:tc>
      </w:tr>
    </w:tbl>
    <w:p w14:paraId="4DFAAEF2" w14:textId="40B8DE6C" w:rsidR="004352DA" w:rsidRPr="00C1681E" w:rsidRDefault="004352DA" w:rsidP="00DA6B11">
      <w:pPr>
        <w:ind w:left="706" w:hanging="706"/>
        <w:rPr>
          <w:rFonts w:cs="Arial"/>
          <w:szCs w:val="24"/>
        </w:rPr>
      </w:pPr>
      <w:bookmarkStart w:id="40" w:name="_BALANÇO_PATRIMONIAL_1"/>
      <w:bookmarkStart w:id="41" w:name="_BALANÇO_PATRIMONIAL"/>
      <w:bookmarkEnd w:id="40"/>
      <w:bookmarkEnd w:id="41"/>
      <w:r w:rsidRPr="00C1681E">
        <w:rPr>
          <w:rFonts w:eastAsia="Times New Roman" w:cs="Arial"/>
          <w:sz w:val="18"/>
          <w:szCs w:val="18"/>
        </w:rPr>
        <w:t xml:space="preserve">As notas explicativas integram as demonstrações </w:t>
      </w:r>
      <w:r w:rsidR="009A435D" w:rsidRPr="00C1681E">
        <w:rPr>
          <w:rFonts w:eastAsia="Times New Roman" w:cs="Arial"/>
          <w:sz w:val="18"/>
          <w:szCs w:val="18"/>
        </w:rPr>
        <w:t>contábeis</w:t>
      </w:r>
      <w:r w:rsidRPr="00C1681E">
        <w:rPr>
          <w:rFonts w:eastAsia="Times New Roman" w:cs="Arial"/>
          <w:sz w:val="18"/>
          <w:szCs w:val="18"/>
        </w:rPr>
        <w:t>.</w:t>
      </w:r>
    </w:p>
    <w:p w14:paraId="08986D9A" w14:textId="77777777" w:rsidR="004E1F1D" w:rsidRPr="00C1681E" w:rsidRDefault="004E1F1D" w:rsidP="00DA6B11">
      <w:pPr>
        <w:ind w:left="706" w:hanging="706"/>
        <w:rPr>
          <w:rFonts w:cs="Arial"/>
          <w:szCs w:val="24"/>
        </w:rPr>
      </w:pPr>
    </w:p>
    <w:p w14:paraId="58BA25FA" w14:textId="77777777" w:rsidR="004352DA" w:rsidRPr="00C1681E" w:rsidRDefault="004352DA" w:rsidP="00DA6B11">
      <w:pPr>
        <w:ind w:left="706" w:hanging="706"/>
        <w:rPr>
          <w:rFonts w:eastAsia="Times New Roman" w:cs="Arial"/>
          <w:sz w:val="18"/>
          <w:szCs w:val="18"/>
        </w:rPr>
      </w:pPr>
    </w:p>
    <w:tbl>
      <w:tblPr>
        <w:tblW w:w="14370" w:type="dxa"/>
        <w:tblCellMar>
          <w:left w:w="70" w:type="dxa"/>
          <w:right w:w="70" w:type="dxa"/>
        </w:tblCellMar>
        <w:tblLook w:val="04A0" w:firstRow="1" w:lastRow="0" w:firstColumn="1" w:lastColumn="0" w:noHBand="0" w:noVBand="1"/>
      </w:tblPr>
      <w:tblGrid>
        <w:gridCol w:w="7522"/>
        <w:gridCol w:w="739"/>
        <w:gridCol w:w="1222"/>
        <w:gridCol w:w="188"/>
        <w:gridCol w:w="1441"/>
        <w:gridCol w:w="188"/>
        <w:gridCol w:w="1441"/>
        <w:gridCol w:w="188"/>
        <w:gridCol w:w="1441"/>
      </w:tblGrid>
      <w:tr w:rsidR="009A209A" w:rsidRPr="00C1681E" w14:paraId="0D60DF6C" w14:textId="77777777" w:rsidTr="009537FC">
        <w:trPr>
          <w:trHeight w:val="262"/>
        </w:trPr>
        <w:tc>
          <w:tcPr>
            <w:tcW w:w="8261" w:type="dxa"/>
            <w:gridSpan w:val="2"/>
            <w:tcBorders>
              <w:top w:val="single" w:sz="4" w:space="0" w:color="auto"/>
              <w:left w:val="single" w:sz="4" w:space="0" w:color="auto"/>
              <w:bottom w:val="nil"/>
              <w:right w:val="nil"/>
            </w:tcBorders>
            <w:shd w:val="clear" w:color="auto" w:fill="auto"/>
            <w:noWrap/>
            <w:vAlign w:val="bottom"/>
            <w:hideMark/>
          </w:tcPr>
          <w:p w14:paraId="49E22E80" w14:textId="77777777" w:rsidR="006854E9" w:rsidRPr="00C1681E" w:rsidRDefault="006854E9" w:rsidP="00DA6B11">
            <w:pPr>
              <w:pStyle w:val="Ttulo2"/>
              <w:ind w:left="0"/>
              <w:rPr>
                <w:sz w:val="18"/>
                <w:szCs w:val="18"/>
              </w:rPr>
            </w:pPr>
            <w:bookmarkStart w:id="42" w:name="_DEMONSTRAÇÃO_DO_RESULTADO"/>
            <w:bookmarkStart w:id="43" w:name="_Toc78963288"/>
            <w:bookmarkStart w:id="44" w:name="_Toc97662541"/>
            <w:bookmarkEnd w:id="42"/>
            <w:r w:rsidRPr="00C1681E">
              <w:rPr>
                <w:sz w:val="18"/>
                <w:szCs w:val="18"/>
              </w:rPr>
              <w:lastRenderedPageBreak/>
              <w:t>DEMONSTRAÇÃO DO RESULTADO</w:t>
            </w:r>
            <w:bookmarkEnd w:id="43"/>
            <w:bookmarkEnd w:id="44"/>
            <w:r w:rsidRPr="00C1681E">
              <w:rPr>
                <w:sz w:val="18"/>
                <w:szCs w:val="18"/>
              </w:rPr>
              <w:t xml:space="preserve"> </w:t>
            </w:r>
          </w:p>
          <w:p w14:paraId="051ECA7B" w14:textId="121355B6" w:rsidR="006854E9" w:rsidRPr="00C1681E" w:rsidRDefault="006854E9" w:rsidP="00F24649">
            <w:pPr>
              <w:widowControl/>
              <w:suppressAutoHyphens w:val="0"/>
              <w:jc w:val="left"/>
              <w:rPr>
                <w:rFonts w:eastAsia="Times New Roman" w:cs="Arial"/>
                <w:b/>
                <w:bCs/>
                <w:sz w:val="18"/>
                <w:szCs w:val="18"/>
                <w:lang w:eastAsia="pt-BR"/>
              </w:rPr>
            </w:pPr>
            <w:r w:rsidRPr="00C1681E">
              <w:rPr>
                <w:rFonts w:cs="Arial"/>
                <w:b/>
                <w:sz w:val="18"/>
                <w:szCs w:val="18"/>
              </w:rPr>
              <w:t xml:space="preserve">PARA O PERÍODO DE </w:t>
            </w:r>
            <w:r w:rsidR="00F24649" w:rsidRPr="00C1681E">
              <w:rPr>
                <w:rFonts w:cs="Arial"/>
                <w:b/>
                <w:sz w:val="18"/>
                <w:szCs w:val="18"/>
              </w:rPr>
              <w:t>DOZ</w:t>
            </w:r>
            <w:r w:rsidR="00BC1EE7" w:rsidRPr="00C1681E">
              <w:rPr>
                <w:rFonts w:cs="Arial"/>
                <w:b/>
                <w:sz w:val="18"/>
                <w:szCs w:val="18"/>
              </w:rPr>
              <w:t>E</w:t>
            </w:r>
            <w:r w:rsidR="00DB6045" w:rsidRPr="00C1681E">
              <w:rPr>
                <w:rFonts w:cs="Arial"/>
                <w:b/>
                <w:sz w:val="18"/>
                <w:szCs w:val="18"/>
              </w:rPr>
              <w:t xml:space="preserve"> MESES FINDOS EM 3</w:t>
            </w:r>
            <w:r w:rsidR="00F24649" w:rsidRPr="00C1681E">
              <w:rPr>
                <w:rFonts w:cs="Arial"/>
                <w:b/>
                <w:sz w:val="18"/>
                <w:szCs w:val="18"/>
              </w:rPr>
              <w:t>1</w:t>
            </w:r>
            <w:r w:rsidR="00DB6045" w:rsidRPr="00C1681E">
              <w:rPr>
                <w:rFonts w:cs="Arial"/>
                <w:b/>
                <w:sz w:val="18"/>
                <w:szCs w:val="18"/>
              </w:rPr>
              <w:t xml:space="preserve"> DE </w:t>
            </w:r>
            <w:r w:rsidR="00F24649" w:rsidRPr="00C1681E">
              <w:rPr>
                <w:rFonts w:cs="Arial"/>
                <w:b/>
                <w:sz w:val="18"/>
                <w:szCs w:val="18"/>
              </w:rPr>
              <w:t>DEZ</w:t>
            </w:r>
            <w:r w:rsidR="00DB6045" w:rsidRPr="00C1681E">
              <w:rPr>
                <w:rFonts w:cs="Arial"/>
                <w:b/>
                <w:sz w:val="18"/>
                <w:szCs w:val="18"/>
              </w:rPr>
              <w:t>EMBRO</w:t>
            </w:r>
            <w:r w:rsidRPr="00C1681E">
              <w:rPr>
                <w:rFonts w:cs="Arial"/>
                <w:b/>
                <w:sz w:val="18"/>
                <w:szCs w:val="18"/>
              </w:rPr>
              <w:t xml:space="preserve"> DE 2021 E 2020</w:t>
            </w:r>
          </w:p>
        </w:tc>
        <w:tc>
          <w:tcPr>
            <w:tcW w:w="1222" w:type="dxa"/>
            <w:tcBorders>
              <w:top w:val="single" w:sz="4" w:space="0" w:color="auto"/>
              <w:left w:val="nil"/>
              <w:bottom w:val="nil"/>
              <w:right w:val="nil"/>
            </w:tcBorders>
          </w:tcPr>
          <w:p w14:paraId="094A8C55" w14:textId="77777777" w:rsidR="006854E9" w:rsidRPr="00C1681E" w:rsidRDefault="006854E9" w:rsidP="00DA6B11">
            <w:pPr>
              <w:widowControl/>
              <w:suppressAutoHyphens w:val="0"/>
              <w:jc w:val="left"/>
              <w:rPr>
                <w:rFonts w:eastAsia="Times New Roman" w:cs="Arial"/>
                <w:b/>
                <w:bCs/>
                <w:sz w:val="18"/>
                <w:szCs w:val="18"/>
                <w:lang w:eastAsia="pt-BR"/>
              </w:rPr>
            </w:pPr>
          </w:p>
        </w:tc>
        <w:tc>
          <w:tcPr>
            <w:tcW w:w="188" w:type="dxa"/>
            <w:tcBorders>
              <w:top w:val="single" w:sz="4" w:space="0" w:color="auto"/>
              <w:left w:val="nil"/>
              <w:bottom w:val="nil"/>
              <w:right w:val="nil"/>
            </w:tcBorders>
            <w:shd w:val="clear" w:color="auto" w:fill="auto"/>
            <w:noWrap/>
            <w:vAlign w:val="bottom"/>
            <w:hideMark/>
          </w:tcPr>
          <w:p w14:paraId="0BF63C79" w14:textId="77777777" w:rsidR="006854E9" w:rsidRPr="00C1681E" w:rsidRDefault="006854E9" w:rsidP="00DA6B11">
            <w:pPr>
              <w:widowControl/>
              <w:suppressAutoHyphens w:val="0"/>
              <w:jc w:val="left"/>
              <w:rPr>
                <w:rFonts w:eastAsia="Times New Roman" w:cs="Arial"/>
                <w:b/>
                <w:bCs/>
                <w:sz w:val="18"/>
                <w:szCs w:val="18"/>
                <w:lang w:eastAsia="pt-BR"/>
              </w:rPr>
            </w:pPr>
          </w:p>
        </w:tc>
        <w:tc>
          <w:tcPr>
            <w:tcW w:w="1441" w:type="dxa"/>
            <w:tcBorders>
              <w:top w:val="single" w:sz="4" w:space="0" w:color="auto"/>
              <w:left w:val="nil"/>
              <w:bottom w:val="nil"/>
              <w:right w:val="nil"/>
            </w:tcBorders>
            <w:shd w:val="clear" w:color="auto" w:fill="auto"/>
            <w:noWrap/>
            <w:vAlign w:val="bottom"/>
            <w:hideMark/>
          </w:tcPr>
          <w:p w14:paraId="007AAC27"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single" w:sz="4" w:space="0" w:color="auto"/>
              <w:left w:val="nil"/>
              <w:bottom w:val="nil"/>
              <w:right w:val="nil"/>
            </w:tcBorders>
            <w:shd w:val="clear" w:color="auto" w:fill="auto"/>
            <w:noWrap/>
            <w:vAlign w:val="bottom"/>
            <w:hideMark/>
          </w:tcPr>
          <w:p w14:paraId="7D2AFE80"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single" w:sz="4" w:space="0" w:color="auto"/>
              <w:left w:val="nil"/>
              <w:bottom w:val="nil"/>
              <w:right w:val="nil"/>
            </w:tcBorders>
            <w:shd w:val="clear" w:color="auto" w:fill="auto"/>
            <w:noWrap/>
            <w:vAlign w:val="bottom"/>
            <w:hideMark/>
          </w:tcPr>
          <w:p w14:paraId="75726664"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single" w:sz="4" w:space="0" w:color="auto"/>
              <w:left w:val="nil"/>
              <w:bottom w:val="nil"/>
              <w:right w:val="nil"/>
            </w:tcBorders>
            <w:shd w:val="clear" w:color="auto" w:fill="auto"/>
            <w:noWrap/>
            <w:vAlign w:val="bottom"/>
            <w:hideMark/>
          </w:tcPr>
          <w:p w14:paraId="40CEF34E"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single" w:sz="4" w:space="0" w:color="auto"/>
              <w:left w:val="nil"/>
              <w:bottom w:val="nil"/>
              <w:right w:val="single" w:sz="4" w:space="0" w:color="auto"/>
            </w:tcBorders>
            <w:shd w:val="clear" w:color="auto" w:fill="auto"/>
            <w:noWrap/>
            <w:vAlign w:val="bottom"/>
            <w:hideMark/>
          </w:tcPr>
          <w:p w14:paraId="5E58BD3E" w14:textId="77777777" w:rsidR="006854E9" w:rsidRPr="00C1681E" w:rsidRDefault="006854E9" w:rsidP="00DA6B11">
            <w:pPr>
              <w:widowControl/>
              <w:suppressAutoHyphens w:val="0"/>
              <w:jc w:val="left"/>
              <w:rPr>
                <w:rFonts w:eastAsia="Times New Roman" w:cs="Arial"/>
                <w:sz w:val="18"/>
                <w:szCs w:val="18"/>
                <w:lang w:eastAsia="pt-BR"/>
              </w:rPr>
            </w:pPr>
          </w:p>
        </w:tc>
      </w:tr>
      <w:tr w:rsidR="009A209A" w:rsidRPr="00C1681E" w14:paraId="7FFC51A8" w14:textId="77777777" w:rsidTr="009537FC">
        <w:trPr>
          <w:trHeight w:val="262"/>
        </w:trPr>
        <w:tc>
          <w:tcPr>
            <w:tcW w:w="8261" w:type="dxa"/>
            <w:gridSpan w:val="2"/>
            <w:tcBorders>
              <w:top w:val="nil"/>
              <w:left w:val="single" w:sz="4" w:space="0" w:color="auto"/>
              <w:bottom w:val="nil"/>
              <w:right w:val="nil"/>
            </w:tcBorders>
            <w:shd w:val="clear" w:color="auto" w:fill="auto"/>
            <w:noWrap/>
            <w:vAlign w:val="bottom"/>
          </w:tcPr>
          <w:p w14:paraId="5867FB4A" w14:textId="77777777" w:rsidR="006854E9" w:rsidRPr="00C1681E" w:rsidRDefault="006854E9" w:rsidP="00DA6B11">
            <w:pPr>
              <w:rPr>
                <w:b/>
                <w:bCs/>
                <w:sz w:val="18"/>
                <w:szCs w:val="18"/>
              </w:rPr>
            </w:pPr>
            <w:bookmarkStart w:id="45" w:name="_Toc78624272"/>
            <w:bookmarkStart w:id="46" w:name="_Toc78646309"/>
            <w:bookmarkStart w:id="47" w:name="_Toc78646901"/>
            <w:bookmarkStart w:id="48" w:name="_Toc78673622"/>
            <w:bookmarkStart w:id="49" w:name="_Toc78963289"/>
            <w:r w:rsidRPr="00C1681E">
              <w:rPr>
                <w:b/>
                <w:bCs/>
                <w:sz w:val="18"/>
                <w:szCs w:val="18"/>
              </w:rPr>
              <w:t>(Em milhares de reais)</w:t>
            </w:r>
            <w:bookmarkEnd w:id="45"/>
            <w:bookmarkEnd w:id="46"/>
            <w:bookmarkEnd w:id="47"/>
            <w:bookmarkEnd w:id="48"/>
            <w:bookmarkEnd w:id="49"/>
          </w:p>
        </w:tc>
        <w:tc>
          <w:tcPr>
            <w:tcW w:w="1222" w:type="dxa"/>
            <w:tcBorders>
              <w:top w:val="nil"/>
              <w:left w:val="nil"/>
              <w:bottom w:val="nil"/>
              <w:right w:val="nil"/>
            </w:tcBorders>
          </w:tcPr>
          <w:p w14:paraId="2820238C" w14:textId="77777777" w:rsidR="006854E9" w:rsidRPr="00C1681E" w:rsidRDefault="006854E9" w:rsidP="00DA6B11">
            <w:pPr>
              <w:widowControl/>
              <w:suppressAutoHyphens w:val="0"/>
              <w:jc w:val="left"/>
              <w:rPr>
                <w:rFonts w:eastAsia="Times New Roman" w:cs="Arial"/>
                <w:b/>
                <w:bCs/>
                <w:sz w:val="18"/>
                <w:szCs w:val="18"/>
                <w:lang w:eastAsia="pt-BR"/>
              </w:rPr>
            </w:pPr>
          </w:p>
        </w:tc>
        <w:tc>
          <w:tcPr>
            <w:tcW w:w="188" w:type="dxa"/>
            <w:tcBorders>
              <w:top w:val="nil"/>
              <w:left w:val="nil"/>
              <w:bottom w:val="nil"/>
              <w:right w:val="nil"/>
            </w:tcBorders>
            <w:shd w:val="clear" w:color="auto" w:fill="auto"/>
            <w:noWrap/>
            <w:vAlign w:val="bottom"/>
          </w:tcPr>
          <w:p w14:paraId="74006748" w14:textId="77777777" w:rsidR="006854E9" w:rsidRPr="00C1681E" w:rsidRDefault="006854E9" w:rsidP="00DA6B11">
            <w:pPr>
              <w:widowControl/>
              <w:suppressAutoHyphens w:val="0"/>
              <w:jc w:val="left"/>
              <w:rPr>
                <w:rFonts w:eastAsia="Times New Roman" w:cs="Arial"/>
                <w:b/>
                <w:bCs/>
                <w:sz w:val="18"/>
                <w:szCs w:val="18"/>
                <w:lang w:eastAsia="pt-BR"/>
              </w:rPr>
            </w:pPr>
          </w:p>
        </w:tc>
        <w:tc>
          <w:tcPr>
            <w:tcW w:w="1441" w:type="dxa"/>
            <w:tcBorders>
              <w:top w:val="nil"/>
              <w:left w:val="nil"/>
              <w:bottom w:val="nil"/>
              <w:right w:val="nil"/>
            </w:tcBorders>
            <w:shd w:val="clear" w:color="auto" w:fill="auto"/>
            <w:noWrap/>
            <w:vAlign w:val="bottom"/>
          </w:tcPr>
          <w:p w14:paraId="4E87228D"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nil"/>
              <w:right w:val="nil"/>
            </w:tcBorders>
            <w:shd w:val="clear" w:color="auto" w:fill="auto"/>
            <w:noWrap/>
            <w:vAlign w:val="bottom"/>
          </w:tcPr>
          <w:p w14:paraId="31455C8E"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nil"/>
              <w:right w:val="nil"/>
            </w:tcBorders>
            <w:shd w:val="clear" w:color="auto" w:fill="auto"/>
            <w:noWrap/>
            <w:vAlign w:val="bottom"/>
          </w:tcPr>
          <w:p w14:paraId="4CFC8B8D"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nil"/>
              <w:right w:val="nil"/>
            </w:tcBorders>
            <w:shd w:val="clear" w:color="auto" w:fill="auto"/>
            <w:noWrap/>
            <w:vAlign w:val="bottom"/>
          </w:tcPr>
          <w:p w14:paraId="0F828382"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noWrap/>
            <w:vAlign w:val="bottom"/>
          </w:tcPr>
          <w:p w14:paraId="1CFBB931" w14:textId="77777777" w:rsidR="006854E9" w:rsidRPr="00C1681E" w:rsidRDefault="006854E9" w:rsidP="00DA6B11">
            <w:pPr>
              <w:widowControl/>
              <w:suppressAutoHyphens w:val="0"/>
              <w:jc w:val="left"/>
              <w:rPr>
                <w:rFonts w:eastAsia="Times New Roman" w:cs="Arial"/>
                <w:sz w:val="18"/>
                <w:szCs w:val="18"/>
                <w:lang w:eastAsia="pt-BR"/>
              </w:rPr>
            </w:pPr>
          </w:p>
        </w:tc>
      </w:tr>
      <w:tr w:rsidR="009A209A" w:rsidRPr="00C1681E" w14:paraId="71D3D22E" w14:textId="77777777" w:rsidTr="005D2759">
        <w:trPr>
          <w:trHeight w:val="639"/>
        </w:trPr>
        <w:tc>
          <w:tcPr>
            <w:tcW w:w="7522" w:type="dxa"/>
            <w:tcBorders>
              <w:top w:val="nil"/>
              <w:left w:val="single" w:sz="4" w:space="0" w:color="auto"/>
              <w:bottom w:val="nil"/>
              <w:right w:val="nil"/>
            </w:tcBorders>
            <w:shd w:val="clear" w:color="auto" w:fill="auto"/>
            <w:hideMark/>
          </w:tcPr>
          <w:p w14:paraId="0DD59777" w14:textId="77777777" w:rsidR="006854E9" w:rsidRPr="00C1681E" w:rsidRDefault="006854E9" w:rsidP="00DA6B11">
            <w:pPr>
              <w:widowControl/>
              <w:suppressAutoHyphens w:val="0"/>
              <w:jc w:val="left"/>
              <w:rPr>
                <w:rFonts w:eastAsia="Times New Roman" w:cs="Arial"/>
                <w:sz w:val="18"/>
                <w:szCs w:val="18"/>
                <w:lang w:eastAsia="pt-BR"/>
              </w:rPr>
            </w:pPr>
          </w:p>
        </w:tc>
        <w:tc>
          <w:tcPr>
            <w:tcW w:w="739" w:type="dxa"/>
            <w:tcBorders>
              <w:top w:val="nil"/>
              <w:left w:val="nil"/>
              <w:right w:val="nil"/>
            </w:tcBorders>
            <w:shd w:val="clear" w:color="auto" w:fill="auto"/>
            <w:vAlign w:val="center"/>
          </w:tcPr>
          <w:p w14:paraId="56206667" w14:textId="77777777" w:rsidR="006854E9" w:rsidRPr="00C1681E" w:rsidRDefault="006854E9" w:rsidP="00DA6B11">
            <w:pPr>
              <w:widowControl/>
              <w:suppressAutoHyphens w:val="0"/>
              <w:jc w:val="center"/>
              <w:rPr>
                <w:rFonts w:eastAsia="Times New Roman" w:cs="Arial"/>
                <w:b/>
                <w:bCs/>
                <w:sz w:val="18"/>
                <w:szCs w:val="18"/>
                <w:lang w:eastAsia="pt-BR"/>
              </w:rPr>
            </w:pPr>
            <w:r w:rsidRPr="00C1681E">
              <w:rPr>
                <w:rFonts w:cs="Arial"/>
                <w:b/>
                <w:bCs/>
                <w:sz w:val="18"/>
                <w:szCs w:val="18"/>
              </w:rPr>
              <w:t>Nota</w:t>
            </w:r>
          </w:p>
        </w:tc>
        <w:tc>
          <w:tcPr>
            <w:tcW w:w="1222" w:type="dxa"/>
            <w:tcBorders>
              <w:top w:val="nil"/>
              <w:left w:val="nil"/>
              <w:bottom w:val="single" w:sz="4" w:space="0" w:color="auto"/>
              <w:right w:val="nil"/>
            </w:tcBorders>
            <w:vAlign w:val="center"/>
          </w:tcPr>
          <w:p w14:paraId="340563C5" w14:textId="77777777"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Trimestre Atual</w:t>
            </w:r>
          </w:p>
        </w:tc>
        <w:tc>
          <w:tcPr>
            <w:tcW w:w="188" w:type="dxa"/>
            <w:tcBorders>
              <w:top w:val="nil"/>
              <w:left w:val="nil"/>
              <w:bottom w:val="nil"/>
              <w:right w:val="nil"/>
            </w:tcBorders>
            <w:shd w:val="clear" w:color="auto" w:fill="auto"/>
            <w:vAlign w:val="bottom"/>
            <w:hideMark/>
          </w:tcPr>
          <w:p w14:paraId="4DD15B0D"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739EDD6F" w14:textId="77777777"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Acumulado do Atual Exercício</w:t>
            </w:r>
          </w:p>
        </w:tc>
        <w:tc>
          <w:tcPr>
            <w:tcW w:w="188" w:type="dxa"/>
            <w:tcBorders>
              <w:top w:val="nil"/>
              <w:left w:val="nil"/>
              <w:bottom w:val="nil"/>
              <w:right w:val="nil"/>
            </w:tcBorders>
            <w:shd w:val="clear" w:color="auto" w:fill="auto"/>
            <w:vAlign w:val="bottom"/>
            <w:hideMark/>
          </w:tcPr>
          <w:p w14:paraId="30A1D1C1"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4AF89847" w14:textId="77777777"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Trimestre do Exercício Anterior</w:t>
            </w:r>
          </w:p>
        </w:tc>
        <w:tc>
          <w:tcPr>
            <w:tcW w:w="188" w:type="dxa"/>
            <w:tcBorders>
              <w:top w:val="nil"/>
              <w:left w:val="nil"/>
              <w:bottom w:val="nil"/>
              <w:right w:val="nil"/>
            </w:tcBorders>
            <w:shd w:val="clear" w:color="auto" w:fill="auto"/>
            <w:vAlign w:val="bottom"/>
            <w:hideMark/>
          </w:tcPr>
          <w:p w14:paraId="3DF6BA5A"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single" w:sz="4" w:space="0" w:color="auto"/>
            </w:tcBorders>
            <w:shd w:val="clear" w:color="auto" w:fill="auto"/>
            <w:vAlign w:val="center"/>
            <w:hideMark/>
          </w:tcPr>
          <w:p w14:paraId="3D57F160" w14:textId="77777777"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Acumulado do Exercício Anterior</w:t>
            </w:r>
          </w:p>
        </w:tc>
      </w:tr>
      <w:tr w:rsidR="009A209A" w:rsidRPr="00C1681E" w14:paraId="10A8EB64" w14:textId="77777777" w:rsidTr="005D2759">
        <w:trPr>
          <w:trHeight w:val="639"/>
        </w:trPr>
        <w:tc>
          <w:tcPr>
            <w:tcW w:w="7522" w:type="dxa"/>
            <w:tcBorders>
              <w:top w:val="nil"/>
              <w:left w:val="single" w:sz="4" w:space="0" w:color="auto"/>
              <w:bottom w:val="nil"/>
              <w:right w:val="nil"/>
            </w:tcBorders>
            <w:shd w:val="clear" w:color="auto" w:fill="auto"/>
            <w:hideMark/>
          </w:tcPr>
          <w:p w14:paraId="66331489"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739" w:type="dxa"/>
            <w:tcBorders>
              <w:top w:val="nil"/>
              <w:left w:val="nil"/>
              <w:right w:val="nil"/>
            </w:tcBorders>
            <w:shd w:val="clear" w:color="auto" w:fill="auto"/>
            <w:vAlign w:val="bottom"/>
          </w:tcPr>
          <w:p w14:paraId="50A7C647" w14:textId="77777777" w:rsidR="006854E9" w:rsidRPr="00C1681E" w:rsidRDefault="006854E9" w:rsidP="00E60BC3">
            <w:pPr>
              <w:widowControl/>
              <w:suppressAutoHyphens w:val="0"/>
              <w:jc w:val="center"/>
              <w:rPr>
                <w:rFonts w:eastAsia="Times New Roman" w:cs="Arial"/>
                <w:b/>
                <w:bCs/>
                <w:sz w:val="18"/>
                <w:szCs w:val="18"/>
                <w:lang w:eastAsia="pt-BR"/>
              </w:rPr>
            </w:pPr>
          </w:p>
        </w:tc>
        <w:tc>
          <w:tcPr>
            <w:tcW w:w="1222" w:type="dxa"/>
            <w:tcBorders>
              <w:top w:val="single" w:sz="4" w:space="0" w:color="auto"/>
              <w:left w:val="nil"/>
              <w:bottom w:val="single" w:sz="4" w:space="0" w:color="auto"/>
              <w:right w:val="nil"/>
            </w:tcBorders>
            <w:vAlign w:val="center"/>
          </w:tcPr>
          <w:p w14:paraId="4F6E6AF5" w14:textId="24A541FD" w:rsidR="006854E9" w:rsidRPr="00C1681E" w:rsidRDefault="0056419F"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01.10</w:t>
            </w:r>
            <w:r w:rsidR="00AF3AE0" w:rsidRPr="00C1681E">
              <w:rPr>
                <w:rFonts w:eastAsia="Times New Roman" w:cs="Arial"/>
                <w:b/>
                <w:bCs/>
                <w:sz w:val="18"/>
                <w:szCs w:val="18"/>
                <w:lang w:eastAsia="pt-BR"/>
              </w:rPr>
              <w:t>.</w:t>
            </w:r>
            <w:r w:rsidR="000955EE" w:rsidRPr="00C1681E">
              <w:rPr>
                <w:rFonts w:eastAsia="Times New Roman" w:cs="Arial"/>
                <w:b/>
                <w:bCs/>
                <w:sz w:val="18"/>
                <w:szCs w:val="18"/>
                <w:lang w:eastAsia="pt-BR"/>
              </w:rPr>
              <w:t xml:space="preserve">2021       a       </w:t>
            </w:r>
            <w:r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2021</w:t>
            </w:r>
          </w:p>
        </w:tc>
        <w:tc>
          <w:tcPr>
            <w:tcW w:w="188" w:type="dxa"/>
            <w:tcBorders>
              <w:top w:val="nil"/>
              <w:left w:val="nil"/>
              <w:bottom w:val="nil"/>
              <w:right w:val="nil"/>
            </w:tcBorders>
            <w:shd w:val="clear" w:color="auto" w:fill="auto"/>
            <w:vAlign w:val="bottom"/>
            <w:hideMark/>
          </w:tcPr>
          <w:p w14:paraId="5A0A18B0"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5061F00D" w14:textId="2FBB2A1C" w:rsidR="006854E9" w:rsidRPr="00C1681E" w:rsidRDefault="000955EE"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Pr="00C1681E">
              <w:rPr>
                <w:rFonts w:eastAsia="Times New Roman" w:cs="Arial"/>
                <w:b/>
                <w:bCs/>
                <w:sz w:val="18"/>
                <w:szCs w:val="18"/>
                <w:lang w:eastAsia="pt-BR"/>
              </w:rPr>
              <w:t xml:space="preserve">2021       a       </w:t>
            </w:r>
            <w:r w:rsidR="0056419F"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2021</w:t>
            </w:r>
          </w:p>
        </w:tc>
        <w:tc>
          <w:tcPr>
            <w:tcW w:w="188" w:type="dxa"/>
            <w:tcBorders>
              <w:top w:val="nil"/>
              <w:left w:val="nil"/>
              <w:bottom w:val="nil"/>
              <w:right w:val="nil"/>
            </w:tcBorders>
            <w:shd w:val="clear" w:color="auto" w:fill="auto"/>
            <w:vAlign w:val="bottom"/>
            <w:hideMark/>
          </w:tcPr>
          <w:p w14:paraId="584313F0"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2060C9A3" w14:textId="47F97D93" w:rsidR="006854E9" w:rsidRPr="00C1681E" w:rsidRDefault="0056419F"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01.10</w:t>
            </w:r>
            <w:r w:rsidR="00AF3AE0" w:rsidRPr="00C1681E">
              <w:rPr>
                <w:rFonts w:eastAsia="Times New Roman" w:cs="Arial"/>
                <w:b/>
                <w:bCs/>
                <w:sz w:val="18"/>
                <w:szCs w:val="18"/>
                <w:lang w:eastAsia="pt-BR"/>
              </w:rPr>
              <w:t>.</w:t>
            </w:r>
            <w:r w:rsidR="000955EE" w:rsidRPr="00C1681E">
              <w:rPr>
                <w:rFonts w:eastAsia="Times New Roman" w:cs="Arial"/>
                <w:b/>
                <w:bCs/>
                <w:sz w:val="18"/>
                <w:szCs w:val="18"/>
                <w:lang w:eastAsia="pt-BR"/>
              </w:rPr>
              <w:t xml:space="preserve">2020       a       </w:t>
            </w:r>
            <w:r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2020</w:t>
            </w:r>
          </w:p>
        </w:tc>
        <w:tc>
          <w:tcPr>
            <w:tcW w:w="188" w:type="dxa"/>
            <w:tcBorders>
              <w:top w:val="nil"/>
              <w:left w:val="nil"/>
              <w:bottom w:val="nil"/>
              <w:right w:val="nil"/>
            </w:tcBorders>
            <w:shd w:val="clear" w:color="auto" w:fill="auto"/>
            <w:vAlign w:val="bottom"/>
            <w:hideMark/>
          </w:tcPr>
          <w:p w14:paraId="3C2437D3"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41" w:type="dxa"/>
            <w:tcBorders>
              <w:top w:val="nil"/>
              <w:left w:val="nil"/>
              <w:bottom w:val="single" w:sz="4" w:space="0" w:color="000000"/>
              <w:right w:val="single" w:sz="4" w:space="0" w:color="auto"/>
            </w:tcBorders>
            <w:shd w:val="clear" w:color="auto" w:fill="auto"/>
            <w:vAlign w:val="center"/>
            <w:hideMark/>
          </w:tcPr>
          <w:p w14:paraId="547E69AD" w14:textId="411CFA0C" w:rsidR="006854E9" w:rsidRPr="00C1681E" w:rsidRDefault="000955EE"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Pr="00C1681E">
              <w:rPr>
                <w:rFonts w:eastAsia="Times New Roman" w:cs="Arial"/>
                <w:b/>
                <w:bCs/>
                <w:sz w:val="18"/>
                <w:szCs w:val="18"/>
                <w:lang w:eastAsia="pt-BR"/>
              </w:rPr>
              <w:t xml:space="preserve">2020       a       </w:t>
            </w:r>
            <w:r w:rsidR="0056419F"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2020</w:t>
            </w:r>
          </w:p>
        </w:tc>
      </w:tr>
      <w:tr w:rsidR="009A209A" w:rsidRPr="00C1681E" w14:paraId="2D56A200" w14:textId="77777777" w:rsidTr="005D2759">
        <w:trPr>
          <w:trHeight w:val="251"/>
        </w:trPr>
        <w:tc>
          <w:tcPr>
            <w:tcW w:w="7522" w:type="dxa"/>
            <w:tcBorders>
              <w:top w:val="nil"/>
              <w:left w:val="single" w:sz="4" w:space="0" w:color="auto"/>
              <w:bottom w:val="nil"/>
              <w:right w:val="nil"/>
            </w:tcBorders>
            <w:shd w:val="clear" w:color="auto" w:fill="auto"/>
            <w:hideMark/>
          </w:tcPr>
          <w:p w14:paraId="3B5B1121"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739" w:type="dxa"/>
            <w:tcBorders>
              <w:top w:val="nil"/>
              <w:left w:val="nil"/>
              <w:bottom w:val="nil"/>
              <w:right w:val="nil"/>
            </w:tcBorders>
            <w:shd w:val="clear" w:color="auto" w:fill="auto"/>
            <w:vAlign w:val="bottom"/>
          </w:tcPr>
          <w:p w14:paraId="2FACE280" w14:textId="77777777" w:rsidR="006854E9" w:rsidRPr="00C1681E" w:rsidRDefault="006854E9" w:rsidP="00E60BC3">
            <w:pPr>
              <w:widowControl/>
              <w:suppressAutoHyphens w:val="0"/>
              <w:jc w:val="center"/>
              <w:rPr>
                <w:rFonts w:eastAsia="Times New Roman" w:cs="Arial"/>
                <w:sz w:val="18"/>
                <w:szCs w:val="18"/>
                <w:highlight w:val="green"/>
                <w:lang w:eastAsia="pt-BR"/>
              </w:rPr>
            </w:pPr>
          </w:p>
        </w:tc>
        <w:tc>
          <w:tcPr>
            <w:tcW w:w="1222" w:type="dxa"/>
            <w:tcBorders>
              <w:top w:val="single" w:sz="4" w:space="0" w:color="auto"/>
              <w:left w:val="nil"/>
              <w:bottom w:val="nil"/>
              <w:right w:val="nil"/>
            </w:tcBorders>
            <w:vAlign w:val="bottom"/>
          </w:tcPr>
          <w:p w14:paraId="167A153B" w14:textId="77777777" w:rsidR="006854E9" w:rsidRPr="00C1681E" w:rsidRDefault="006854E9"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648D2BE8" w14:textId="77777777" w:rsidR="006854E9" w:rsidRPr="00C1681E" w:rsidRDefault="006854E9"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16DA5B52" w14:textId="77777777" w:rsidR="006854E9" w:rsidRPr="00C1681E" w:rsidRDefault="006854E9"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51EE0BD1" w14:textId="77777777" w:rsidR="006854E9" w:rsidRPr="00C1681E" w:rsidRDefault="006854E9"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34481F27" w14:textId="77777777" w:rsidR="006854E9" w:rsidRPr="00C1681E" w:rsidRDefault="006854E9"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4DDFE6EC" w14:textId="77777777" w:rsidR="006854E9" w:rsidRPr="00C1681E" w:rsidRDefault="006854E9"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noWrap/>
            <w:vAlign w:val="bottom"/>
            <w:hideMark/>
          </w:tcPr>
          <w:p w14:paraId="21AAB7B7" w14:textId="77777777" w:rsidR="006854E9" w:rsidRPr="00C1681E" w:rsidRDefault="006854E9" w:rsidP="00DA6B11">
            <w:pPr>
              <w:widowControl/>
              <w:suppressAutoHyphens w:val="0"/>
              <w:jc w:val="right"/>
              <w:rPr>
                <w:rFonts w:eastAsia="Times New Roman" w:cs="Arial"/>
                <w:sz w:val="18"/>
                <w:szCs w:val="18"/>
                <w:lang w:eastAsia="pt-BR"/>
              </w:rPr>
            </w:pPr>
          </w:p>
        </w:tc>
      </w:tr>
      <w:tr w:rsidR="009A209A" w:rsidRPr="00C1681E" w14:paraId="7EA1C3D2" w14:textId="77777777" w:rsidTr="0091783A">
        <w:trPr>
          <w:trHeight w:val="262"/>
        </w:trPr>
        <w:tc>
          <w:tcPr>
            <w:tcW w:w="7522" w:type="dxa"/>
            <w:tcBorders>
              <w:top w:val="nil"/>
              <w:left w:val="single" w:sz="4" w:space="0" w:color="auto"/>
              <w:bottom w:val="nil"/>
              <w:right w:val="nil"/>
            </w:tcBorders>
            <w:shd w:val="clear" w:color="auto" w:fill="auto"/>
            <w:hideMark/>
          </w:tcPr>
          <w:p w14:paraId="6F91AE84" w14:textId="77777777" w:rsidR="00A93BEC" w:rsidRPr="00C1681E" w:rsidRDefault="00A93BEC"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Receita operacional líquida</w:t>
            </w:r>
          </w:p>
        </w:tc>
        <w:tc>
          <w:tcPr>
            <w:tcW w:w="739" w:type="dxa"/>
            <w:tcBorders>
              <w:top w:val="nil"/>
              <w:left w:val="nil"/>
              <w:right w:val="nil"/>
            </w:tcBorders>
            <w:shd w:val="clear" w:color="auto" w:fill="auto"/>
          </w:tcPr>
          <w:p w14:paraId="42E0F9F6" w14:textId="29328548" w:rsidR="00A93BEC" w:rsidRPr="00C1681E" w:rsidRDefault="00D00A77" w:rsidP="00E60BC3">
            <w:pPr>
              <w:widowControl/>
              <w:suppressAutoHyphens w:val="0"/>
              <w:jc w:val="center"/>
              <w:rPr>
                <w:rFonts w:eastAsia="Times New Roman" w:cs="Arial"/>
                <w:b/>
                <w:bCs/>
                <w:sz w:val="18"/>
                <w:szCs w:val="18"/>
                <w:lang w:eastAsia="pt-BR"/>
              </w:rPr>
            </w:pPr>
            <w:hyperlink w:anchor="_24.1._Receita_Operacional_1" w:history="1">
              <w:r w:rsidR="0091783A" w:rsidRPr="00C1681E">
                <w:rPr>
                  <w:rStyle w:val="Hyperlink"/>
                  <w:rFonts w:cs="Arial"/>
                  <w:bCs/>
                  <w:color w:val="auto"/>
                  <w:sz w:val="18"/>
                  <w:szCs w:val="18"/>
                </w:rPr>
                <w:t>2</w:t>
              </w:r>
              <w:r w:rsidR="00904CBE" w:rsidRPr="00C1681E">
                <w:rPr>
                  <w:rStyle w:val="Hyperlink"/>
                  <w:rFonts w:cs="Arial"/>
                  <w:bCs/>
                  <w:color w:val="auto"/>
                  <w:sz w:val="18"/>
                  <w:szCs w:val="18"/>
                </w:rPr>
                <w:t>6</w:t>
              </w:r>
              <w:r w:rsidR="00A93BEC" w:rsidRPr="00C1681E">
                <w:rPr>
                  <w:rStyle w:val="Hyperlink"/>
                  <w:rFonts w:cs="Arial"/>
                  <w:bCs/>
                  <w:color w:val="auto"/>
                  <w:sz w:val="18"/>
                  <w:szCs w:val="18"/>
                </w:rPr>
                <w:t>.1</w:t>
              </w:r>
            </w:hyperlink>
          </w:p>
        </w:tc>
        <w:tc>
          <w:tcPr>
            <w:tcW w:w="1222" w:type="dxa"/>
            <w:tcBorders>
              <w:top w:val="nil"/>
              <w:left w:val="nil"/>
              <w:bottom w:val="single" w:sz="4" w:space="0" w:color="auto"/>
              <w:right w:val="nil"/>
            </w:tcBorders>
            <w:vAlign w:val="center"/>
          </w:tcPr>
          <w:p w14:paraId="4BE21D85" w14:textId="06729D63" w:rsidR="00A93BEC" w:rsidRPr="00447B6E" w:rsidRDefault="003208A9" w:rsidP="00DA6B11">
            <w:pPr>
              <w:widowControl/>
              <w:suppressAutoHyphens w:val="0"/>
              <w:jc w:val="right"/>
              <w:rPr>
                <w:rFonts w:eastAsia="Times New Roman" w:cs="Arial"/>
                <w:bCs/>
                <w:sz w:val="18"/>
                <w:szCs w:val="18"/>
                <w:lang w:eastAsia="pt-BR"/>
              </w:rPr>
            </w:pPr>
            <w:r w:rsidRPr="00447B6E">
              <w:rPr>
                <w:sz w:val="18"/>
                <w:szCs w:val="18"/>
              </w:rPr>
              <w:t>32.577</w:t>
            </w:r>
          </w:p>
        </w:tc>
        <w:tc>
          <w:tcPr>
            <w:tcW w:w="188" w:type="dxa"/>
            <w:tcBorders>
              <w:top w:val="nil"/>
              <w:left w:val="nil"/>
              <w:bottom w:val="nil"/>
              <w:right w:val="nil"/>
            </w:tcBorders>
            <w:shd w:val="clear" w:color="auto" w:fill="auto"/>
            <w:vAlign w:val="center"/>
            <w:hideMark/>
          </w:tcPr>
          <w:p w14:paraId="3C935846" w14:textId="77777777" w:rsidR="00A93BEC" w:rsidRPr="00447B6E" w:rsidRDefault="00A93BEC" w:rsidP="00DA6B11">
            <w:pPr>
              <w:widowControl/>
              <w:suppressAutoHyphens w:val="0"/>
              <w:jc w:val="right"/>
              <w:rPr>
                <w:rFonts w:eastAsia="Times New Roman" w:cs="Arial"/>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7BAE50EA" w14:textId="5DDEADC1" w:rsidR="00A93BEC" w:rsidRPr="00447B6E" w:rsidRDefault="003208A9" w:rsidP="00DA6B11">
            <w:pPr>
              <w:widowControl/>
              <w:suppressAutoHyphens w:val="0"/>
              <w:jc w:val="right"/>
              <w:rPr>
                <w:rFonts w:eastAsia="Times New Roman" w:cs="Arial"/>
                <w:bCs/>
                <w:sz w:val="18"/>
                <w:szCs w:val="18"/>
                <w:lang w:eastAsia="pt-BR"/>
              </w:rPr>
            </w:pPr>
            <w:r w:rsidRPr="00447B6E">
              <w:rPr>
                <w:sz w:val="18"/>
                <w:szCs w:val="18"/>
              </w:rPr>
              <w:t>129.856</w:t>
            </w:r>
          </w:p>
        </w:tc>
        <w:tc>
          <w:tcPr>
            <w:tcW w:w="188" w:type="dxa"/>
            <w:tcBorders>
              <w:top w:val="nil"/>
              <w:left w:val="nil"/>
              <w:bottom w:val="nil"/>
              <w:right w:val="nil"/>
            </w:tcBorders>
            <w:shd w:val="clear" w:color="auto" w:fill="auto"/>
            <w:vAlign w:val="center"/>
            <w:hideMark/>
          </w:tcPr>
          <w:p w14:paraId="696318E4" w14:textId="77777777" w:rsidR="00A93BEC" w:rsidRPr="00C1681E" w:rsidRDefault="00A93BEC" w:rsidP="00DA6B11">
            <w:pPr>
              <w:widowControl/>
              <w:suppressAutoHyphens w:val="0"/>
              <w:jc w:val="right"/>
              <w:rPr>
                <w:rFonts w:eastAsia="Times New Roman" w:cs="Arial"/>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19BED4A6" w14:textId="6E8C3F8C" w:rsidR="00A93BEC" w:rsidRPr="00447B6E" w:rsidRDefault="003208A9" w:rsidP="00E92C00">
            <w:pPr>
              <w:widowControl/>
              <w:suppressAutoHyphens w:val="0"/>
              <w:jc w:val="right"/>
              <w:rPr>
                <w:rFonts w:eastAsia="Times New Roman" w:cs="Arial"/>
                <w:bCs/>
                <w:sz w:val="18"/>
                <w:szCs w:val="18"/>
                <w:lang w:eastAsia="pt-BR"/>
              </w:rPr>
            </w:pPr>
            <w:r w:rsidRPr="00447B6E">
              <w:rPr>
                <w:sz w:val="18"/>
                <w:szCs w:val="18"/>
              </w:rPr>
              <w:t>29.82</w:t>
            </w:r>
            <w:r w:rsidR="00E92C00" w:rsidRPr="00447B6E">
              <w:rPr>
                <w:sz w:val="18"/>
                <w:szCs w:val="18"/>
              </w:rPr>
              <w:t>8</w:t>
            </w:r>
          </w:p>
        </w:tc>
        <w:tc>
          <w:tcPr>
            <w:tcW w:w="188" w:type="dxa"/>
            <w:tcBorders>
              <w:top w:val="nil"/>
              <w:left w:val="nil"/>
              <w:bottom w:val="nil"/>
              <w:right w:val="nil"/>
            </w:tcBorders>
            <w:shd w:val="clear" w:color="auto" w:fill="auto"/>
            <w:vAlign w:val="center"/>
            <w:hideMark/>
          </w:tcPr>
          <w:p w14:paraId="48F09469" w14:textId="77777777" w:rsidR="00A93BEC" w:rsidRPr="00447B6E" w:rsidRDefault="00A93BEC" w:rsidP="00DA6B11">
            <w:pPr>
              <w:widowControl/>
              <w:suppressAutoHyphens w:val="0"/>
              <w:jc w:val="right"/>
              <w:rPr>
                <w:rFonts w:eastAsia="Times New Roman" w:cs="Arial"/>
                <w:bCs/>
                <w:sz w:val="18"/>
                <w:szCs w:val="18"/>
                <w:lang w:eastAsia="pt-BR"/>
              </w:rPr>
            </w:pPr>
          </w:p>
        </w:tc>
        <w:tc>
          <w:tcPr>
            <w:tcW w:w="1441" w:type="dxa"/>
            <w:tcBorders>
              <w:top w:val="nil"/>
              <w:left w:val="nil"/>
              <w:bottom w:val="single" w:sz="4" w:space="0" w:color="000000"/>
              <w:right w:val="single" w:sz="4" w:space="0" w:color="auto"/>
            </w:tcBorders>
            <w:shd w:val="clear" w:color="auto" w:fill="auto"/>
            <w:vAlign w:val="center"/>
            <w:hideMark/>
          </w:tcPr>
          <w:p w14:paraId="507A4B26" w14:textId="7C6BAF10" w:rsidR="00A93BEC" w:rsidRPr="00447B6E" w:rsidRDefault="003208A9" w:rsidP="00DA6B11">
            <w:pPr>
              <w:widowControl/>
              <w:suppressAutoHyphens w:val="0"/>
              <w:jc w:val="right"/>
              <w:rPr>
                <w:rFonts w:eastAsia="Times New Roman" w:cs="Arial"/>
                <w:bCs/>
                <w:sz w:val="18"/>
                <w:szCs w:val="18"/>
                <w:lang w:eastAsia="pt-BR"/>
              </w:rPr>
            </w:pPr>
            <w:r w:rsidRPr="00447B6E">
              <w:rPr>
                <w:sz w:val="18"/>
                <w:szCs w:val="18"/>
              </w:rPr>
              <w:t>111.387</w:t>
            </w:r>
          </w:p>
        </w:tc>
      </w:tr>
      <w:tr w:rsidR="009A209A" w:rsidRPr="00C1681E" w14:paraId="4497CA0F" w14:textId="77777777" w:rsidTr="0091783A">
        <w:trPr>
          <w:trHeight w:val="255"/>
        </w:trPr>
        <w:tc>
          <w:tcPr>
            <w:tcW w:w="7522" w:type="dxa"/>
            <w:tcBorders>
              <w:top w:val="nil"/>
              <w:left w:val="single" w:sz="4" w:space="0" w:color="auto"/>
              <w:bottom w:val="nil"/>
              <w:right w:val="nil"/>
            </w:tcBorders>
            <w:shd w:val="clear" w:color="auto" w:fill="auto"/>
            <w:hideMark/>
          </w:tcPr>
          <w:p w14:paraId="1EE25962"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Custo dos serviços prestados e produtos vendidos</w:t>
            </w:r>
          </w:p>
        </w:tc>
        <w:tc>
          <w:tcPr>
            <w:tcW w:w="739" w:type="dxa"/>
            <w:tcBorders>
              <w:top w:val="nil"/>
              <w:left w:val="nil"/>
              <w:bottom w:val="nil"/>
              <w:right w:val="nil"/>
            </w:tcBorders>
            <w:shd w:val="clear" w:color="auto" w:fill="auto"/>
          </w:tcPr>
          <w:p w14:paraId="6C8BD572" w14:textId="5072BEE0" w:rsidR="00A93BEC" w:rsidRPr="00C1681E" w:rsidRDefault="00D00A77" w:rsidP="00E60BC3">
            <w:pPr>
              <w:widowControl/>
              <w:suppressAutoHyphens w:val="0"/>
              <w:jc w:val="center"/>
              <w:rPr>
                <w:rFonts w:eastAsia="Times New Roman" w:cs="Arial"/>
                <w:sz w:val="18"/>
                <w:szCs w:val="18"/>
                <w:lang w:eastAsia="pt-BR"/>
              </w:rPr>
            </w:pPr>
            <w:hyperlink w:anchor="_24.2._Custo_dos_1" w:history="1">
              <w:r w:rsidR="0091783A" w:rsidRPr="00C1681E">
                <w:rPr>
                  <w:rStyle w:val="Hyperlink"/>
                  <w:rFonts w:cs="Arial"/>
                  <w:bCs/>
                  <w:color w:val="auto"/>
                  <w:sz w:val="18"/>
                  <w:szCs w:val="18"/>
                </w:rPr>
                <w:t>2</w:t>
              </w:r>
              <w:r w:rsidR="00904CBE" w:rsidRPr="00C1681E">
                <w:rPr>
                  <w:rStyle w:val="Hyperlink"/>
                  <w:rFonts w:cs="Arial"/>
                  <w:bCs/>
                  <w:color w:val="auto"/>
                  <w:sz w:val="18"/>
                  <w:szCs w:val="18"/>
                </w:rPr>
                <w:t>6</w:t>
              </w:r>
              <w:r w:rsidR="0091783A" w:rsidRPr="00C1681E">
                <w:rPr>
                  <w:rStyle w:val="Hyperlink"/>
                  <w:rFonts w:cs="Arial"/>
                  <w:bCs/>
                  <w:color w:val="auto"/>
                  <w:sz w:val="18"/>
                  <w:szCs w:val="18"/>
                </w:rPr>
                <w:t>.2</w:t>
              </w:r>
            </w:hyperlink>
          </w:p>
        </w:tc>
        <w:tc>
          <w:tcPr>
            <w:tcW w:w="1222" w:type="dxa"/>
            <w:tcBorders>
              <w:top w:val="nil"/>
              <w:left w:val="nil"/>
              <w:bottom w:val="nil"/>
              <w:right w:val="nil"/>
            </w:tcBorders>
            <w:vAlign w:val="center"/>
          </w:tcPr>
          <w:p w14:paraId="4B88763E" w14:textId="6EFA13BC" w:rsidR="00A93BEC" w:rsidRPr="00447B6E" w:rsidRDefault="003208A9" w:rsidP="00266AA5">
            <w:pPr>
              <w:widowControl/>
              <w:suppressAutoHyphens w:val="0"/>
              <w:jc w:val="right"/>
              <w:rPr>
                <w:rFonts w:eastAsia="Times New Roman" w:cs="Arial"/>
                <w:sz w:val="18"/>
                <w:szCs w:val="18"/>
                <w:lang w:eastAsia="pt-BR"/>
              </w:rPr>
            </w:pPr>
            <w:r w:rsidRPr="00447B6E">
              <w:rPr>
                <w:sz w:val="18"/>
                <w:szCs w:val="18"/>
              </w:rPr>
              <w:t>(16.75</w:t>
            </w:r>
            <w:r w:rsidR="00266AA5" w:rsidRPr="00447B6E">
              <w:rPr>
                <w:sz w:val="18"/>
                <w:szCs w:val="18"/>
              </w:rPr>
              <w:t>2</w:t>
            </w:r>
            <w:r w:rsidRPr="00447B6E">
              <w:rPr>
                <w:sz w:val="18"/>
                <w:szCs w:val="18"/>
              </w:rPr>
              <w:t>)</w:t>
            </w:r>
          </w:p>
        </w:tc>
        <w:tc>
          <w:tcPr>
            <w:tcW w:w="188" w:type="dxa"/>
            <w:tcBorders>
              <w:top w:val="nil"/>
              <w:left w:val="nil"/>
              <w:bottom w:val="nil"/>
              <w:right w:val="nil"/>
            </w:tcBorders>
            <w:shd w:val="clear" w:color="auto" w:fill="auto"/>
            <w:vAlign w:val="center"/>
            <w:hideMark/>
          </w:tcPr>
          <w:p w14:paraId="4D2CFDDE"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center"/>
            <w:hideMark/>
          </w:tcPr>
          <w:p w14:paraId="52140337" w14:textId="7A59BC00" w:rsidR="00A93BEC" w:rsidRPr="00447B6E" w:rsidRDefault="003208A9" w:rsidP="00DA6B11">
            <w:pPr>
              <w:widowControl/>
              <w:suppressAutoHyphens w:val="0"/>
              <w:jc w:val="right"/>
              <w:rPr>
                <w:rFonts w:eastAsia="Times New Roman" w:cs="Arial"/>
                <w:sz w:val="18"/>
                <w:szCs w:val="18"/>
                <w:lang w:eastAsia="pt-BR"/>
              </w:rPr>
            </w:pPr>
            <w:r w:rsidRPr="00447B6E">
              <w:rPr>
                <w:sz w:val="18"/>
                <w:szCs w:val="18"/>
              </w:rPr>
              <w:t>(58.930)</w:t>
            </w:r>
          </w:p>
        </w:tc>
        <w:tc>
          <w:tcPr>
            <w:tcW w:w="188" w:type="dxa"/>
            <w:tcBorders>
              <w:top w:val="nil"/>
              <w:left w:val="nil"/>
              <w:bottom w:val="nil"/>
              <w:right w:val="nil"/>
            </w:tcBorders>
            <w:shd w:val="clear" w:color="auto" w:fill="auto"/>
            <w:vAlign w:val="center"/>
            <w:hideMark/>
          </w:tcPr>
          <w:p w14:paraId="64CC3F74"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center"/>
            <w:hideMark/>
          </w:tcPr>
          <w:p w14:paraId="0AAB2341" w14:textId="1ECF2351" w:rsidR="00A93BEC" w:rsidRPr="00C1681E" w:rsidRDefault="003208A9" w:rsidP="00DA6B11">
            <w:pPr>
              <w:widowControl/>
              <w:suppressAutoHyphens w:val="0"/>
              <w:jc w:val="right"/>
              <w:rPr>
                <w:rFonts w:eastAsia="Times New Roman" w:cs="Arial"/>
                <w:sz w:val="18"/>
                <w:szCs w:val="18"/>
                <w:lang w:eastAsia="pt-BR"/>
              </w:rPr>
            </w:pPr>
            <w:r w:rsidRPr="00C1681E">
              <w:rPr>
                <w:sz w:val="18"/>
                <w:szCs w:val="18"/>
              </w:rPr>
              <w:t>(9.995)</w:t>
            </w:r>
          </w:p>
        </w:tc>
        <w:tc>
          <w:tcPr>
            <w:tcW w:w="188" w:type="dxa"/>
            <w:tcBorders>
              <w:top w:val="nil"/>
              <w:left w:val="nil"/>
              <w:bottom w:val="nil"/>
              <w:right w:val="nil"/>
            </w:tcBorders>
            <w:shd w:val="clear" w:color="auto" w:fill="auto"/>
            <w:vAlign w:val="center"/>
            <w:hideMark/>
          </w:tcPr>
          <w:p w14:paraId="62742D7B"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vAlign w:val="center"/>
            <w:hideMark/>
          </w:tcPr>
          <w:p w14:paraId="1E01C2B8" w14:textId="49ED45BE" w:rsidR="00A93BEC" w:rsidRPr="00C1681E" w:rsidRDefault="003208A9" w:rsidP="00DA6B11">
            <w:pPr>
              <w:widowControl/>
              <w:suppressAutoHyphens w:val="0"/>
              <w:jc w:val="right"/>
              <w:rPr>
                <w:rFonts w:eastAsia="Times New Roman" w:cs="Arial"/>
                <w:sz w:val="18"/>
                <w:szCs w:val="18"/>
                <w:lang w:eastAsia="pt-BR"/>
              </w:rPr>
            </w:pPr>
            <w:r w:rsidRPr="00C1681E">
              <w:rPr>
                <w:sz w:val="18"/>
                <w:szCs w:val="18"/>
              </w:rPr>
              <w:t>(45.694)</w:t>
            </w:r>
          </w:p>
        </w:tc>
      </w:tr>
      <w:tr w:rsidR="009A209A" w:rsidRPr="00C1681E" w14:paraId="1DBF090D" w14:textId="77777777" w:rsidTr="00A93BEC">
        <w:trPr>
          <w:trHeight w:val="262"/>
        </w:trPr>
        <w:tc>
          <w:tcPr>
            <w:tcW w:w="7522" w:type="dxa"/>
            <w:tcBorders>
              <w:top w:val="nil"/>
              <w:left w:val="single" w:sz="4" w:space="0" w:color="auto"/>
              <w:bottom w:val="nil"/>
              <w:right w:val="nil"/>
            </w:tcBorders>
            <w:shd w:val="clear" w:color="auto" w:fill="auto"/>
            <w:hideMark/>
          </w:tcPr>
          <w:p w14:paraId="0E2F8AA7" w14:textId="77777777" w:rsidR="00A93BEC" w:rsidRPr="00C1681E" w:rsidRDefault="00A93BEC"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Lucro bruto</w:t>
            </w:r>
          </w:p>
        </w:tc>
        <w:tc>
          <w:tcPr>
            <w:tcW w:w="739" w:type="dxa"/>
            <w:tcBorders>
              <w:top w:val="nil"/>
              <w:left w:val="nil"/>
              <w:right w:val="nil"/>
            </w:tcBorders>
            <w:shd w:val="clear" w:color="auto" w:fill="auto"/>
            <w:vAlign w:val="bottom"/>
          </w:tcPr>
          <w:p w14:paraId="50E6DD0B" w14:textId="77777777" w:rsidR="00A93BEC" w:rsidRPr="00C1681E" w:rsidRDefault="00A93BEC" w:rsidP="00E60BC3">
            <w:pPr>
              <w:widowControl/>
              <w:suppressAutoHyphens w:val="0"/>
              <w:jc w:val="center"/>
              <w:rPr>
                <w:rFonts w:eastAsia="Times New Roman" w:cs="Arial"/>
                <w:b/>
                <w:bCs/>
                <w:sz w:val="18"/>
                <w:szCs w:val="18"/>
                <w:lang w:eastAsia="pt-BR"/>
              </w:rPr>
            </w:pPr>
          </w:p>
        </w:tc>
        <w:tc>
          <w:tcPr>
            <w:tcW w:w="1222" w:type="dxa"/>
            <w:tcBorders>
              <w:top w:val="nil"/>
              <w:left w:val="nil"/>
              <w:bottom w:val="single" w:sz="4" w:space="0" w:color="auto"/>
              <w:right w:val="nil"/>
            </w:tcBorders>
            <w:vAlign w:val="center"/>
          </w:tcPr>
          <w:p w14:paraId="43BAC790" w14:textId="41AD22D8" w:rsidR="00A93BEC" w:rsidRPr="00447B6E" w:rsidRDefault="003208A9" w:rsidP="00266AA5">
            <w:pPr>
              <w:widowControl/>
              <w:suppressAutoHyphens w:val="0"/>
              <w:jc w:val="right"/>
              <w:rPr>
                <w:rFonts w:eastAsia="Times New Roman" w:cs="Arial"/>
                <w:b/>
                <w:bCs/>
                <w:sz w:val="18"/>
                <w:szCs w:val="18"/>
                <w:lang w:eastAsia="pt-BR"/>
              </w:rPr>
            </w:pPr>
            <w:r w:rsidRPr="00447B6E">
              <w:rPr>
                <w:b/>
                <w:sz w:val="18"/>
                <w:szCs w:val="18"/>
              </w:rPr>
              <w:t>15.82</w:t>
            </w:r>
            <w:r w:rsidR="00266AA5" w:rsidRPr="00447B6E">
              <w:rPr>
                <w:b/>
                <w:sz w:val="18"/>
                <w:szCs w:val="18"/>
              </w:rPr>
              <w:t>5</w:t>
            </w:r>
          </w:p>
        </w:tc>
        <w:tc>
          <w:tcPr>
            <w:tcW w:w="188" w:type="dxa"/>
            <w:tcBorders>
              <w:top w:val="nil"/>
              <w:left w:val="nil"/>
              <w:bottom w:val="nil"/>
              <w:right w:val="nil"/>
            </w:tcBorders>
            <w:shd w:val="clear" w:color="auto" w:fill="auto"/>
            <w:vAlign w:val="center"/>
            <w:hideMark/>
          </w:tcPr>
          <w:p w14:paraId="6F86AD9C" w14:textId="77777777" w:rsidR="00A93BEC" w:rsidRPr="00447B6E" w:rsidRDefault="00A93BEC" w:rsidP="00DA6B11">
            <w:pPr>
              <w:widowControl/>
              <w:suppressAutoHyphens w:val="0"/>
              <w:jc w:val="right"/>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1CBF32C2" w14:textId="4A118EDC" w:rsidR="00A93BEC" w:rsidRPr="00447B6E" w:rsidRDefault="003208A9" w:rsidP="00DA6B11">
            <w:pPr>
              <w:widowControl/>
              <w:suppressAutoHyphens w:val="0"/>
              <w:jc w:val="right"/>
              <w:rPr>
                <w:rFonts w:eastAsia="Times New Roman" w:cs="Arial"/>
                <w:b/>
                <w:bCs/>
                <w:sz w:val="18"/>
                <w:szCs w:val="18"/>
                <w:lang w:eastAsia="pt-BR"/>
              </w:rPr>
            </w:pPr>
            <w:r w:rsidRPr="00447B6E">
              <w:rPr>
                <w:b/>
                <w:sz w:val="18"/>
                <w:szCs w:val="18"/>
              </w:rPr>
              <w:t>70.926</w:t>
            </w:r>
          </w:p>
        </w:tc>
        <w:tc>
          <w:tcPr>
            <w:tcW w:w="188" w:type="dxa"/>
            <w:tcBorders>
              <w:top w:val="nil"/>
              <w:left w:val="nil"/>
              <w:bottom w:val="nil"/>
              <w:right w:val="nil"/>
            </w:tcBorders>
            <w:shd w:val="clear" w:color="auto" w:fill="auto"/>
            <w:vAlign w:val="center"/>
            <w:hideMark/>
          </w:tcPr>
          <w:p w14:paraId="6E0B0455"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nil"/>
              <w:left w:val="nil"/>
              <w:bottom w:val="single" w:sz="4" w:space="0" w:color="000000"/>
              <w:right w:val="nil"/>
            </w:tcBorders>
            <w:shd w:val="clear" w:color="auto" w:fill="auto"/>
            <w:vAlign w:val="center"/>
            <w:hideMark/>
          </w:tcPr>
          <w:p w14:paraId="37B21223" w14:textId="5A9B312B" w:rsidR="00A93BEC" w:rsidRPr="00C1681E" w:rsidRDefault="003208A9" w:rsidP="00DA6B11">
            <w:pPr>
              <w:widowControl/>
              <w:suppressAutoHyphens w:val="0"/>
              <w:jc w:val="right"/>
              <w:rPr>
                <w:rFonts w:eastAsia="Times New Roman" w:cs="Arial"/>
                <w:b/>
                <w:bCs/>
                <w:sz w:val="18"/>
                <w:szCs w:val="18"/>
                <w:lang w:eastAsia="pt-BR"/>
              </w:rPr>
            </w:pPr>
            <w:r w:rsidRPr="00C1681E">
              <w:rPr>
                <w:b/>
                <w:sz w:val="18"/>
                <w:szCs w:val="18"/>
              </w:rPr>
              <w:t>19.833</w:t>
            </w:r>
          </w:p>
        </w:tc>
        <w:tc>
          <w:tcPr>
            <w:tcW w:w="188" w:type="dxa"/>
            <w:tcBorders>
              <w:top w:val="nil"/>
              <w:left w:val="nil"/>
              <w:bottom w:val="nil"/>
              <w:right w:val="nil"/>
            </w:tcBorders>
            <w:shd w:val="clear" w:color="auto" w:fill="auto"/>
            <w:vAlign w:val="center"/>
            <w:hideMark/>
          </w:tcPr>
          <w:p w14:paraId="456E99DD"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nil"/>
              <w:left w:val="nil"/>
              <w:bottom w:val="single" w:sz="4" w:space="0" w:color="000000"/>
              <w:right w:val="single" w:sz="4" w:space="0" w:color="auto"/>
            </w:tcBorders>
            <w:shd w:val="clear" w:color="auto" w:fill="auto"/>
            <w:vAlign w:val="center"/>
            <w:hideMark/>
          </w:tcPr>
          <w:p w14:paraId="3F118243" w14:textId="18E6A364" w:rsidR="00A93BEC" w:rsidRPr="00C1681E" w:rsidRDefault="003208A9" w:rsidP="00DA6B11">
            <w:pPr>
              <w:widowControl/>
              <w:suppressAutoHyphens w:val="0"/>
              <w:jc w:val="right"/>
              <w:rPr>
                <w:rFonts w:eastAsia="Times New Roman" w:cs="Arial"/>
                <w:b/>
                <w:bCs/>
                <w:sz w:val="18"/>
                <w:szCs w:val="18"/>
                <w:lang w:eastAsia="pt-BR"/>
              </w:rPr>
            </w:pPr>
            <w:r w:rsidRPr="00C1681E">
              <w:rPr>
                <w:b/>
                <w:sz w:val="18"/>
                <w:szCs w:val="18"/>
              </w:rPr>
              <w:t>65.693</w:t>
            </w:r>
          </w:p>
        </w:tc>
      </w:tr>
      <w:tr w:rsidR="009A209A" w:rsidRPr="00C1681E" w14:paraId="186C49F9" w14:textId="77777777" w:rsidTr="009537FC">
        <w:trPr>
          <w:trHeight w:val="262"/>
        </w:trPr>
        <w:tc>
          <w:tcPr>
            <w:tcW w:w="7522" w:type="dxa"/>
            <w:tcBorders>
              <w:top w:val="nil"/>
              <w:left w:val="single" w:sz="4" w:space="0" w:color="auto"/>
              <w:bottom w:val="nil"/>
              <w:right w:val="nil"/>
            </w:tcBorders>
            <w:shd w:val="clear" w:color="auto" w:fill="auto"/>
            <w:hideMark/>
          </w:tcPr>
          <w:p w14:paraId="44CB00DA" w14:textId="77777777" w:rsidR="006854E9" w:rsidRPr="00C1681E" w:rsidRDefault="006854E9" w:rsidP="00DA6B11">
            <w:pPr>
              <w:widowControl/>
              <w:suppressAutoHyphens w:val="0"/>
              <w:jc w:val="left"/>
              <w:rPr>
                <w:rFonts w:eastAsia="Times New Roman" w:cs="Arial"/>
                <w:b/>
                <w:bCs/>
                <w:sz w:val="18"/>
                <w:szCs w:val="18"/>
                <w:lang w:eastAsia="pt-BR"/>
              </w:rPr>
            </w:pPr>
            <w:r w:rsidRPr="00C1681E">
              <w:rPr>
                <w:rFonts w:cs="Arial"/>
                <w:b/>
                <w:bCs/>
                <w:sz w:val="18"/>
                <w:szCs w:val="18"/>
              </w:rPr>
              <w:t>DESPESAS COM VENDAS, GERAIS, ADMINISTRATIVAS E OUTRAS DESPESAS E RECEITAS OPERACIONAIS</w:t>
            </w:r>
          </w:p>
        </w:tc>
        <w:tc>
          <w:tcPr>
            <w:tcW w:w="739" w:type="dxa"/>
            <w:tcBorders>
              <w:top w:val="nil"/>
              <w:left w:val="nil"/>
              <w:bottom w:val="nil"/>
              <w:right w:val="nil"/>
            </w:tcBorders>
            <w:shd w:val="clear" w:color="auto" w:fill="auto"/>
            <w:vAlign w:val="bottom"/>
          </w:tcPr>
          <w:p w14:paraId="3AEC8FD3" w14:textId="77777777" w:rsidR="006854E9" w:rsidRPr="00C1681E" w:rsidRDefault="006854E9" w:rsidP="00E60BC3">
            <w:pPr>
              <w:widowControl/>
              <w:suppressAutoHyphens w:val="0"/>
              <w:jc w:val="center"/>
              <w:rPr>
                <w:rFonts w:eastAsia="Times New Roman" w:cs="Arial"/>
                <w:sz w:val="18"/>
                <w:szCs w:val="18"/>
                <w:lang w:eastAsia="pt-BR"/>
              </w:rPr>
            </w:pPr>
          </w:p>
        </w:tc>
        <w:tc>
          <w:tcPr>
            <w:tcW w:w="1222" w:type="dxa"/>
            <w:tcBorders>
              <w:top w:val="single" w:sz="4" w:space="0" w:color="auto"/>
              <w:left w:val="nil"/>
              <w:bottom w:val="nil"/>
              <w:right w:val="nil"/>
            </w:tcBorders>
            <w:vAlign w:val="bottom"/>
          </w:tcPr>
          <w:p w14:paraId="20566952" w14:textId="77777777" w:rsidR="006854E9" w:rsidRPr="00447B6E" w:rsidRDefault="006854E9"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2E133632" w14:textId="77777777" w:rsidR="006854E9" w:rsidRPr="00447B6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3212F9FA" w14:textId="77777777" w:rsidR="006854E9" w:rsidRPr="00447B6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1D0CAF2F"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0AA95CDE"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nil"/>
              <w:right w:val="nil"/>
            </w:tcBorders>
            <w:shd w:val="clear" w:color="auto" w:fill="auto"/>
            <w:vAlign w:val="bottom"/>
            <w:hideMark/>
          </w:tcPr>
          <w:p w14:paraId="1E5C6C5E"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vAlign w:val="bottom"/>
            <w:hideMark/>
          </w:tcPr>
          <w:p w14:paraId="5AB62312" w14:textId="77777777" w:rsidR="006854E9" w:rsidRPr="00C1681E" w:rsidRDefault="006854E9" w:rsidP="00DA6B11">
            <w:pPr>
              <w:widowControl/>
              <w:suppressAutoHyphens w:val="0"/>
              <w:jc w:val="left"/>
              <w:rPr>
                <w:rFonts w:eastAsia="Times New Roman" w:cs="Arial"/>
                <w:sz w:val="18"/>
                <w:szCs w:val="18"/>
                <w:lang w:eastAsia="pt-BR"/>
              </w:rPr>
            </w:pPr>
          </w:p>
        </w:tc>
      </w:tr>
      <w:tr w:rsidR="009A209A" w:rsidRPr="00C1681E" w14:paraId="49E0D570" w14:textId="77777777" w:rsidTr="00FF6CFA">
        <w:trPr>
          <w:trHeight w:val="262"/>
        </w:trPr>
        <w:tc>
          <w:tcPr>
            <w:tcW w:w="7522" w:type="dxa"/>
            <w:tcBorders>
              <w:top w:val="nil"/>
              <w:left w:val="single" w:sz="4" w:space="0" w:color="auto"/>
              <w:bottom w:val="nil"/>
              <w:right w:val="nil"/>
            </w:tcBorders>
            <w:shd w:val="clear" w:color="auto" w:fill="auto"/>
            <w:hideMark/>
          </w:tcPr>
          <w:p w14:paraId="0D5EA688"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Com vendas</w:t>
            </w:r>
          </w:p>
        </w:tc>
        <w:tc>
          <w:tcPr>
            <w:tcW w:w="739" w:type="dxa"/>
            <w:tcBorders>
              <w:top w:val="nil"/>
              <w:left w:val="nil"/>
              <w:bottom w:val="nil"/>
              <w:right w:val="nil"/>
            </w:tcBorders>
            <w:shd w:val="clear" w:color="auto" w:fill="auto"/>
            <w:vAlign w:val="bottom"/>
          </w:tcPr>
          <w:p w14:paraId="0327776B" w14:textId="77777777" w:rsidR="00A93BEC" w:rsidRPr="00C1681E" w:rsidRDefault="00A93BEC" w:rsidP="00E60BC3">
            <w:pPr>
              <w:widowControl/>
              <w:suppressAutoHyphens w:val="0"/>
              <w:jc w:val="center"/>
              <w:rPr>
                <w:rFonts w:eastAsia="Times New Roman" w:cs="Arial"/>
                <w:sz w:val="18"/>
                <w:szCs w:val="18"/>
                <w:lang w:eastAsia="pt-BR"/>
              </w:rPr>
            </w:pPr>
          </w:p>
        </w:tc>
        <w:tc>
          <w:tcPr>
            <w:tcW w:w="1222" w:type="dxa"/>
            <w:tcBorders>
              <w:top w:val="nil"/>
              <w:left w:val="nil"/>
              <w:bottom w:val="nil"/>
              <w:right w:val="nil"/>
            </w:tcBorders>
          </w:tcPr>
          <w:p w14:paraId="1C1CE657" w14:textId="5B4AE6EA" w:rsidR="00A93BEC" w:rsidRPr="00447B6E" w:rsidRDefault="00A93BEC"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hideMark/>
          </w:tcPr>
          <w:p w14:paraId="1BBD605E"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4B26A893" w14:textId="7FB2A93D"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(1</w:t>
            </w:r>
            <w:r w:rsidR="003208A9" w:rsidRPr="00447B6E">
              <w:rPr>
                <w:sz w:val="18"/>
                <w:szCs w:val="18"/>
              </w:rPr>
              <w:t>7</w:t>
            </w:r>
            <w:r w:rsidRPr="00447B6E">
              <w:rPr>
                <w:sz w:val="18"/>
                <w:szCs w:val="18"/>
              </w:rPr>
              <w:t>)</w:t>
            </w:r>
          </w:p>
        </w:tc>
        <w:tc>
          <w:tcPr>
            <w:tcW w:w="188" w:type="dxa"/>
            <w:tcBorders>
              <w:top w:val="nil"/>
              <w:left w:val="nil"/>
              <w:bottom w:val="nil"/>
              <w:right w:val="nil"/>
            </w:tcBorders>
            <w:shd w:val="clear" w:color="auto" w:fill="auto"/>
            <w:hideMark/>
          </w:tcPr>
          <w:p w14:paraId="251DF29C"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08F11109" w14:textId="7BFCACF1" w:rsidR="00A93BEC" w:rsidRPr="00C1681E" w:rsidRDefault="003208A9"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w:t>
            </w:r>
          </w:p>
        </w:tc>
        <w:tc>
          <w:tcPr>
            <w:tcW w:w="188" w:type="dxa"/>
            <w:tcBorders>
              <w:top w:val="nil"/>
              <w:left w:val="nil"/>
              <w:bottom w:val="nil"/>
              <w:right w:val="nil"/>
            </w:tcBorders>
            <w:shd w:val="clear" w:color="auto" w:fill="auto"/>
            <w:hideMark/>
          </w:tcPr>
          <w:p w14:paraId="232728E3"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30586328" w14:textId="7C780C69" w:rsidR="00A93BEC" w:rsidRPr="00C1681E" w:rsidRDefault="003208A9" w:rsidP="00DA6B11">
            <w:pPr>
              <w:widowControl/>
              <w:suppressAutoHyphens w:val="0"/>
              <w:jc w:val="right"/>
              <w:rPr>
                <w:rFonts w:eastAsia="Times New Roman" w:cs="Arial"/>
                <w:sz w:val="18"/>
                <w:szCs w:val="18"/>
                <w:lang w:eastAsia="pt-BR"/>
              </w:rPr>
            </w:pPr>
            <w:r w:rsidRPr="00C1681E">
              <w:rPr>
                <w:sz w:val="18"/>
                <w:szCs w:val="18"/>
              </w:rPr>
              <w:t>(9</w:t>
            </w:r>
            <w:r w:rsidR="00A93BEC" w:rsidRPr="00C1681E">
              <w:rPr>
                <w:sz w:val="18"/>
                <w:szCs w:val="18"/>
              </w:rPr>
              <w:t>)</w:t>
            </w:r>
          </w:p>
        </w:tc>
      </w:tr>
      <w:tr w:rsidR="009A209A" w:rsidRPr="00C1681E" w14:paraId="548251F9" w14:textId="77777777" w:rsidTr="00A8587B">
        <w:trPr>
          <w:trHeight w:val="255"/>
        </w:trPr>
        <w:tc>
          <w:tcPr>
            <w:tcW w:w="7522" w:type="dxa"/>
            <w:tcBorders>
              <w:top w:val="nil"/>
              <w:left w:val="single" w:sz="4" w:space="0" w:color="auto"/>
              <w:bottom w:val="nil"/>
              <w:right w:val="nil"/>
            </w:tcBorders>
            <w:shd w:val="clear" w:color="auto" w:fill="auto"/>
            <w:hideMark/>
          </w:tcPr>
          <w:p w14:paraId="516916B5"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Gerais e administrativas</w:t>
            </w:r>
          </w:p>
        </w:tc>
        <w:tc>
          <w:tcPr>
            <w:tcW w:w="739" w:type="dxa"/>
            <w:tcBorders>
              <w:top w:val="nil"/>
              <w:left w:val="nil"/>
              <w:right w:val="nil"/>
            </w:tcBorders>
            <w:shd w:val="clear" w:color="auto" w:fill="auto"/>
            <w:vAlign w:val="bottom"/>
          </w:tcPr>
          <w:p w14:paraId="4799029B" w14:textId="33A56971" w:rsidR="00A93BEC" w:rsidRPr="00C1681E" w:rsidRDefault="00D00A77" w:rsidP="00E60BC3">
            <w:pPr>
              <w:widowControl/>
              <w:suppressAutoHyphens w:val="0"/>
              <w:jc w:val="center"/>
              <w:rPr>
                <w:rFonts w:eastAsia="Times New Roman" w:cs="Arial"/>
                <w:sz w:val="18"/>
                <w:szCs w:val="18"/>
                <w:lang w:eastAsia="pt-BR"/>
              </w:rPr>
            </w:pPr>
            <w:hyperlink w:anchor="_24.3._Despesas_Gerais_1" w:history="1">
              <w:r w:rsidR="00A8587B" w:rsidRPr="00C1681E">
                <w:rPr>
                  <w:rStyle w:val="Hyperlink"/>
                  <w:rFonts w:cs="Arial"/>
                  <w:bCs/>
                  <w:color w:val="auto"/>
                  <w:sz w:val="18"/>
                  <w:szCs w:val="18"/>
                </w:rPr>
                <w:t>2</w:t>
              </w:r>
              <w:r w:rsidR="00E60BC3" w:rsidRPr="00C1681E">
                <w:rPr>
                  <w:rStyle w:val="Hyperlink"/>
                  <w:rFonts w:cs="Arial"/>
                  <w:bCs/>
                  <w:color w:val="auto"/>
                  <w:sz w:val="18"/>
                  <w:szCs w:val="18"/>
                </w:rPr>
                <w:t>6</w:t>
              </w:r>
              <w:r w:rsidR="00A8587B" w:rsidRPr="00C1681E">
                <w:rPr>
                  <w:rStyle w:val="Hyperlink"/>
                  <w:rFonts w:cs="Arial"/>
                  <w:bCs/>
                  <w:color w:val="auto"/>
                  <w:sz w:val="18"/>
                  <w:szCs w:val="18"/>
                </w:rPr>
                <w:t>.3</w:t>
              </w:r>
            </w:hyperlink>
          </w:p>
        </w:tc>
        <w:tc>
          <w:tcPr>
            <w:tcW w:w="1222" w:type="dxa"/>
            <w:tcBorders>
              <w:top w:val="nil"/>
              <w:left w:val="nil"/>
              <w:bottom w:val="nil"/>
              <w:right w:val="nil"/>
            </w:tcBorders>
          </w:tcPr>
          <w:p w14:paraId="5405E0E1" w14:textId="2DB28383" w:rsidR="00A93BEC" w:rsidRPr="00447B6E" w:rsidRDefault="00A93BEC" w:rsidP="00266AA5">
            <w:pPr>
              <w:widowControl/>
              <w:suppressAutoHyphens w:val="0"/>
              <w:jc w:val="right"/>
              <w:rPr>
                <w:rFonts w:eastAsia="Times New Roman" w:cs="Arial"/>
                <w:sz w:val="18"/>
                <w:szCs w:val="18"/>
                <w:lang w:eastAsia="pt-BR"/>
              </w:rPr>
            </w:pPr>
            <w:r w:rsidRPr="00447B6E">
              <w:rPr>
                <w:sz w:val="18"/>
                <w:szCs w:val="18"/>
              </w:rPr>
              <w:t>(1</w:t>
            </w:r>
            <w:r w:rsidR="003208A9" w:rsidRPr="00447B6E">
              <w:rPr>
                <w:sz w:val="18"/>
                <w:szCs w:val="18"/>
              </w:rPr>
              <w:t>5.78</w:t>
            </w:r>
            <w:r w:rsidR="00166D14" w:rsidRPr="00447B6E">
              <w:rPr>
                <w:sz w:val="18"/>
                <w:szCs w:val="18"/>
              </w:rPr>
              <w:t>1</w:t>
            </w:r>
            <w:r w:rsidRPr="00447B6E">
              <w:rPr>
                <w:sz w:val="18"/>
                <w:szCs w:val="18"/>
              </w:rPr>
              <w:t>)</w:t>
            </w:r>
          </w:p>
        </w:tc>
        <w:tc>
          <w:tcPr>
            <w:tcW w:w="188" w:type="dxa"/>
            <w:tcBorders>
              <w:top w:val="nil"/>
              <w:left w:val="nil"/>
              <w:bottom w:val="nil"/>
              <w:right w:val="nil"/>
            </w:tcBorders>
            <w:shd w:val="clear" w:color="auto" w:fill="auto"/>
            <w:hideMark/>
          </w:tcPr>
          <w:p w14:paraId="0090F926"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54B2DF60" w14:textId="2F322C15"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w:t>
            </w:r>
            <w:r w:rsidR="003208A9" w:rsidRPr="00447B6E">
              <w:rPr>
                <w:sz w:val="18"/>
                <w:szCs w:val="18"/>
              </w:rPr>
              <w:t>39.708</w:t>
            </w:r>
            <w:r w:rsidRPr="00447B6E">
              <w:rPr>
                <w:sz w:val="18"/>
                <w:szCs w:val="18"/>
              </w:rPr>
              <w:t>)</w:t>
            </w:r>
          </w:p>
        </w:tc>
        <w:tc>
          <w:tcPr>
            <w:tcW w:w="188" w:type="dxa"/>
            <w:tcBorders>
              <w:top w:val="nil"/>
              <w:left w:val="nil"/>
              <w:bottom w:val="nil"/>
              <w:right w:val="nil"/>
            </w:tcBorders>
            <w:shd w:val="clear" w:color="auto" w:fill="auto"/>
            <w:hideMark/>
          </w:tcPr>
          <w:p w14:paraId="6D304508"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6FD5436E" w14:textId="1E8F2103"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(1</w:t>
            </w:r>
            <w:r w:rsidR="003208A9" w:rsidRPr="00447B6E">
              <w:rPr>
                <w:sz w:val="18"/>
                <w:szCs w:val="18"/>
              </w:rPr>
              <w:t>4.338</w:t>
            </w:r>
            <w:r w:rsidRPr="00447B6E">
              <w:rPr>
                <w:sz w:val="18"/>
                <w:szCs w:val="18"/>
              </w:rPr>
              <w:t>)</w:t>
            </w:r>
          </w:p>
        </w:tc>
        <w:tc>
          <w:tcPr>
            <w:tcW w:w="188" w:type="dxa"/>
            <w:tcBorders>
              <w:top w:val="nil"/>
              <w:left w:val="nil"/>
              <w:bottom w:val="nil"/>
              <w:right w:val="nil"/>
            </w:tcBorders>
            <w:shd w:val="clear" w:color="auto" w:fill="auto"/>
            <w:hideMark/>
          </w:tcPr>
          <w:p w14:paraId="6388D928"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13FFB9A9" w14:textId="574CF058"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w:t>
            </w:r>
            <w:r w:rsidR="003208A9" w:rsidRPr="00447B6E">
              <w:rPr>
                <w:sz w:val="18"/>
                <w:szCs w:val="18"/>
              </w:rPr>
              <w:t>56.288</w:t>
            </w:r>
            <w:r w:rsidRPr="00447B6E">
              <w:rPr>
                <w:sz w:val="18"/>
                <w:szCs w:val="18"/>
              </w:rPr>
              <w:t>)</w:t>
            </w:r>
          </w:p>
        </w:tc>
      </w:tr>
      <w:tr w:rsidR="009A209A" w:rsidRPr="00C1681E" w14:paraId="5218D635" w14:textId="77777777" w:rsidTr="00FF6CFA">
        <w:trPr>
          <w:trHeight w:val="262"/>
        </w:trPr>
        <w:tc>
          <w:tcPr>
            <w:tcW w:w="7522" w:type="dxa"/>
            <w:tcBorders>
              <w:top w:val="nil"/>
              <w:left w:val="single" w:sz="4" w:space="0" w:color="auto"/>
              <w:bottom w:val="nil"/>
              <w:right w:val="nil"/>
            </w:tcBorders>
            <w:shd w:val="clear" w:color="auto" w:fill="auto"/>
            <w:hideMark/>
          </w:tcPr>
          <w:p w14:paraId="268FA589"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Honorários da administração</w:t>
            </w:r>
          </w:p>
        </w:tc>
        <w:tc>
          <w:tcPr>
            <w:tcW w:w="739" w:type="dxa"/>
            <w:tcBorders>
              <w:top w:val="nil"/>
              <w:left w:val="nil"/>
              <w:bottom w:val="nil"/>
              <w:right w:val="nil"/>
            </w:tcBorders>
            <w:shd w:val="clear" w:color="auto" w:fill="auto"/>
            <w:vAlign w:val="bottom"/>
          </w:tcPr>
          <w:p w14:paraId="6FCE37B5" w14:textId="77777777" w:rsidR="00A93BEC" w:rsidRPr="00C1681E" w:rsidRDefault="00A93BEC" w:rsidP="00E60BC3">
            <w:pPr>
              <w:widowControl/>
              <w:suppressAutoHyphens w:val="0"/>
              <w:jc w:val="center"/>
              <w:rPr>
                <w:rFonts w:eastAsia="Times New Roman" w:cs="Arial"/>
                <w:sz w:val="18"/>
                <w:szCs w:val="18"/>
                <w:lang w:eastAsia="pt-BR"/>
              </w:rPr>
            </w:pPr>
          </w:p>
        </w:tc>
        <w:tc>
          <w:tcPr>
            <w:tcW w:w="1222" w:type="dxa"/>
            <w:tcBorders>
              <w:top w:val="nil"/>
              <w:left w:val="nil"/>
              <w:bottom w:val="nil"/>
              <w:right w:val="nil"/>
            </w:tcBorders>
          </w:tcPr>
          <w:p w14:paraId="553C0AC5" w14:textId="35949AB2"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(2</w:t>
            </w:r>
            <w:r w:rsidR="003208A9" w:rsidRPr="00447B6E">
              <w:rPr>
                <w:sz w:val="18"/>
                <w:szCs w:val="18"/>
              </w:rPr>
              <w:t>69</w:t>
            </w:r>
            <w:r w:rsidRPr="00447B6E">
              <w:rPr>
                <w:sz w:val="18"/>
                <w:szCs w:val="18"/>
              </w:rPr>
              <w:t>)</w:t>
            </w:r>
          </w:p>
        </w:tc>
        <w:tc>
          <w:tcPr>
            <w:tcW w:w="188" w:type="dxa"/>
            <w:tcBorders>
              <w:top w:val="nil"/>
              <w:left w:val="nil"/>
              <w:bottom w:val="nil"/>
              <w:right w:val="nil"/>
            </w:tcBorders>
            <w:shd w:val="clear" w:color="auto" w:fill="auto"/>
            <w:hideMark/>
          </w:tcPr>
          <w:p w14:paraId="7B7616AF"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7C511FB9" w14:textId="0F5D1056" w:rsidR="00A93BEC" w:rsidRPr="00447B6E" w:rsidRDefault="00A93BEC" w:rsidP="003208A9">
            <w:pPr>
              <w:widowControl/>
              <w:suppressAutoHyphens w:val="0"/>
              <w:jc w:val="right"/>
              <w:rPr>
                <w:rFonts w:eastAsia="Times New Roman" w:cs="Arial"/>
                <w:sz w:val="18"/>
                <w:szCs w:val="18"/>
                <w:lang w:eastAsia="pt-BR"/>
              </w:rPr>
            </w:pPr>
            <w:r w:rsidRPr="00447B6E">
              <w:rPr>
                <w:sz w:val="18"/>
                <w:szCs w:val="18"/>
              </w:rPr>
              <w:t>(</w:t>
            </w:r>
            <w:r w:rsidR="003208A9" w:rsidRPr="00447B6E">
              <w:rPr>
                <w:sz w:val="18"/>
                <w:szCs w:val="18"/>
              </w:rPr>
              <w:t>1.041</w:t>
            </w:r>
            <w:r w:rsidRPr="00447B6E">
              <w:rPr>
                <w:sz w:val="18"/>
                <w:szCs w:val="18"/>
              </w:rPr>
              <w:t>)</w:t>
            </w:r>
          </w:p>
        </w:tc>
        <w:tc>
          <w:tcPr>
            <w:tcW w:w="188" w:type="dxa"/>
            <w:tcBorders>
              <w:top w:val="nil"/>
              <w:left w:val="nil"/>
              <w:bottom w:val="nil"/>
              <w:right w:val="nil"/>
            </w:tcBorders>
            <w:shd w:val="clear" w:color="auto" w:fill="auto"/>
            <w:hideMark/>
          </w:tcPr>
          <w:p w14:paraId="4F3AE8A1"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21FB3C09" w14:textId="563B7D21" w:rsidR="00A93BEC" w:rsidRPr="00C1681E" w:rsidRDefault="00A93BEC" w:rsidP="003208A9">
            <w:pPr>
              <w:widowControl/>
              <w:suppressAutoHyphens w:val="0"/>
              <w:jc w:val="right"/>
              <w:rPr>
                <w:rFonts w:eastAsia="Times New Roman" w:cs="Arial"/>
                <w:sz w:val="18"/>
                <w:szCs w:val="18"/>
                <w:lang w:eastAsia="pt-BR"/>
              </w:rPr>
            </w:pPr>
            <w:r w:rsidRPr="00C1681E">
              <w:rPr>
                <w:sz w:val="18"/>
                <w:szCs w:val="18"/>
              </w:rPr>
              <w:t>(</w:t>
            </w:r>
            <w:r w:rsidR="003208A9" w:rsidRPr="00C1681E">
              <w:rPr>
                <w:sz w:val="18"/>
                <w:szCs w:val="18"/>
              </w:rPr>
              <w:t>277</w:t>
            </w:r>
            <w:r w:rsidRPr="00C1681E">
              <w:rPr>
                <w:sz w:val="18"/>
                <w:szCs w:val="18"/>
              </w:rPr>
              <w:t>)</w:t>
            </w:r>
          </w:p>
        </w:tc>
        <w:tc>
          <w:tcPr>
            <w:tcW w:w="188" w:type="dxa"/>
            <w:tcBorders>
              <w:top w:val="nil"/>
              <w:left w:val="nil"/>
              <w:bottom w:val="nil"/>
              <w:right w:val="nil"/>
            </w:tcBorders>
            <w:shd w:val="clear" w:color="auto" w:fill="auto"/>
            <w:hideMark/>
          </w:tcPr>
          <w:p w14:paraId="3E3AED0D"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75A4E602" w14:textId="15C6921B" w:rsidR="00A93BEC" w:rsidRPr="00C1681E" w:rsidRDefault="00A93BEC" w:rsidP="003208A9">
            <w:pPr>
              <w:widowControl/>
              <w:suppressAutoHyphens w:val="0"/>
              <w:jc w:val="right"/>
              <w:rPr>
                <w:rFonts w:eastAsia="Times New Roman" w:cs="Arial"/>
                <w:sz w:val="18"/>
                <w:szCs w:val="18"/>
                <w:lang w:eastAsia="pt-BR"/>
              </w:rPr>
            </w:pPr>
            <w:r w:rsidRPr="00C1681E">
              <w:rPr>
                <w:sz w:val="18"/>
                <w:szCs w:val="18"/>
              </w:rPr>
              <w:t>(</w:t>
            </w:r>
            <w:r w:rsidR="003208A9" w:rsidRPr="00C1681E">
              <w:rPr>
                <w:sz w:val="18"/>
                <w:szCs w:val="18"/>
              </w:rPr>
              <w:t>933</w:t>
            </w:r>
            <w:r w:rsidRPr="00C1681E">
              <w:rPr>
                <w:sz w:val="18"/>
                <w:szCs w:val="18"/>
              </w:rPr>
              <w:t>)</w:t>
            </w:r>
          </w:p>
        </w:tc>
      </w:tr>
      <w:tr w:rsidR="009A209A" w:rsidRPr="00C1681E" w14:paraId="71F3AD26" w14:textId="77777777" w:rsidTr="00FF6CFA">
        <w:trPr>
          <w:trHeight w:val="262"/>
        </w:trPr>
        <w:tc>
          <w:tcPr>
            <w:tcW w:w="7522" w:type="dxa"/>
            <w:tcBorders>
              <w:top w:val="nil"/>
              <w:left w:val="single" w:sz="4" w:space="0" w:color="auto"/>
              <w:bottom w:val="nil"/>
              <w:right w:val="nil"/>
            </w:tcBorders>
            <w:shd w:val="clear" w:color="auto" w:fill="auto"/>
            <w:hideMark/>
          </w:tcPr>
          <w:p w14:paraId="1DDE9648"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Outras despesas operacionais</w:t>
            </w:r>
          </w:p>
        </w:tc>
        <w:tc>
          <w:tcPr>
            <w:tcW w:w="739" w:type="dxa"/>
            <w:tcBorders>
              <w:top w:val="nil"/>
              <w:left w:val="nil"/>
              <w:bottom w:val="nil"/>
              <w:right w:val="nil"/>
            </w:tcBorders>
            <w:shd w:val="clear" w:color="auto" w:fill="auto"/>
            <w:vAlign w:val="bottom"/>
          </w:tcPr>
          <w:p w14:paraId="7F3818A0" w14:textId="77777777" w:rsidR="00A93BEC" w:rsidRPr="00C1681E" w:rsidRDefault="00A93BEC" w:rsidP="00E60BC3">
            <w:pPr>
              <w:widowControl/>
              <w:suppressAutoHyphens w:val="0"/>
              <w:jc w:val="center"/>
              <w:rPr>
                <w:rFonts w:eastAsia="Times New Roman" w:cs="Arial"/>
                <w:sz w:val="18"/>
                <w:szCs w:val="18"/>
                <w:lang w:eastAsia="pt-BR"/>
              </w:rPr>
            </w:pPr>
          </w:p>
        </w:tc>
        <w:tc>
          <w:tcPr>
            <w:tcW w:w="1222" w:type="dxa"/>
            <w:tcBorders>
              <w:top w:val="nil"/>
              <w:left w:val="nil"/>
              <w:right w:val="nil"/>
            </w:tcBorders>
          </w:tcPr>
          <w:p w14:paraId="2615B57A" w14:textId="0F0E521D" w:rsidR="00A93BEC" w:rsidRPr="00447B6E" w:rsidRDefault="003208A9" w:rsidP="00DA6B11">
            <w:pPr>
              <w:widowControl/>
              <w:suppressAutoHyphens w:val="0"/>
              <w:jc w:val="right"/>
              <w:rPr>
                <w:rFonts w:eastAsia="Times New Roman" w:cs="Arial"/>
                <w:sz w:val="18"/>
                <w:szCs w:val="18"/>
                <w:lang w:eastAsia="pt-BR"/>
              </w:rPr>
            </w:pPr>
            <w:r w:rsidRPr="00447B6E">
              <w:rPr>
                <w:rFonts w:eastAsia="Times New Roman" w:cs="Arial"/>
                <w:sz w:val="18"/>
                <w:szCs w:val="18"/>
                <w:lang w:eastAsia="pt-BR"/>
              </w:rPr>
              <w:t>(59)</w:t>
            </w:r>
          </w:p>
        </w:tc>
        <w:tc>
          <w:tcPr>
            <w:tcW w:w="188" w:type="dxa"/>
            <w:tcBorders>
              <w:top w:val="nil"/>
              <w:left w:val="nil"/>
              <w:bottom w:val="nil"/>
              <w:right w:val="nil"/>
            </w:tcBorders>
            <w:shd w:val="clear" w:color="auto" w:fill="auto"/>
            <w:hideMark/>
          </w:tcPr>
          <w:p w14:paraId="29DFCCD5"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09C1D41C" w14:textId="73BD3B10" w:rsidR="00A93BEC" w:rsidRPr="00447B6E" w:rsidRDefault="00A93BEC" w:rsidP="00215F31">
            <w:pPr>
              <w:widowControl/>
              <w:suppressAutoHyphens w:val="0"/>
              <w:jc w:val="right"/>
              <w:rPr>
                <w:rFonts w:eastAsia="Times New Roman" w:cs="Arial"/>
                <w:sz w:val="18"/>
                <w:szCs w:val="18"/>
                <w:lang w:eastAsia="pt-BR"/>
              </w:rPr>
            </w:pPr>
            <w:r w:rsidRPr="00447B6E">
              <w:rPr>
                <w:sz w:val="18"/>
                <w:szCs w:val="18"/>
              </w:rPr>
              <w:t>(</w:t>
            </w:r>
            <w:r w:rsidR="003208A9" w:rsidRPr="00447B6E">
              <w:rPr>
                <w:sz w:val="18"/>
                <w:szCs w:val="18"/>
              </w:rPr>
              <w:t>15</w:t>
            </w:r>
            <w:r w:rsidR="00215F31" w:rsidRPr="00447B6E">
              <w:rPr>
                <w:sz w:val="18"/>
                <w:szCs w:val="18"/>
              </w:rPr>
              <w:t>5</w:t>
            </w:r>
            <w:r w:rsidRPr="00447B6E">
              <w:rPr>
                <w:sz w:val="18"/>
                <w:szCs w:val="18"/>
              </w:rPr>
              <w:t>)</w:t>
            </w:r>
          </w:p>
        </w:tc>
        <w:tc>
          <w:tcPr>
            <w:tcW w:w="188" w:type="dxa"/>
            <w:tcBorders>
              <w:top w:val="nil"/>
              <w:left w:val="nil"/>
              <w:bottom w:val="nil"/>
              <w:right w:val="nil"/>
            </w:tcBorders>
            <w:shd w:val="clear" w:color="auto" w:fill="auto"/>
            <w:hideMark/>
          </w:tcPr>
          <w:p w14:paraId="6BF2E9A5"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60FA56FA" w14:textId="01DE1566" w:rsidR="00A93BEC" w:rsidRPr="00C1681E" w:rsidRDefault="00A93BEC" w:rsidP="00DA6B11">
            <w:pPr>
              <w:widowControl/>
              <w:suppressAutoHyphens w:val="0"/>
              <w:jc w:val="right"/>
              <w:rPr>
                <w:rFonts w:eastAsia="Times New Roman" w:cs="Arial"/>
                <w:sz w:val="18"/>
                <w:szCs w:val="18"/>
                <w:lang w:eastAsia="pt-BR"/>
              </w:rPr>
            </w:pPr>
          </w:p>
        </w:tc>
        <w:tc>
          <w:tcPr>
            <w:tcW w:w="188" w:type="dxa"/>
            <w:tcBorders>
              <w:top w:val="nil"/>
              <w:left w:val="nil"/>
              <w:bottom w:val="nil"/>
              <w:right w:val="nil"/>
            </w:tcBorders>
            <w:shd w:val="clear" w:color="auto" w:fill="auto"/>
            <w:hideMark/>
          </w:tcPr>
          <w:p w14:paraId="7EE78E5B" w14:textId="77777777" w:rsidR="00A93BEC" w:rsidRPr="00C1681E" w:rsidRDefault="00A93BEC" w:rsidP="00DA6B11">
            <w:pPr>
              <w:widowControl/>
              <w:suppressAutoHyphens w:val="0"/>
              <w:jc w:val="lef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144D3B96" w14:textId="3376945F" w:rsidR="00A93BEC" w:rsidRPr="00C1681E" w:rsidRDefault="00A93BEC" w:rsidP="00DA6B11">
            <w:pPr>
              <w:widowControl/>
              <w:suppressAutoHyphens w:val="0"/>
              <w:jc w:val="right"/>
              <w:rPr>
                <w:rFonts w:eastAsia="Times New Roman" w:cs="Arial"/>
                <w:sz w:val="18"/>
                <w:szCs w:val="18"/>
                <w:lang w:eastAsia="pt-BR"/>
              </w:rPr>
            </w:pPr>
            <w:r w:rsidRPr="00C1681E">
              <w:rPr>
                <w:sz w:val="18"/>
                <w:szCs w:val="18"/>
              </w:rPr>
              <w:t>(1)</w:t>
            </w:r>
          </w:p>
        </w:tc>
      </w:tr>
      <w:tr w:rsidR="009A209A" w:rsidRPr="00C1681E" w14:paraId="16DDD95A" w14:textId="77777777" w:rsidTr="00A8587B">
        <w:trPr>
          <w:trHeight w:val="262"/>
        </w:trPr>
        <w:tc>
          <w:tcPr>
            <w:tcW w:w="7522" w:type="dxa"/>
            <w:tcBorders>
              <w:top w:val="nil"/>
              <w:left w:val="single" w:sz="4" w:space="0" w:color="auto"/>
              <w:bottom w:val="nil"/>
              <w:right w:val="nil"/>
            </w:tcBorders>
            <w:shd w:val="clear" w:color="auto" w:fill="auto"/>
            <w:hideMark/>
          </w:tcPr>
          <w:p w14:paraId="2C468BD5" w14:textId="2DC1458D"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Outras receitas operacionais</w:t>
            </w:r>
          </w:p>
        </w:tc>
        <w:tc>
          <w:tcPr>
            <w:tcW w:w="739" w:type="dxa"/>
            <w:tcBorders>
              <w:top w:val="nil"/>
              <w:left w:val="nil"/>
              <w:bottom w:val="nil"/>
              <w:right w:val="nil"/>
            </w:tcBorders>
            <w:shd w:val="clear" w:color="auto" w:fill="auto"/>
            <w:vAlign w:val="bottom"/>
          </w:tcPr>
          <w:p w14:paraId="296F3C21" w14:textId="4CAF9506" w:rsidR="00A93BEC" w:rsidRPr="00C1681E" w:rsidRDefault="00D00A77" w:rsidP="00E60BC3">
            <w:pPr>
              <w:widowControl/>
              <w:suppressAutoHyphens w:val="0"/>
              <w:jc w:val="center"/>
              <w:rPr>
                <w:rFonts w:eastAsia="Times New Roman" w:cs="Arial"/>
                <w:sz w:val="18"/>
                <w:szCs w:val="18"/>
                <w:lang w:eastAsia="pt-BR"/>
              </w:rPr>
            </w:pPr>
            <w:hyperlink w:anchor="_24.4._Outras_Receitas" w:history="1">
              <w:r w:rsidR="002311D8" w:rsidRPr="00C1681E">
                <w:rPr>
                  <w:rStyle w:val="Hyperlink"/>
                  <w:rFonts w:cs="Arial"/>
                  <w:bCs/>
                  <w:color w:val="auto"/>
                  <w:sz w:val="18"/>
                  <w:szCs w:val="18"/>
                </w:rPr>
                <w:t>2</w:t>
              </w:r>
              <w:r w:rsidR="00E60BC3" w:rsidRPr="00C1681E">
                <w:rPr>
                  <w:rStyle w:val="Hyperlink"/>
                  <w:rFonts w:cs="Arial"/>
                  <w:bCs/>
                  <w:color w:val="auto"/>
                  <w:sz w:val="18"/>
                  <w:szCs w:val="18"/>
                </w:rPr>
                <w:t>6</w:t>
              </w:r>
              <w:r w:rsidR="002311D8" w:rsidRPr="00C1681E">
                <w:rPr>
                  <w:rStyle w:val="Hyperlink"/>
                  <w:rFonts w:cs="Arial"/>
                  <w:bCs/>
                  <w:color w:val="auto"/>
                  <w:sz w:val="18"/>
                  <w:szCs w:val="18"/>
                </w:rPr>
                <w:t>.4</w:t>
              </w:r>
            </w:hyperlink>
          </w:p>
        </w:tc>
        <w:tc>
          <w:tcPr>
            <w:tcW w:w="1222" w:type="dxa"/>
            <w:tcBorders>
              <w:top w:val="nil"/>
              <w:left w:val="nil"/>
              <w:bottom w:val="single" w:sz="4" w:space="0" w:color="auto"/>
              <w:right w:val="nil"/>
            </w:tcBorders>
          </w:tcPr>
          <w:p w14:paraId="2B6277FC" w14:textId="393A0489" w:rsidR="00A93BEC" w:rsidRPr="00447B6E" w:rsidRDefault="003208A9" w:rsidP="003208A9">
            <w:pPr>
              <w:widowControl/>
              <w:suppressAutoHyphens w:val="0"/>
              <w:jc w:val="right"/>
              <w:rPr>
                <w:rFonts w:eastAsia="Times New Roman" w:cs="Arial"/>
                <w:sz w:val="18"/>
                <w:szCs w:val="18"/>
                <w:lang w:eastAsia="pt-BR"/>
              </w:rPr>
            </w:pPr>
            <w:r w:rsidRPr="00447B6E">
              <w:rPr>
                <w:sz w:val="18"/>
                <w:szCs w:val="18"/>
              </w:rPr>
              <w:t>294</w:t>
            </w:r>
          </w:p>
        </w:tc>
        <w:tc>
          <w:tcPr>
            <w:tcW w:w="188" w:type="dxa"/>
            <w:tcBorders>
              <w:top w:val="nil"/>
              <w:left w:val="nil"/>
              <w:bottom w:val="nil"/>
              <w:right w:val="nil"/>
            </w:tcBorders>
            <w:shd w:val="clear" w:color="auto" w:fill="auto"/>
            <w:hideMark/>
          </w:tcPr>
          <w:p w14:paraId="7BA1C8A6"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089B7ACC" w14:textId="29E3B694" w:rsidR="00A93BEC" w:rsidRPr="00447B6E" w:rsidRDefault="003208A9" w:rsidP="003208A9">
            <w:pPr>
              <w:widowControl/>
              <w:suppressAutoHyphens w:val="0"/>
              <w:jc w:val="right"/>
              <w:rPr>
                <w:rFonts w:eastAsia="Times New Roman" w:cs="Arial"/>
                <w:sz w:val="18"/>
                <w:szCs w:val="18"/>
                <w:lang w:eastAsia="pt-BR"/>
              </w:rPr>
            </w:pPr>
            <w:r w:rsidRPr="00447B6E">
              <w:rPr>
                <w:sz w:val="18"/>
                <w:szCs w:val="18"/>
              </w:rPr>
              <w:t>6</w:t>
            </w:r>
            <w:r w:rsidR="00A93BEC" w:rsidRPr="00447B6E">
              <w:rPr>
                <w:sz w:val="18"/>
                <w:szCs w:val="18"/>
              </w:rPr>
              <w:t>34</w:t>
            </w:r>
          </w:p>
        </w:tc>
        <w:tc>
          <w:tcPr>
            <w:tcW w:w="188" w:type="dxa"/>
            <w:tcBorders>
              <w:top w:val="nil"/>
              <w:left w:val="nil"/>
              <w:bottom w:val="nil"/>
              <w:right w:val="nil"/>
            </w:tcBorders>
            <w:shd w:val="clear" w:color="auto" w:fill="auto"/>
            <w:hideMark/>
          </w:tcPr>
          <w:p w14:paraId="4FC2AC90"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7A6302F3" w14:textId="01BDE722" w:rsidR="00A93BEC" w:rsidRPr="00C1681E" w:rsidRDefault="003208A9" w:rsidP="003208A9">
            <w:pPr>
              <w:widowControl/>
              <w:suppressAutoHyphens w:val="0"/>
              <w:jc w:val="right"/>
              <w:rPr>
                <w:rFonts w:eastAsia="Times New Roman" w:cs="Arial"/>
                <w:sz w:val="18"/>
                <w:szCs w:val="18"/>
                <w:lang w:eastAsia="pt-BR"/>
              </w:rPr>
            </w:pPr>
            <w:r w:rsidRPr="00C1681E">
              <w:rPr>
                <w:sz w:val="18"/>
                <w:szCs w:val="18"/>
              </w:rPr>
              <w:t>1.993</w:t>
            </w:r>
          </w:p>
        </w:tc>
        <w:tc>
          <w:tcPr>
            <w:tcW w:w="188" w:type="dxa"/>
            <w:tcBorders>
              <w:top w:val="nil"/>
              <w:left w:val="nil"/>
              <w:bottom w:val="nil"/>
              <w:right w:val="nil"/>
            </w:tcBorders>
            <w:shd w:val="clear" w:color="auto" w:fill="auto"/>
            <w:hideMark/>
          </w:tcPr>
          <w:p w14:paraId="43752108"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7F811A60" w14:textId="3F4FD54F" w:rsidR="00A93BEC" w:rsidRPr="00C1681E" w:rsidRDefault="003208A9" w:rsidP="003208A9">
            <w:pPr>
              <w:widowControl/>
              <w:suppressAutoHyphens w:val="0"/>
              <w:jc w:val="right"/>
              <w:rPr>
                <w:rFonts w:eastAsia="Times New Roman" w:cs="Arial"/>
                <w:sz w:val="18"/>
                <w:szCs w:val="18"/>
                <w:lang w:eastAsia="pt-BR"/>
              </w:rPr>
            </w:pPr>
            <w:r w:rsidRPr="00C1681E">
              <w:rPr>
                <w:sz w:val="18"/>
                <w:szCs w:val="18"/>
              </w:rPr>
              <w:t>3.020</w:t>
            </w:r>
          </w:p>
        </w:tc>
      </w:tr>
      <w:tr w:rsidR="009A209A" w:rsidRPr="00C1681E" w14:paraId="57918DD2" w14:textId="77777777" w:rsidTr="00FF6CFA">
        <w:trPr>
          <w:trHeight w:val="251"/>
        </w:trPr>
        <w:tc>
          <w:tcPr>
            <w:tcW w:w="7522" w:type="dxa"/>
            <w:tcBorders>
              <w:top w:val="nil"/>
              <w:left w:val="single" w:sz="4" w:space="0" w:color="auto"/>
              <w:bottom w:val="nil"/>
              <w:right w:val="nil"/>
            </w:tcBorders>
            <w:shd w:val="clear" w:color="auto" w:fill="auto"/>
            <w:hideMark/>
          </w:tcPr>
          <w:p w14:paraId="57E80A91" w14:textId="77777777" w:rsidR="00A93BEC" w:rsidRPr="00C1681E" w:rsidRDefault="00A93BEC" w:rsidP="00DA6B11">
            <w:pPr>
              <w:widowControl/>
              <w:suppressAutoHyphens w:val="0"/>
              <w:jc w:val="left"/>
              <w:rPr>
                <w:rFonts w:eastAsia="Times New Roman" w:cs="Arial"/>
                <w:b/>
                <w:bCs/>
                <w:sz w:val="18"/>
                <w:szCs w:val="18"/>
                <w:lang w:eastAsia="pt-BR"/>
              </w:rPr>
            </w:pPr>
            <w:r w:rsidRPr="00C1681E">
              <w:rPr>
                <w:rFonts w:cs="Arial"/>
                <w:b/>
                <w:bCs/>
                <w:sz w:val="18"/>
                <w:szCs w:val="18"/>
              </w:rPr>
              <w:t>RESULTADO ANTES DAS RECEITAS E DESPESAS FINANCEIRAS</w:t>
            </w:r>
          </w:p>
        </w:tc>
        <w:tc>
          <w:tcPr>
            <w:tcW w:w="739" w:type="dxa"/>
            <w:tcBorders>
              <w:left w:val="nil"/>
              <w:right w:val="nil"/>
            </w:tcBorders>
            <w:shd w:val="clear" w:color="auto" w:fill="auto"/>
            <w:vAlign w:val="bottom"/>
          </w:tcPr>
          <w:p w14:paraId="7BEA3157" w14:textId="77777777" w:rsidR="00A93BEC" w:rsidRPr="00C1681E" w:rsidRDefault="00A93BEC" w:rsidP="00E60BC3">
            <w:pPr>
              <w:widowControl/>
              <w:suppressAutoHyphens w:val="0"/>
              <w:jc w:val="center"/>
              <w:rPr>
                <w:rFonts w:eastAsia="Times New Roman" w:cs="Arial"/>
                <w:b/>
                <w:bCs/>
                <w:sz w:val="18"/>
                <w:szCs w:val="18"/>
                <w:lang w:eastAsia="pt-BR"/>
              </w:rPr>
            </w:pPr>
          </w:p>
        </w:tc>
        <w:tc>
          <w:tcPr>
            <w:tcW w:w="1222" w:type="dxa"/>
            <w:tcBorders>
              <w:top w:val="single" w:sz="4" w:space="0" w:color="auto"/>
              <w:left w:val="nil"/>
              <w:bottom w:val="single" w:sz="4" w:space="0" w:color="auto"/>
              <w:right w:val="nil"/>
            </w:tcBorders>
          </w:tcPr>
          <w:p w14:paraId="6273E08C" w14:textId="2F1D01D0" w:rsidR="00A93BEC" w:rsidRPr="00C1681E" w:rsidRDefault="003208A9" w:rsidP="00DA6B11">
            <w:pPr>
              <w:widowControl/>
              <w:suppressAutoHyphens w:val="0"/>
              <w:jc w:val="right"/>
              <w:rPr>
                <w:rFonts w:eastAsia="Times New Roman" w:cs="Arial"/>
                <w:b/>
                <w:bCs/>
                <w:sz w:val="18"/>
                <w:szCs w:val="18"/>
                <w:lang w:eastAsia="pt-BR"/>
              </w:rPr>
            </w:pPr>
            <w:r w:rsidRPr="00C1681E">
              <w:rPr>
                <w:b/>
                <w:sz w:val="18"/>
                <w:szCs w:val="18"/>
              </w:rPr>
              <w:t>9</w:t>
            </w:r>
          </w:p>
        </w:tc>
        <w:tc>
          <w:tcPr>
            <w:tcW w:w="188" w:type="dxa"/>
            <w:tcBorders>
              <w:top w:val="nil"/>
              <w:left w:val="nil"/>
              <w:bottom w:val="nil"/>
              <w:right w:val="nil"/>
            </w:tcBorders>
            <w:shd w:val="clear" w:color="auto" w:fill="auto"/>
            <w:hideMark/>
          </w:tcPr>
          <w:p w14:paraId="127A4423"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nil"/>
            </w:tcBorders>
            <w:shd w:val="clear" w:color="auto" w:fill="auto"/>
            <w:hideMark/>
          </w:tcPr>
          <w:p w14:paraId="7794AE0E" w14:textId="4E9BD247" w:rsidR="00A93BEC" w:rsidRPr="00447B6E" w:rsidRDefault="00A93BEC" w:rsidP="00215F31">
            <w:pPr>
              <w:widowControl/>
              <w:suppressAutoHyphens w:val="0"/>
              <w:jc w:val="right"/>
              <w:rPr>
                <w:rFonts w:eastAsia="Times New Roman" w:cs="Arial"/>
                <w:b/>
                <w:bCs/>
                <w:sz w:val="18"/>
                <w:szCs w:val="18"/>
                <w:lang w:eastAsia="pt-BR"/>
              </w:rPr>
            </w:pPr>
            <w:r w:rsidRPr="00447B6E">
              <w:rPr>
                <w:b/>
                <w:sz w:val="18"/>
                <w:szCs w:val="18"/>
              </w:rPr>
              <w:t>30.63</w:t>
            </w:r>
            <w:r w:rsidR="00215F31" w:rsidRPr="00447B6E">
              <w:rPr>
                <w:b/>
                <w:sz w:val="18"/>
                <w:szCs w:val="18"/>
              </w:rPr>
              <w:t>9</w:t>
            </w:r>
          </w:p>
        </w:tc>
        <w:tc>
          <w:tcPr>
            <w:tcW w:w="188" w:type="dxa"/>
            <w:tcBorders>
              <w:top w:val="nil"/>
              <w:left w:val="nil"/>
              <w:bottom w:val="nil"/>
              <w:right w:val="nil"/>
            </w:tcBorders>
            <w:shd w:val="clear" w:color="auto" w:fill="auto"/>
            <w:hideMark/>
          </w:tcPr>
          <w:p w14:paraId="1DE649E5"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nil"/>
            </w:tcBorders>
            <w:shd w:val="clear" w:color="auto" w:fill="auto"/>
            <w:hideMark/>
          </w:tcPr>
          <w:p w14:paraId="26ADA4F1" w14:textId="33646678" w:rsidR="00A93BEC" w:rsidRPr="00C1681E" w:rsidRDefault="003208A9" w:rsidP="003208A9">
            <w:pPr>
              <w:widowControl/>
              <w:suppressAutoHyphens w:val="0"/>
              <w:jc w:val="right"/>
              <w:rPr>
                <w:rFonts w:eastAsia="Times New Roman" w:cs="Arial"/>
                <w:b/>
                <w:bCs/>
                <w:sz w:val="18"/>
                <w:szCs w:val="18"/>
                <w:lang w:eastAsia="pt-BR"/>
              </w:rPr>
            </w:pPr>
            <w:r w:rsidRPr="00C1681E">
              <w:rPr>
                <w:b/>
                <w:sz w:val="18"/>
                <w:szCs w:val="18"/>
              </w:rPr>
              <w:t>7</w:t>
            </w:r>
            <w:r w:rsidR="00A93BEC" w:rsidRPr="00C1681E">
              <w:rPr>
                <w:b/>
                <w:sz w:val="18"/>
                <w:szCs w:val="18"/>
              </w:rPr>
              <w:t>.</w:t>
            </w:r>
            <w:r w:rsidRPr="00C1681E">
              <w:rPr>
                <w:b/>
                <w:sz w:val="18"/>
                <w:szCs w:val="18"/>
              </w:rPr>
              <w:t>210</w:t>
            </w:r>
          </w:p>
        </w:tc>
        <w:tc>
          <w:tcPr>
            <w:tcW w:w="188" w:type="dxa"/>
            <w:tcBorders>
              <w:top w:val="nil"/>
              <w:left w:val="nil"/>
              <w:bottom w:val="nil"/>
              <w:right w:val="nil"/>
            </w:tcBorders>
            <w:shd w:val="clear" w:color="auto" w:fill="auto"/>
            <w:hideMark/>
          </w:tcPr>
          <w:p w14:paraId="6E9D87B7"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single" w:sz="4" w:space="0" w:color="auto"/>
            </w:tcBorders>
            <w:shd w:val="clear" w:color="auto" w:fill="auto"/>
            <w:hideMark/>
          </w:tcPr>
          <w:p w14:paraId="2C6C7357" w14:textId="2789D8F1" w:rsidR="00A93BEC" w:rsidRPr="00C1681E" w:rsidRDefault="003208A9" w:rsidP="003208A9">
            <w:pPr>
              <w:widowControl/>
              <w:suppressAutoHyphens w:val="0"/>
              <w:jc w:val="right"/>
              <w:rPr>
                <w:rFonts w:eastAsia="Times New Roman" w:cs="Arial"/>
                <w:b/>
                <w:bCs/>
                <w:sz w:val="18"/>
                <w:szCs w:val="18"/>
                <w:lang w:eastAsia="pt-BR"/>
              </w:rPr>
            </w:pPr>
            <w:r w:rsidRPr="00C1681E">
              <w:rPr>
                <w:b/>
                <w:sz w:val="18"/>
                <w:szCs w:val="18"/>
              </w:rPr>
              <w:t>11.482</w:t>
            </w:r>
          </w:p>
        </w:tc>
      </w:tr>
      <w:tr w:rsidR="009A209A" w:rsidRPr="00C1681E" w14:paraId="3569F96E" w14:textId="77777777" w:rsidTr="001967A7">
        <w:trPr>
          <w:trHeight w:val="262"/>
        </w:trPr>
        <w:tc>
          <w:tcPr>
            <w:tcW w:w="7522" w:type="dxa"/>
            <w:tcBorders>
              <w:top w:val="nil"/>
              <w:left w:val="single" w:sz="4" w:space="0" w:color="auto"/>
              <w:bottom w:val="nil"/>
              <w:right w:val="nil"/>
            </w:tcBorders>
            <w:shd w:val="clear" w:color="auto" w:fill="auto"/>
            <w:hideMark/>
          </w:tcPr>
          <w:p w14:paraId="05FA9A7E"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Despesas financeiras</w:t>
            </w:r>
          </w:p>
        </w:tc>
        <w:tc>
          <w:tcPr>
            <w:tcW w:w="739" w:type="dxa"/>
            <w:tcBorders>
              <w:top w:val="nil"/>
              <w:left w:val="nil"/>
              <w:bottom w:val="nil"/>
              <w:right w:val="nil"/>
            </w:tcBorders>
            <w:shd w:val="clear" w:color="auto" w:fill="auto"/>
          </w:tcPr>
          <w:p w14:paraId="7A058825" w14:textId="6FEBE6A6" w:rsidR="00A93BEC" w:rsidRPr="00C1681E" w:rsidRDefault="00D00A77" w:rsidP="00E60BC3">
            <w:pPr>
              <w:widowControl/>
              <w:suppressAutoHyphens w:val="0"/>
              <w:jc w:val="center"/>
              <w:rPr>
                <w:rFonts w:eastAsia="Times New Roman" w:cs="Arial"/>
                <w:sz w:val="18"/>
                <w:szCs w:val="18"/>
                <w:lang w:eastAsia="pt-BR"/>
              </w:rPr>
            </w:pPr>
            <w:hyperlink w:anchor="_24.5._Despesas_Financeiras" w:history="1">
              <w:r w:rsidR="001967A7" w:rsidRPr="00C1681E">
                <w:rPr>
                  <w:rStyle w:val="Hyperlink"/>
                  <w:rFonts w:cs="Arial"/>
                  <w:bCs/>
                  <w:color w:val="auto"/>
                  <w:sz w:val="18"/>
                  <w:szCs w:val="18"/>
                </w:rPr>
                <w:t>2</w:t>
              </w:r>
              <w:r w:rsidR="00E60BC3" w:rsidRPr="00C1681E">
                <w:rPr>
                  <w:rStyle w:val="Hyperlink"/>
                  <w:rFonts w:cs="Arial"/>
                  <w:bCs/>
                  <w:color w:val="auto"/>
                  <w:sz w:val="18"/>
                  <w:szCs w:val="18"/>
                </w:rPr>
                <w:t>6</w:t>
              </w:r>
              <w:r w:rsidR="001967A7" w:rsidRPr="00C1681E">
                <w:rPr>
                  <w:rStyle w:val="Hyperlink"/>
                  <w:rFonts w:cs="Arial"/>
                  <w:bCs/>
                  <w:color w:val="auto"/>
                  <w:sz w:val="18"/>
                  <w:szCs w:val="18"/>
                </w:rPr>
                <w:t>.5</w:t>
              </w:r>
            </w:hyperlink>
          </w:p>
        </w:tc>
        <w:tc>
          <w:tcPr>
            <w:tcW w:w="1222" w:type="dxa"/>
            <w:tcBorders>
              <w:top w:val="nil"/>
              <w:left w:val="nil"/>
              <w:right w:val="nil"/>
            </w:tcBorders>
          </w:tcPr>
          <w:p w14:paraId="4144F25F" w14:textId="7DAE7528" w:rsidR="00A93BEC" w:rsidRPr="00C1681E" w:rsidRDefault="003208A9" w:rsidP="003208A9">
            <w:pPr>
              <w:widowControl/>
              <w:suppressAutoHyphens w:val="0"/>
              <w:jc w:val="right"/>
              <w:rPr>
                <w:rFonts w:eastAsia="Times New Roman" w:cs="Arial"/>
                <w:sz w:val="18"/>
                <w:szCs w:val="18"/>
                <w:lang w:eastAsia="pt-BR"/>
              </w:rPr>
            </w:pPr>
            <w:r w:rsidRPr="00C1681E">
              <w:rPr>
                <w:sz w:val="18"/>
                <w:szCs w:val="18"/>
              </w:rPr>
              <w:t>(921)</w:t>
            </w:r>
          </w:p>
        </w:tc>
        <w:tc>
          <w:tcPr>
            <w:tcW w:w="188" w:type="dxa"/>
            <w:tcBorders>
              <w:top w:val="nil"/>
              <w:left w:val="nil"/>
              <w:bottom w:val="nil"/>
              <w:right w:val="nil"/>
            </w:tcBorders>
            <w:shd w:val="clear" w:color="auto" w:fill="auto"/>
            <w:hideMark/>
          </w:tcPr>
          <w:p w14:paraId="0D12F4F7"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2B4C6207" w14:textId="4C3E32FA" w:rsidR="00A93BEC" w:rsidRPr="00C1681E" w:rsidRDefault="00A93BEC" w:rsidP="00E86B44">
            <w:pPr>
              <w:widowControl/>
              <w:suppressAutoHyphens w:val="0"/>
              <w:jc w:val="right"/>
              <w:rPr>
                <w:rFonts w:eastAsia="Times New Roman" w:cs="Arial"/>
                <w:sz w:val="18"/>
                <w:szCs w:val="18"/>
                <w:lang w:eastAsia="pt-BR"/>
              </w:rPr>
            </w:pPr>
            <w:r w:rsidRPr="00C1681E">
              <w:rPr>
                <w:sz w:val="18"/>
                <w:szCs w:val="18"/>
              </w:rPr>
              <w:t>(</w:t>
            </w:r>
            <w:r w:rsidR="00E86B44" w:rsidRPr="00C1681E">
              <w:rPr>
                <w:sz w:val="18"/>
                <w:szCs w:val="18"/>
              </w:rPr>
              <w:t>943</w:t>
            </w:r>
            <w:r w:rsidRPr="00C1681E">
              <w:rPr>
                <w:sz w:val="18"/>
                <w:szCs w:val="18"/>
              </w:rPr>
              <w:t>)</w:t>
            </w:r>
          </w:p>
        </w:tc>
        <w:tc>
          <w:tcPr>
            <w:tcW w:w="188" w:type="dxa"/>
            <w:tcBorders>
              <w:top w:val="nil"/>
              <w:left w:val="nil"/>
              <w:bottom w:val="nil"/>
              <w:right w:val="nil"/>
            </w:tcBorders>
            <w:shd w:val="clear" w:color="auto" w:fill="auto"/>
            <w:hideMark/>
          </w:tcPr>
          <w:p w14:paraId="2C596629"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7CB0EE89" w14:textId="0109A10D" w:rsidR="00A93BEC" w:rsidRPr="00C1681E" w:rsidRDefault="00A93BEC" w:rsidP="00E86B44">
            <w:pPr>
              <w:widowControl/>
              <w:suppressAutoHyphens w:val="0"/>
              <w:jc w:val="right"/>
              <w:rPr>
                <w:rFonts w:eastAsia="Times New Roman" w:cs="Arial"/>
                <w:sz w:val="18"/>
                <w:szCs w:val="18"/>
                <w:lang w:eastAsia="pt-BR"/>
              </w:rPr>
            </w:pPr>
            <w:r w:rsidRPr="00C1681E">
              <w:rPr>
                <w:sz w:val="18"/>
                <w:szCs w:val="18"/>
              </w:rPr>
              <w:t>(3.</w:t>
            </w:r>
            <w:r w:rsidR="00E86B44" w:rsidRPr="00C1681E">
              <w:rPr>
                <w:sz w:val="18"/>
                <w:szCs w:val="18"/>
              </w:rPr>
              <w:t>882</w:t>
            </w:r>
            <w:r w:rsidRPr="00C1681E">
              <w:rPr>
                <w:sz w:val="18"/>
                <w:szCs w:val="18"/>
              </w:rPr>
              <w:t>)</w:t>
            </w:r>
          </w:p>
        </w:tc>
        <w:tc>
          <w:tcPr>
            <w:tcW w:w="188" w:type="dxa"/>
            <w:tcBorders>
              <w:top w:val="nil"/>
              <w:left w:val="nil"/>
              <w:bottom w:val="nil"/>
              <w:right w:val="nil"/>
            </w:tcBorders>
            <w:shd w:val="clear" w:color="auto" w:fill="auto"/>
            <w:hideMark/>
          </w:tcPr>
          <w:p w14:paraId="2ABBEE17"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hideMark/>
          </w:tcPr>
          <w:p w14:paraId="06A9A6A0" w14:textId="3413C026" w:rsidR="00A93BEC" w:rsidRPr="00C1681E" w:rsidRDefault="00A93BEC" w:rsidP="00E86B44">
            <w:pPr>
              <w:widowControl/>
              <w:suppressAutoHyphens w:val="0"/>
              <w:jc w:val="right"/>
              <w:rPr>
                <w:rFonts w:eastAsia="Times New Roman" w:cs="Arial"/>
                <w:sz w:val="18"/>
                <w:szCs w:val="18"/>
                <w:lang w:eastAsia="pt-BR"/>
              </w:rPr>
            </w:pPr>
            <w:r w:rsidRPr="00C1681E">
              <w:rPr>
                <w:sz w:val="18"/>
                <w:szCs w:val="18"/>
              </w:rPr>
              <w:t>(1</w:t>
            </w:r>
            <w:r w:rsidR="00E86B44" w:rsidRPr="00C1681E">
              <w:rPr>
                <w:sz w:val="18"/>
                <w:szCs w:val="18"/>
              </w:rPr>
              <w:t>7</w:t>
            </w:r>
            <w:r w:rsidRPr="00C1681E">
              <w:rPr>
                <w:sz w:val="18"/>
                <w:szCs w:val="18"/>
              </w:rPr>
              <w:t>.</w:t>
            </w:r>
            <w:r w:rsidR="00E86B44" w:rsidRPr="00C1681E">
              <w:rPr>
                <w:sz w:val="18"/>
                <w:szCs w:val="18"/>
              </w:rPr>
              <w:t>006</w:t>
            </w:r>
            <w:r w:rsidRPr="00C1681E">
              <w:rPr>
                <w:sz w:val="18"/>
                <w:szCs w:val="18"/>
              </w:rPr>
              <w:t>)</w:t>
            </w:r>
          </w:p>
        </w:tc>
      </w:tr>
      <w:tr w:rsidR="009A209A" w:rsidRPr="00C1681E" w14:paraId="55D3FFB6" w14:textId="77777777" w:rsidTr="00E86B44">
        <w:trPr>
          <w:trHeight w:val="262"/>
        </w:trPr>
        <w:tc>
          <w:tcPr>
            <w:tcW w:w="7522" w:type="dxa"/>
            <w:tcBorders>
              <w:top w:val="nil"/>
              <w:left w:val="single" w:sz="4" w:space="0" w:color="auto"/>
              <w:bottom w:val="nil"/>
              <w:right w:val="nil"/>
            </w:tcBorders>
            <w:shd w:val="clear" w:color="auto" w:fill="auto"/>
            <w:hideMark/>
          </w:tcPr>
          <w:p w14:paraId="3D92B85E"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Receitas financeiras</w:t>
            </w:r>
          </w:p>
        </w:tc>
        <w:tc>
          <w:tcPr>
            <w:tcW w:w="739" w:type="dxa"/>
            <w:tcBorders>
              <w:top w:val="nil"/>
              <w:left w:val="nil"/>
              <w:bottom w:val="nil"/>
              <w:right w:val="nil"/>
            </w:tcBorders>
            <w:shd w:val="clear" w:color="auto" w:fill="auto"/>
          </w:tcPr>
          <w:p w14:paraId="40B7CBF5" w14:textId="2853D92E" w:rsidR="00A93BEC" w:rsidRPr="00C1681E" w:rsidRDefault="00D00A77" w:rsidP="00E60BC3">
            <w:pPr>
              <w:widowControl/>
              <w:suppressAutoHyphens w:val="0"/>
              <w:jc w:val="center"/>
              <w:rPr>
                <w:rFonts w:eastAsia="Times New Roman" w:cs="Arial"/>
                <w:sz w:val="18"/>
                <w:szCs w:val="18"/>
                <w:lang w:eastAsia="pt-BR"/>
              </w:rPr>
            </w:pPr>
            <w:hyperlink w:anchor="_24.6._Receitas_Financeiras" w:history="1">
              <w:r w:rsidR="001967A7" w:rsidRPr="00C1681E">
                <w:rPr>
                  <w:rStyle w:val="Hyperlink"/>
                  <w:rFonts w:cs="Arial"/>
                  <w:bCs/>
                  <w:color w:val="auto"/>
                  <w:sz w:val="18"/>
                  <w:szCs w:val="18"/>
                </w:rPr>
                <w:t>2</w:t>
              </w:r>
              <w:r w:rsidR="00E60BC3" w:rsidRPr="00C1681E">
                <w:rPr>
                  <w:rStyle w:val="Hyperlink"/>
                  <w:rFonts w:cs="Arial"/>
                  <w:bCs/>
                  <w:color w:val="auto"/>
                  <w:sz w:val="18"/>
                  <w:szCs w:val="18"/>
                </w:rPr>
                <w:t>6</w:t>
              </w:r>
              <w:r w:rsidR="001967A7" w:rsidRPr="00C1681E">
                <w:rPr>
                  <w:rStyle w:val="Hyperlink"/>
                  <w:rFonts w:cs="Arial"/>
                  <w:bCs/>
                  <w:color w:val="auto"/>
                  <w:sz w:val="18"/>
                  <w:szCs w:val="18"/>
                </w:rPr>
                <w:t>.6</w:t>
              </w:r>
            </w:hyperlink>
          </w:p>
        </w:tc>
        <w:tc>
          <w:tcPr>
            <w:tcW w:w="1222" w:type="dxa"/>
            <w:tcBorders>
              <w:top w:val="nil"/>
              <w:left w:val="nil"/>
              <w:bottom w:val="single" w:sz="4" w:space="0" w:color="auto"/>
              <w:right w:val="nil"/>
            </w:tcBorders>
          </w:tcPr>
          <w:p w14:paraId="66185FBA" w14:textId="4704682C" w:rsidR="00A93BEC" w:rsidRPr="00447B6E" w:rsidRDefault="003208A9" w:rsidP="00266AA5">
            <w:pPr>
              <w:widowControl/>
              <w:suppressAutoHyphens w:val="0"/>
              <w:jc w:val="right"/>
              <w:rPr>
                <w:rFonts w:eastAsia="Times New Roman" w:cs="Arial"/>
                <w:sz w:val="18"/>
                <w:szCs w:val="18"/>
                <w:lang w:eastAsia="pt-BR"/>
              </w:rPr>
            </w:pPr>
            <w:r w:rsidRPr="00447B6E">
              <w:rPr>
                <w:sz w:val="18"/>
                <w:szCs w:val="18"/>
              </w:rPr>
              <w:t>1.17</w:t>
            </w:r>
            <w:r w:rsidR="00266AA5" w:rsidRPr="00447B6E">
              <w:rPr>
                <w:sz w:val="18"/>
                <w:szCs w:val="18"/>
              </w:rPr>
              <w:t>3</w:t>
            </w:r>
          </w:p>
        </w:tc>
        <w:tc>
          <w:tcPr>
            <w:tcW w:w="188" w:type="dxa"/>
            <w:tcBorders>
              <w:top w:val="nil"/>
              <w:left w:val="nil"/>
              <w:bottom w:val="nil"/>
              <w:right w:val="nil"/>
            </w:tcBorders>
            <w:shd w:val="clear" w:color="auto" w:fill="auto"/>
            <w:hideMark/>
          </w:tcPr>
          <w:p w14:paraId="501D47B9" w14:textId="77777777" w:rsidR="00A93BEC" w:rsidRPr="00447B6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0E55664B" w14:textId="0B6B274B" w:rsidR="00A93BEC" w:rsidRPr="00447B6E" w:rsidRDefault="00E86B44" w:rsidP="00DA6B11">
            <w:pPr>
              <w:widowControl/>
              <w:suppressAutoHyphens w:val="0"/>
              <w:jc w:val="right"/>
              <w:rPr>
                <w:rFonts w:eastAsia="Times New Roman" w:cs="Arial"/>
                <w:sz w:val="18"/>
                <w:szCs w:val="18"/>
                <w:lang w:eastAsia="pt-BR"/>
              </w:rPr>
            </w:pPr>
            <w:r w:rsidRPr="00447B6E">
              <w:rPr>
                <w:sz w:val="18"/>
                <w:szCs w:val="18"/>
              </w:rPr>
              <w:t>3.678</w:t>
            </w:r>
          </w:p>
        </w:tc>
        <w:tc>
          <w:tcPr>
            <w:tcW w:w="188" w:type="dxa"/>
            <w:tcBorders>
              <w:top w:val="nil"/>
              <w:left w:val="nil"/>
              <w:bottom w:val="nil"/>
              <w:right w:val="nil"/>
            </w:tcBorders>
            <w:shd w:val="clear" w:color="auto" w:fill="auto"/>
            <w:hideMark/>
          </w:tcPr>
          <w:p w14:paraId="7D41F5CD"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667FC044" w14:textId="546D35A2" w:rsidR="00A93BEC" w:rsidRPr="00C1681E" w:rsidRDefault="00A93BEC" w:rsidP="00E92C00">
            <w:pPr>
              <w:widowControl/>
              <w:suppressAutoHyphens w:val="0"/>
              <w:jc w:val="right"/>
              <w:rPr>
                <w:rFonts w:eastAsia="Times New Roman" w:cs="Arial"/>
                <w:sz w:val="18"/>
                <w:szCs w:val="18"/>
                <w:lang w:eastAsia="pt-BR"/>
              </w:rPr>
            </w:pPr>
            <w:r w:rsidRPr="00C1681E">
              <w:rPr>
                <w:sz w:val="18"/>
                <w:szCs w:val="18"/>
              </w:rPr>
              <w:t>1.</w:t>
            </w:r>
            <w:r w:rsidR="00E86B44" w:rsidRPr="00C1681E">
              <w:rPr>
                <w:sz w:val="18"/>
                <w:szCs w:val="18"/>
              </w:rPr>
              <w:t>20</w:t>
            </w:r>
            <w:r w:rsidR="00E92C00" w:rsidRPr="00C1681E">
              <w:rPr>
                <w:sz w:val="18"/>
                <w:szCs w:val="18"/>
              </w:rPr>
              <w:t>7</w:t>
            </w:r>
          </w:p>
        </w:tc>
        <w:tc>
          <w:tcPr>
            <w:tcW w:w="188" w:type="dxa"/>
            <w:tcBorders>
              <w:top w:val="nil"/>
              <w:left w:val="nil"/>
              <w:bottom w:val="nil"/>
              <w:right w:val="nil"/>
            </w:tcBorders>
            <w:shd w:val="clear" w:color="auto" w:fill="auto"/>
            <w:hideMark/>
          </w:tcPr>
          <w:p w14:paraId="4DFFE837"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tcPr>
          <w:p w14:paraId="6D7C54F4" w14:textId="085E12FF" w:rsidR="00A93BEC" w:rsidRPr="00C1681E" w:rsidRDefault="00A102AE"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3.815</w:t>
            </w:r>
          </w:p>
        </w:tc>
      </w:tr>
      <w:tr w:rsidR="009A209A" w:rsidRPr="00C1681E" w14:paraId="1DF4A02D" w14:textId="77777777" w:rsidTr="00E86B44">
        <w:trPr>
          <w:trHeight w:val="262"/>
        </w:trPr>
        <w:tc>
          <w:tcPr>
            <w:tcW w:w="7522" w:type="dxa"/>
            <w:tcBorders>
              <w:top w:val="nil"/>
              <w:left w:val="single" w:sz="4" w:space="0" w:color="auto"/>
              <w:bottom w:val="nil"/>
              <w:right w:val="nil"/>
            </w:tcBorders>
            <w:shd w:val="clear" w:color="auto" w:fill="auto"/>
            <w:hideMark/>
          </w:tcPr>
          <w:p w14:paraId="4105D8B0" w14:textId="77777777" w:rsidR="00A93BEC" w:rsidRPr="00C1681E" w:rsidRDefault="00A93BEC" w:rsidP="00DA6B11">
            <w:pPr>
              <w:widowControl/>
              <w:suppressAutoHyphens w:val="0"/>
              <w:jc w:val="left"/>
              <w:rPr>
                <w:rFonts w:eastAsia="Times New Roman" w:cs="Arial"/>
                <w:b/>
                <w:bCs/>
                <w:sz w:val="18"/>
                <w:szCs w:val="18"/>
                <w:lang w:eastAsia="pt-BR"/>
              </w:rPr>
            </w:pPr>
            <w:r w:rsidRPr="00C1681E">
              <w:rPr>
                <w:rFonts w:cs="Arial"/>
                <w:b/>
                <w:bCs/>
                <w:sz w:val="18"/>
                <w:szCs w:val="18"/>
              </w:rPr>
              <w:t>RESULTADO FINANCEIRO</w:t>
            </w:r>
          </w:p>
        </w:tc>
        <w:tc>
          <w:tcPr>
            <w:tcW w:w="739" w:type="dxa"/>
            <w:tcBorders>
              <w:left w:val="nil"/>
              <w:bottom w:val="nil"/>
              <w:right w:val="nil"/>
            </w:tcBorders>
            <w:shd w:val="clear" w:color="auto" w:fill="auto"/>
            <w:vAlign w:val="bottom"/>
          </w:tcPr>
          <w:p w14:paraId="18569D2D" w14:textId="77777777" w:rsidR="00A93BEC" w:rsidRPr="00C1681E" w:rsidRDefault="00A93BEC" w:rsidP="00E60BC3">
            <w:pPr>
              <w:widowControl/>
              <w:suppressAutoHyphens w:val="0"/>
              <w:jc w:val="center"/>
              <w:rPr>
                <w:rFonts w:eastAsia="Times New Roman" w:cs="Arial"/>
                <w:b/>
                <w:bCs/>
                <w:sz w:val="18"/>
                <w:szCs w:val="18"/>
                <w:lang w:eastAsia="pt-BR"/>
              </w:rPr>
            </w:pPr>
          </w:p>
        </w:tc>
        <w:tc>
          <w:tcPr>
            <w:tcW w:w="1222" w:type="dxa"/>
            <w:tcBorders>
              <w:top w:val="single" w:sz="4" w:space="0" w:color="auto"/>
              <w:left w:val="nil"/>
              <w:bottom w:val="nil"/>
              <w:right w:val="nil"/>
            </w:tcBorders>
          </w:tcPr>
          <w:p w14:paraId="4DD87487" w14:textId="705F9864" w:rsidR="00A93BEC" w:rsidRPr="00C1681E" w:rsidRDefault="003208A9" w:rsidP="00266AA5">
            <w:pPr>
              <w:widowControl/>
              <w:suppressAutoHyphens w:val="0"/>
              <w:jc w:val="right"/>
              <w:rPr>
                <w:rFonts w:eastAsia="Times New Roman" w:cs="Arial"/>
                <w:b/>
                <w:bCs/>
                <w:sz w:val="18"/>
                <w:szCs w:val="18"/>
                <w:lang w:eastAsia="pt-BR"/>
              </w:rPr>
            </w:pPr>
            <w:r w:rsidRPr="00C1681E">
              <w:rPr>
                <w:b/>
                <w:sz w:val="18"/>
                <w:szCs w:val="18"/>
              </w:rPr>
              <w:t>25</w:t>
            </w:r>
            <w:r w:rsidR="00266AA5" w:rsidRPr="00C1681E">
              <w:rPr>
                <w:b/>
                <w:sz w:val="18"/>
                <w:szCs w:val="18"/>
              </w:rPr>
              <w:t>2</w:t>
            </w:r>
          </w:p>
        </w:tc>
        <w:tc>
          <w:tcPr>
            <w:tcW w:w="188" w:type="dxa"/>
            <w:tcBorders>
              <w:top w:val="nil"/>
              <w:left w:val="nil"/>
              <w:bottom w:val="nil"/>
              <w:right w:val="nil"/>
            </w:tcBorders>
            <w:shd w:val="clear" w:color="auto" w:fill="auto"/>
            <w:hideMark/>
          </w:tcPr>
          <w:p w14:paraId="03FB4D31"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nil"/>
              <w:right w:val="nil"/>
            </w:tcBorders>
            <w:shd w:val="clear" w:color="auto" w:fill="auto"/>
            <w:hideMark/>
          </w:tcPr>
          <w:p w14:paraId="5ACD04BA" w14:textId="2BBAE1A4" w:rsidR="00A93BEC" w:rsidRPr="00C1681E" w:rsidRDefault="00A93BEC" w:rsidP="00E86B44">
            <w:pPr>
              <w:widowControl/>
              <w:suppressAutoHyphens w:val="0"/>
              <w:jc w:val="right"/>
              <w:rPr>
                <w:rFonts w:eastAsia="Times New Roman" w:cs="Arial"/>
                <w:b/>
                <w:bCs/>
                <w:sz w:val="18"/>
                <w:szCs w:val="18"/>
                <w:lang w:eastAsia="pt-BR"/>
              </w:rPr>
            </w:pPr>
            <w:r w:rsidRPr="00C1681E">
              <w:rPr>
                <w:b/>
                <w:sz w:val="18"/>
                <w:szCs w:val="18"/>
              </w:rPr>
              <w:t>2.</w:t>
            </w:r>
            <w:r w:rsidR="00E86B44" w:rsidRPr="00C1681E">
              <w:rPr>
                <w:b/>
                <w:sz w:val="18"/>
                <w:szCs w:val="18"/>
              </w:rPr>
              <w:t>735</w:t>
            </w:r>
          </w:p>
        </w:tc>
        <w:tc>
          <w:tcPr>
            <w:tcW w:w="188" w:type="dxa"/>
            <w:tcBorders>
              <w:top w:val="nil"/>
              <w:left w:val="nil"/>
              <w:bottom w:val="nil"/>
              <w:right w:val="nil"/>
            </w:tcBorders>
            <w:shd w:val="clear" w:color="auto" w:fill="auto"/>
            <w:hideMark/>
          </w:tcPr>
          <w:p w14:paraId="063B28B1"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nil"/>
              <w:right w:val="nil"/>
            </w:tcBorders>
            <w:shd w:val="clear" w:color="auto" w:fill="auto"/>
            <w:hideMark/>
          </w:tcPr>
          <w:p w14:paraId="2694CEF7" w14:textId="6E7D3DE5" w:rsidR="00A93BEC" w:rsidRPr="00C1681E" w:rsidRDefault="00A93BEC" w:rsidP="00E92C00">
            <w:pPr>
              <w:widowControl/>
              <w:suppressAutoHyphens w:val="0"/>
              <w:jc w:val="right"/>
              <w:rPr>
                <w:rFonts w:eastAsia="Times New Roman" w:cs="Arial"/>
                <w:b/>
                <w:bCs/>
                <w:sz w:val="18"/>
                <w:szCs w:val="18"/>
                <w:lang w:eastAsia="pt-BR"/>
              </w:rPr>
            </w:pPr>
            <w:r w:rsidRPr="00C1681E">
              <w:rPr>
                <w:b/>
                <w:sz w:val="18"/>
                <w:szCs w:val="18"/>
              </w:rPr>
              <w:t>(</w:t>
            </w:r>
            <w:r w:rsidR="00E86B44" w:rsidRPr="00C1681E">
              <w:rPr>
                <w:b/>
                <w:sz w:val="18"/>
                <w:szCs w:val="18"/>
              </w:rPr>
              <w:t>2.67</w:t>
            </w:r>
            <w:r w:rsidR="00E92C00" w:rsidRPr="00C1681E">
              <w:rPr>
                <w:b/>
                <w:sz w:val="18"/>
                <w:szCs w:val="18"/>
              </w:rPr>
              <w:t>5</w:t>
            </w:r>
            <w:r w:rsidRPr="00C1681E">
              <w:rPr>
                <w:b/>
                <w:sz w:val="18"/>
                <w:szCs w:val="18"/>
              </w:rPr>
              <w:t>)</w:t>
            </w:r>
          </w:p>
        </w:tc>
        <w:tc>
          <w:tcPr>
            <w:tcW w:w="188" w:type="dxa"/>
            <w:tcBorders>
              <w:top w:val="nil"/>
              <w:left w:val="nil"/>
              <w:bottom w:val="nil"/>
              <w:right w:val="nil"/>
            </w:tcBorders>
            <w:shd w:val="clear" w:color="auto" w:fill="auto"/>
            <w:hideMark/>
          </w:tcPr>
          <w:p w14:paraId="35D4AA34"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nil"/>
              <w:right w:val="single" w:sz="4" w:space="0" w:color="auto"/>
            </w:tcBorders>
            <w:shd w:val="clear" w:color="auto" w:fill="auto"/>
          </w:tcPr>
          <w:p w14:paraId="3A9269E1" w14:textId="7C8F7AED" w:rsidR="00A93BEC" w:rsidRPr="00C1681E" w:rsidRDefault="00A102AE"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(13.191)</w:t>
            </w:r>
          </w:p>
        </w:tc>
      </w:tr>
      <w:tr w:rsidR="009A209A" w:rsidRPr="00C1681E" w14:paraId="4F16BF00" w14:textId="77777777" w:rsidTr="00E86B44">
        <w:trPr>
          <w:trHeight w:val="262"/>
        </w:trPr>
        <w:tc>
          <w:tcPr>
            <w:tcW w:w="7522" w:type="dxa"/>
            <w:tcBorders>
              <w:top w:val="nil"/>
              <w:left w:val="single" w:sz="4" w:space="0" w:color="auto"/>
              <w:bottom w:val="nil"/>
              <w:right w:val="nil"/>
            </w:tcBorders>
            <w:shd w:val="clear" w:color="auto" w:fill="auto"/>
            <w:hideMark/>
          </w:tcPr>
          <w:p w14:paraId="4CB1A41B" w14:textId="77777777" w:rsidR="00A93BEC" w:rsidRPr="00C1681E" w:rsidRDefault="00A93BEC"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RESULTADO ANTES DOS TRIBUTOS SOBRE O LUCRO</w:t>
            </w:r>
          </w:p>
        </w:tc>
        <w:tc>
          <w:tcPr>
            <w:tcW w:w="739" w:type="dxa"/>
            <w:tcBorders>
              <w:left w:val="nil"/>
              <w:right w:val="nil"/>
            </w:tcBorders>
            <w:shd w:val="clear" w:color="auto" w:fill="auto"/>
            <w:vAlign w:val="bottom"/>
          </w:tcPr>
          <w:p w14:paraId="55F17DC5" w14:textId="77777777" w:rsidR="00A93BEC" w:rsidRPr="00C1681E" w:rsidRDefault="00A93BEC" w:rsidP="00E60BC3">
            <w:pPr>
              <w:widowControl/>
              <w:suppressAutoHyphens w:val="0"/>
              <w:jc w:val="center"/>
              <w:rPr>
                <w:rFonts w:eastAsia="Times New Roman" w:cs="Arial"/>
                <w:b/>
                <w:bCs/>
                <w:sz w:val="18"/>
                <w:szCs w:val="18"/>
                <w:lang w:eastAsia="pt-BR"/>
              </w:rPr>
            </w:pPr>
          </w:p>
        </w:tc>
        <w:tc>
          <w:tcPr>
            <w:tcW w:w="1222" w:type="dxa"/>
            <w:tcBorders>
              <w:top w:val="single" w:sz="4" w:space="0" w:color="auto"/>
              <w:left w:val="nil"/>
              <w:bottom w:val="single" w:sz="4" w:space="0" w:color="auto"/>
              <w:right w:val="nil"/>
            </w:tcBorders>
          </w:tcPr>
          <w:p w14:paraId="2C72BFDD" w14:textId="6883FDE1" w:rsidR="00A93BEC" w:rsidRPr="00C1681E" w:rsidRDefault="00266AA5" w:rsidP="00266AA5">
            <w:pPr>
              <w:widowControl/>
              <w:suppressAutoHyphens w:val="0"/>
              <w:jc w:val="right"/>
              <w:rPr>
                <w:rFonts w:eastAsia="Times New Roman" w:cs="Arial"/>
                <w:b/>
                <w:bCs/>
                <w:sz w:val="18"/>
                <w:szCs w:val="18"/>
                <w:lang w:eastAsia="pt-BR"/>
              </w:rPr>
            </w:pPr>
            <w:r w:rsidRPr="00C1681E">
              <w:rPr>
                <w:b/>
                <w:sz w:val="18"/>
                <w:szCs w:val="18"/>
              </w:rPr>
              <w:t>261</w:t>
            </w:r>
          </w:p>
        </w:tc>
        <w:tc>
          <w:tcPr>
            <w:tcW w:w="188" w:type="dxa"/>
            <w:tcBorders>
              <w:top w:val="nil"/>
              <w:left w:val="nil"/>
              <w:bottom w:val="nil"/>
              <w:right w:val="nil"/>
            </w:tcBorders>
            <w:shd w:val="clear" w:color="auto" w:fill="auto"/>
            <w:hideMark/>
          </w:tcPr>
          <w:p w14:paraId="49375E32"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nil"/>
            </w:tcBorders>
            <w:shd w:val="clear" w:color="auto" w:fill="auto"/>
            <w:hideMark/>
          </w:tcPr>
          <w:p w14:paraId="6C2586FE" w14:textId="016AAEE4" w:rsidR="00A93BEC" w:rsidRPr="00447B6E" w:rsidRDefault="00A93BEC" w:rsidP="00C12B57">
            <w:pPr>
              <w:widowControl/>
              <w:suppressAutoHyphens w:val="0"/>
              <w:jc w:val="right"/>
              <w:rPr>
                <w:rFonts w:eastAsia="Times New Roman" w:cs="Arial"/>
                <w:b/>
                <w:bCs/>
                <w:sz w:val="18"/>
                <w:szCs w:val="18"/>
                <w:lang w:eastAsia="pt-BR"/>
              </w:rPr>
            </w:pPr>
            <w:r w:rsidRPr="00447B6E">
              <w:rPr>
                <w:b/>
                <w:sz w:val="18"/>
                <w:szCs w:val="18"/>
              </w:rPr>
              <w:t>33.</w:t>
            </w:r>
            <w:r w:rsidR="00E86B44" w:rsidRPr="00447B6E">
              <w:rPr>
                <w:b/>
                <w:sz w:val="18"/>
                <w:szCs w:val="18"/>
              </w:rPr>
              <w:t>37</w:t>
            </w:r>
            <w:r w:rsidR="00C12B57" w:rsidRPr="00447B6E">
              <w:rPr>
                <w:b/>
                <w:sz w:val="18"/>
                <w:szCs w:val="18"/>
              </w:rPr>
              <w:t>4</w:t>
            </w:r>
          </w:p>
        </w:tc>
        <w:tc>
          <w:tcPr>
            <w:tcW w:w="188" w:type="dxa"/>
            <w:tcBorders>
              <w:top w:val="nil"/>
              <w:left w:val="nil"/>
              <w:bottom w:val="nil"/>
              <w:right w:val="nil"/>
            </w:tcBorders>
            <w:shd w:val="clear" w:color="auto" w:fill="auto"/>
            <w:hideMark/>
          </w:tcPr>
          <w:p w14:paraId="76B8AE83"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nil"/>
            </w:tcBorders>
            <w:shd w:val="clear" w:color="auto" w:fill="auto"/>
            <w:hideMark/>
          </w:tcPr>
          <w:p w14:paraId="260BDBB1" w14:textId="26B8DBAC" w:rsidR="00A93BEC" w:rsidRPr="00C1681E" w:rsidRDefault="00E86B44" w:rsidP="00E86B44">
            <w:pPr>
              <w:widowControl/>
              <w:suppressAutoHyphens w:val="0"/>
              <w:jc w:val="right"/>
              <w:rPr>
                <w:rFonts w:eastAsia="Times New Roman" w:cs="Arial"/>
                <w:b/>
                <w:bCs/>
                <w:sz w:val="18"/>
                <w:szCs w:val="18"/>
                <w:lang w:eastAsia="pt-BR"/>
              </w:rPr>
            </w:pPr>
            <w:r w:rsidRPr="00C1681E">
              <w:rPr>
                <w:b/>
                <w:sz w:val="18"/>
                <w:szCs w:val="18"/>
              </w:rPr>
              <w:t>4.535</w:t>
            </w:r>
          </w:p>
        </w:tc>
        <w:tc>
          <w:tcPr>
            <w:tcW w:w="188" w:type="dxa"/>
            <w:tcBorders>
              <w:top w:val="nil"/>
              <w:left w:val="nil"/>
              <w:bottom w:val="nil"/>
              <w:right w:val="nil"/>
            </w:tcBorders>
            <w:shd w:val="clear" w:color="auto" w:fill="auto"/>
            <w:hideMark/>
          </w:tcPr>
          <w:p w14:paraId="2FF7D1C5" w14:textId="77777777" w:rsidR="00A93BEC" w:rsidRPr="00C1681E" w:rsidRDefault="00A93BEC" w:rsidP="00DA6B11">
            <w:pPr>
              <w:widowControl/>
              <w:suppressAutoHyphens w:val="0"/>
              <w:jc w:val="right"/>
              <w:rPr>
                <w:rFonts w:eastAsia="Times New Roman" w:cs="Arial"/>
                <w:b/>
                <w:bCs/>
                <w:sz w:val="18"/>
                <w:szCs w:val="18"/>
                <w:lang w:eastAsia="pt-BR"/>
              </w:rPr>
            </w:pPr>
          </w:p>
        </w:tc>
        <w:tc>
          <w:tcPr>
            <w:tcW w:w="1441" w:type="dxa"/>
            <w:tcBorders>
              <w:top w:val="single" w:sz="4" w:space="0" w:color="000000"/>
              <w:left w:val="nil"/>
              <w:bottom w:val="single" w:sz="4" w:space="0" w:color="000000"/>
              <w:right w:val="single" w:sz="4" w:space="0" w:color="auto"/>
            </w:tcBorders>
            <w:shd w:val="clear" w:color="auto" w:fill="auto"/>
          </w:tcPr>
          <w:p w14:paraId="51373C72" w14:textId="6B981165" w:rsidR="00A93BEC" w:rsidRPr="00C1681E" w:rsidRDefault="00A102AE"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(1.709)</w:t>
            </w:r>
          </w:p>
        </w:tc>
      </w:tr>
      <w:tr w:rsidR="009A209A" w:rsidRPr="00C1681E" w14:paraId="0AE10197" w14:textId="77777777" w:rsidTr="00E86B44">
        <w:trPr>
          <w:trHeight w:val="262"/>
        </w:trPr>
        <w:tc>
          <w:tcPr>
            <w:tcW w:w="7522" w:type="dxa"/>
            <w:tcBorders>
              <w:top w:val="nil"/>
              <w:left w:val="single" w:sz="4" w:space="0" w:color="auto"/>
              <w:bottom w:val="nil"/>
              <w:right w:val="nil"/>
            </w:tcBorders>
            <w:shd w:val="clear" w:color="auto" w:fill="auto"/>
            <w:hideMark/>
          </w:tcPr>
          <w:p w14:paraId="36AA37D2"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Contribuição social</w:t>
            </w:r>
          </w:p>
        </w:tc>
        <w:tc>
          <w:tcPr>
            <w:tcW w:w="739" w:type="dxa"/>
            <w:tcBorders>
              <w:top w:val="nil"/>
              <w:left w:val="nil"/>
              <w:bottom w:val="nil"/>
              <w:right w:val="nil"/>
            </w:tcBorders>
            <w:shd w:val="clear" w:color="auto" w:fill="auto"/>
          </w:tcPr>
          <w:p w14:paraId="3B2C3E71" w14:textId="6AD868A3" w:rsidR="00A93BEC" w:rsidRPr="00C1681E" w:rsidRDefault="00D00A77" w:rsidP="00334360">
            <w:pPr>
              <w:widowControl/>
              <w:suppressAutoHyphens w:val="0"/>
              <w:jc w:val="center"/>
              <w:rPr>
                <w:rFonts w:eastAsia="Times New Roman" w:cs="Arial"/>
                <w:sz w:val="18"/>
                <w:szCs w:val="18"/>
                <w:lang w:eastAsia="pt-BR"/>
              </w:rPr>
            </w:pPr>
            <w:hyperlink w:anchor="_32._IMPOSTO_DE" w:history="1">
              <w:r w:rsidR="002311D8" w:rsidRPr="00C1681E">
                <w:rPr>
                  <w:rStyle w:val="Hyperlink"/>
                  <w:rFonts w:cs="Arial"/>
                  <w:bCs/>
                  <w:color w:val="auto"/>
                  <w:sz w:val="18"/>
                  <w:szCs w:val="18"/>
                </w:rPr>
                <w:t>3</w:t>
              </w:r>
              <w:r w:rsidR="00334360" w:rsidRPr="00C1681E">
                <w:rPr>
                  <w:rStyle w:val="Hyperlink"/>
                  <w:rFonts w:cs="Arial"/>
                  <w:bCs/>
                  <w:color w:val="auto"/>
                  <w:sz w:val="18"/>
                  <w:szCs w:val="18"/>
                </w:rPr>
                <w:t>2</w:t>
              </w:r>
            </w:hyperlink>
            <w:hyperlink w:anchor="_30._IMPOSTO_DE" w:history="1"/>
          </w:p>
        </w:tc>
        <w:tc>
          <w:tcPr>
            <w:tcW w:w="1222" w:type="dxa"/>
            <w:tcBorders>
              <w:top w:val="nil"/>
              <w:left w:val="nil"/>
              <w:bottom w:val="nil"/>
              <w:right w:val="nil"/>
            </w:tcBorders>
          </w:tcPr>
          <w:p w14:paraId="2B645602" w14:textId="1DEC13EF" w:rsidR="00A93BEC" w:rsidRPr="00C1681E" w:rsidRDefault="00A93BEC" w:rsidP="00447B6E">
            <w:pPr>
              <w:widowControl/>
              <w:suppressAutoHyphens w:val="0"/>
              <w:jc w:val="right"/>
              <w:rPr>
                <w:rFonts w:eastAsia="Times New Roman" w:cs="Arial"/>
                <w:sz w:val="18"/>
                <w:szCs w:val="18"/>
                <w:lang w:eastAsia="pt-BR"/>
              </w:rPr>
            </w:pPr>
            <w:r w:rsidRPr="00C1681E">
              <w:rPr>
                <w:sz w:val="18"/>
                <w:szCs w:val="18"/>
              </w:rPr>
              <w:t>(</w:t>
            </w:r>
            <w:r w:rsidR="00447B6E">
              <w:rPr>
                <w:sz w:val="18"/>
                <w:szCs w:val="18"/>
              </w:rPr>
              <w:t>44</w:t>
            </w:r>
            <w:r w:rsidR="00266AA5" w:rsidRPr="00C1681E">
              <w:rPr>
                <w:sz w:val="18"/>
                <w:szCs w:val="18"/>
              </w:rPr>
              <w:t>8</w:t>
            </w:r>
            <w:r w:rsidRPr="00C1681E">
              <w:rPr>
                <w:sz w:val="18"/>
                <w:szCs w:val="18"/>
              </w:rPr>
              <w:t>)</w:t>
            </w:r>
          </w:p>
        </w:tc>
        <w:tc>
          <w:tcPr>
            <w:tcW w:w="188" w:type="dxa"/>
            <w:tcBorders>
              <w:top w:val="nil"/>
              <w:left w:val="nil"/>
              <w:bottom w:val="nil"/>
              <w:right w:val="nil"/>
            </w:tcBorders>
            <w:shd w:val="clear" w:color="auto" w:fill="auto"/>
            <w:hideMark/>
          </w:tcPr>
          <w:p w14:paraId="43446637"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32121D81" w14:textId="262DA993" w:rsidR="00A93BEC" w:rsidRPr="00447B6E" w:rsidRDefault="00A93BEC" w:rsidP="00447B6E">
            <w:pPr>
              <w:widowControl/>
              <w:suppressAutoHyphens w:val="0"/>
              <w:jc w:val="right"/>
              <w:rPr>
                <w:rFonts w:eastAsia="Times New Roman" w:cs="Arial"/>
                <w:sz w:val="18"/>
                <w:szCs w:val="18"/>
                <w:lang w:eastAsia="pt-BR"/>
              </w:rPr>
            </w:pPr>
            <w:r w:rsidRPr="00447B6E">
              <w:rPr>
                <w:sz w:val="18"/>
                <w:szCs w:val="18"/>
              </w:rPr>
              <w:t>(1.</w:t>
            </w:r>
            <w:r w:rsidR="00447B6E" w:rsidRPr="00447B6E">
              <w:rPr>
                <w:sz w:val="18"/>
                <w:szCs w:val="18"/>
              </w:rPr>
              <w:t>727</w:t>
            </w:r>
            <w:r w:rsidRPr="00447B6E">
              <w:rPr>
                <w:sz w:val="18"/>
                <w:szCs w:val="18"/>
              </w:rPr>
              <w:t>)</w:t>
            </w:r>
          </w:p>
        </w:tc>
        <w:tc>
          <w:tcPr>
            <w:tcW w:w="188" w:type="dxa"/>
            <w:tcBorders>
              <w:top w:val="nil"/>
              <w:left w:val="nil"/>
              <w:bottom w:val="nil"/>
              <w:right w:val="nil"/>
            </w:tcBorders>
            <w:shd w:val="clear" w:color="auto" w:fill="auto"/>
            <w:vAlign w:val="bottom"/>
            <w:hideMark/>
          </w:tcPr>
          <w:p w14:paraId="7C02A950"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0D265EE5" w14:textId="4453BFA6" w:rsidR="00A93BEC" w:rsidRPr="00C1681E" w:rsidRDefault="00E86B44"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(386)</w:t>
            </w:r>
          </w:p>
        </w:tc>
        <w:tc>
          <w:tcPr>
            <w:tcW w:w="188" w:type="dxa"/>
            <w:tcBorders>
              <w:top w:val="nil"/>
              <w:left w:val="nil"/>
              <w:bottom w:val="nil"/>
              <w:right w:val="nil"/>
            </w:tcBorders>
            <w:shd w:val="clear" w:color="auto" w:fill="auto"/>
            <w:vAlign w:val="bottom"/>
            <w:hideMark/>
          </w:tcPr>
          <w:p w14:paraId="14134259"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vAlign w:val="bottom"/>
          </w:tcPr>
          <w:p w14:paraId="41E50AED" w14:textId="0AB72BF2" w:rsidR="00A93BEC" w:rsidRPr="00C1681E" w:rsidRDefault="00A102AE"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(386)</w:t>
            </w:r>
          </w:p>
        </w:tc>
      </w:tr>
      <w:tr w:rsidR="009A209A" w:rsidRPr="00C1681E" w14:paraId="15D66756" w14:textId="77777777" w:rsidTr="00E86B44">
        <w:trPr>
          <w:trHeight w:val="262"/>
        </w:trPr>
        <w:tc>
          <w:tcPr>
            <w:tcW w:w="7522" w:type="dxa"/>
            <w:tcBorders>
              <w:top w:val="nil"/>
              <w:left w:val="single" w:sz="4" w:space="0" w:color="auto"/>
              <w:bottom w:val="nil"/>
              <w:right w:val="nil"/>
            </w:tcBorders>
            <w:shd w:val="clear" w:color="auto" w:fill="auto"/>
            <w:hideMark/>
          </w:tcPr>
          <w:p w14:paraId="7506A903" w14:textId="77777777" w:rsidR="00A93BEC" w:rsidRPr="00C1681E" w:rsidRDefault="00A93BEC"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Imposto de renda</w:t>
            </w:r>
          </w:p>
        </w:tc>
        <w:tc>
          <w:tcPr>
            <w:tcW w:w="739" w:type="dxa"/>
            <w:tcBorders>
              <w:top w:val="nil"/>
              <w:left w:val="nil"/>
              <w:bottom w:val="nil"/>
              <w:right w:val="nil"/>
            </w:tcBorders>
            <w:shd w:val="clear" w:color="auto" w:fill="auto"/>
          </w:tcPr>
          <w:p w14:paraId="1B8EC9E9" w14:textId="1C68B2D6" w:rsidR="00A93BEC" w:rsidRPr="00C1681E" w:rsidRDefault="00D00A77" w:rsidP="00334360">
            <w:pPr>
              <w:widowControl/>
              <w:suppressAutoHyphens w:val="0"/>
              <w:jc w:val="center"/>
              <w:rPr>
                <w:rFonts w:eastAsia="Times New Roman" w:cs="Arial"/>
                <w:sz w:val="18"/>
                <w:szCs w:val="18"/>
                <w:lang w:eastAsia="pt-BR"/>
              </w:rPr>
            </w:pPr>
            <w:hyperlink w:anchor="_30._IMPOSTO_DE" w:history="1">
              <w:r w:rsidR="002311D8" w:rsidRPr="00C1681E">
                <w:rPr>
                  <w:rStyle w:val="Hyperlink"/>
                  <w:rFonts w:cs="Arial"/>
                  <w:bCs/>
                  <w:color w:val="auto"/>
                  <w:sz w:val="18"/>
                  <w:szCs w:val="18"/>
                </w:rPr>
                <w:t>3</w:t>
              </w:r>
              <w:r w:rsidR="00334360" w:rsidRPr="00C1681E">
                <w:rPr>
                  <w:rStyle w:val="Hyperlink"/>
                  <w:rFonts w:cs="Arial"/>
                  <w:bCs/>
                  <w:color w:val="auto"/>
                  <w:sz w:val="18"/>
                  <w:szCs w:val="18"/>
                </w:rPr>
                <w:t>2</w:t>
              </w:r>
            </w:hyperlink>
            <w:hyperlink w:anchor="_30._IMPOSTO_DE" w:history="1"/>
          </w:p>
        </w:tc>
        <w:tc>
          <w:tcPr>
            <w:tcW w:w="1222" w:type="dxa"/>
            <w:tcBorders>
              <w:top w:val="nil"/>
              <w:left w:val="nil"/>
              <w:bottom w:val="nil"/>
              <w:right w:val="nil"/>
            </w:tcBorders>
          </w:tcPr>
          <w:p w14:paraId="4FE49FD3" w14:textId="12FD56F1" w:rsidR="00A93BEC" w:rsidRPr="00C1681E" w:rsidRDefault="00A93BEC" w:rsidP="00447B6E">
            <w:pPr>
              <w:widowControl/>
              <w:suppressAutoHyphens w:val="0"/>
              <w:jc w:val="right"/>
              <w:rPr>
                <w:rFonts w:eastAsia="Times New Roman" w:cs="Arial"/>
                <w:sz w:val="18"/>
                <w:szCs w:val="18"/>
                <w:lang w:eastAsia="pt-BR"/>
              </w:rPr>
            </w:pPr>
            <w:r w:rsidRPr="00C1681E">
              <w:rPr>
                <w:sz w:val="18"/>
                <w:szCs w:val="18"/>
              </w:rPr>
              <w:t>(</w:t>
            </w:r>
            <w:r w:rsidR="00447B6E">
              <w:rPr>
                <w:sz w:val="18"/>
                <w:szCs w:val="18"/>
              </w:rPr>
              <w:t>984</w:t>
            </w:r>
            <w:r w:rsidRPr="00C1681E">
              <w:rPr>
                <w:sz w:val="18"/>
                <w:szCs w:val="18"/>
              </w:rPr>
              <w:t>)</w:t>
            </w:r>
          </w:p>
        </w:tc>
        <w:tc>
          <w:tcPr>
            <w:tcW w:w="188" w:type="dxa"/>
            <w:tcBorders>
              <w:top w:val="nil"/>
              <w:left w:val="nil"/>
              <w:bottom w:val="nil"/>
              <w:right w:val="nil"/>
            </w:tcBorders>
            <w:shd w:val="clear" w:color="auto" w:fill="auto"/>
            <w:hideMark/>
          </w:tcPr>
          <w:p w14:paraId="10D433A1"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hideMark/>
          </w:tcPr>
          <w:p w14:paraId="37CD5006" w14:textId="2C0E2A6F" w:rsidR="00A93BEC" w:rsidRPr="00447B6E" w:rsidRDefault="00A93BEC" w:rsidP="00447B6E">
            <w:pPr>
              <w:widowControl/>
              <w:suppressAutoHyphens w:val="0"/>
              <w:jc w:val="right"/>
              <w:rPr>
                <w:rFonts w:eastAsia="Times New Roman" w:cs="Arial"/>
                <w:sz w:val="18"/>
                <w:szCs w:val="18"/>
                <w:lang w:eastAsia="pt-BR"/>
              </w:rPr>
            </w:pPr>
            <w:r w:rsidRPr="00447B6E">
              <w:rPr>
                <w:sz w:val="18"/>
                <w:szCs w:val="18"/>
              </w:rPr>
              <w:t>(</w:t>
            </w:r>
            <w:r w:rsidR="00447B6E" w:rsidRPr="00447B6E">
              <w:rPr>
                <w:sz w:val="18"/>
                <w:szCs w:val="18"/>
              </w:rPr>
              <w:t>4.265</w:t>
            </w:r>
            <w:r w:rsidRPr="00447B6E">
              <w:rPr>
                <w:sz w:val="18"/>
                <w:szCs w:val="18"/>
              </w:rPr>
              <w:t>)</w:t>
            </w:r>
          </w:p>
        </w:tc>
        <w:tc>
          <w:tcPr>
            <w:tcW w:w="188" w:type="dxa"/>
            <w:tcBorders>
              <w:top w:val="nil"/>
              <w:left w:val="nil"/>
              <w:bottom w:val="nil"/>
              <w:right w:val="nil"/>
            </w:tcBorders>
            <w:shd w:val="clear" w:color="auto" w:fill="auto"/>
            <w:vAlign w:val="bottom"/>
            <w:hideMark/>
          </w:tcPr>
          <w:p w14:paraId="5A83DA48"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nil"/>
            </w:tcBorders>
            <w:shd w:val="clear" w:color="auto" w:fill="auto"/>
            <w:vAlign w:val="bottom"/>
            <w:hideMark/>
          </w:tcPr>
          <w:p w14:paraId="0F59EFC6" w14:textId="1BFDC6E6" w:rsidR="00A93BEC" w:rsidRPr="00C1681E" w:rsidRDefault="00E86B44"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(595)</w:t>
            </w:r>
          </w:p>
        </w:tc>
        <w:tc>
          <w:tcPr>
            <w:tcW w:w="188" w:type="dxa"/>
            <w:tcBorders>
              <w:top w:val="nil"/>
              <w:left w:val="nil"/>
              <w:bottom w:val="nil"/>
              <w:right w:val="nil"/>
            </w:tcBorders>
            <w:shd w:val="clear" w:color="auto" w:fill="auto"/>
            <w:vAlign w:val="bottom"/>
            <w:hideMark/>
          </w:tcPr>
          <w:p w14:paraId="08503CD3" w14:textId="77777777" w:rsidR="00A93BEC" w:rsidRPr="00C1681E" w:rsidRDefault="00A93BEC" w:rsidP="00DA6B11">
            <w:pPr>
              <w:widowControl/>
              <w:suppressAutoHyphens w:val="0"/>
              <w:jc w:val="right"/>
              <w:rPr>
                <w:rFonts w:eastAsia="Times New Roman" w:cs="Arial"/>
                <w:sz w:val="18"/>
                <w:szCs w:val="18"/>
                <w:lang w:eastAsia="pt-BR"/>
              </w:rPr>
            </w:pPr>
          </w:p>
        </w:tc>
        <w:tc>
          <w:tcPr>
            <w:tcW w:w="1441" w:type="dxa"/>
            <w:tcBorders>
              <w:top w:val="nil"/>
              <w:left w:val="nil"/>
              <w:bottom w:val="nil"/>
              <w:right w:val="single" w:sz="4" w:space="0" w:color="auto"/>
            </w:tcBorders>
            <w:shd w:val="clear" w:color="auto" w:fill="auto"/>
            <w:vAlign w:val="bottom"/>
          </w:tcPr>
          <w:p w14:paraId="093A1F7B" w14:textId="6C547B30" w:rsidR="00A93BEC" w:rsidRPr="00C1681E" w:rsidRDefault="00A102AE" w:rsidP="00A102AE">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(595)</w:t>
            </w:r>
          </w:p>
        </w:tc>
      </w:tr>
      <w:tr w:rsidR="009A209A" w:rsidRPr="00C1681E" w14:paraId="23C1C8E8" w14:textId="77777777" w:rsidTr="00E86B44">
        <w:trPr>
          <w:trHeight w:val="262"/>
        </w:trPr>
        <w:tc>
          <w:tcPr>
            <w:tcW w:w="7522" w:type="dxa"/>
            <w:tcBorders>
              <w:top w:val="nil"/>
              <w:left w:val="single" w:sz="4" w:space="0" w:color="auto"/>
              <w:bottom w:val="nil"/>
              <w:right w:val="nil"/>
            </w:tcBorders>
            <w:shd w:val="clear" w:color="auto" w:fill="auto"/>
            <w:hideMark/>
          </w:tcPr>
          <w:p w14:paraId="5D4703D1" w14:textId="77777777" w:rsidR="00A710B3" w:rsidRPr="00C1681E" w:rsidRDefault="00A710B3"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RESULTADO LÍQUIDO DO PERÍODO</w:t>
            </w:r>
          </w:p>
        </w:tc>
        <w:tc>
          <w:tcPr>
            <w:tcW w:w="739" w:type="dxa"/>
            <w:tcBorders>
              <w:top w:val="nil"/>
              <w:left w:val="nil"/>
              <w:right w:val="nil"/>
            </w:tcBorders>
            <w:shd w:val="clear" w:color="auto" w:fill="auto"/>
            <w:vAlign w:val="bottom"/>
          </w:tcPr>
          <w:p w14:paraId="086A3DE6" w14:textId="77777777" w:rsidR="00A710B3" w:rsidRPr="00C1681E" w:rsidRDefault="00A710B3" w:rsidP="00E60BC3">
            <w:pPr>
              <w:widowControl/>
              <w:suppressAutoHyphens w:val="0"/>
              <w:jc w:val="center"/>
              <w:rPr>
                <w:rFonts w:eastAsia="Times New Roman" w:cs="Arial"/>
                <w:b/>
                <w:bCs/>
                <w:sz w:val="18"/>
                <w:szCs w:val="18"/>
                <w:lang w:eastAsia="pt-BR"/>
              </w:rPr>
            </w:pPr>
          </w:p>
        </w:tc>
        <w:tc>
          <w:tcPr>
            <w:tcW w:w="1222" w:type="dxa"/>
            <w:tcBorders>
              <w:top w:val="nil"/>
              <w:left w:val="nil"/>
              <w:bottom w:val="double" w:sz="4" w:space="0" w:color="auto"/>
              <w:right w:val="nil"/>
            </w:tcBorders>
          </w:tcPr>
          <w:p w14:paraId="6ED55347" w14:textId="47737AEE" w:rsidR="00A710B3" w:rsidRPr="00C1681E" w:rsidRDefault="003208A9" w:rsidP="00447B6E">
            <w:pPr>
              <w:widowControl/>
              <w:suppressAutoHyphens w:val="0"/>
              <w:jc w:val="right"/>
              <w:rPr>
                <w:rFonts w:eastAsia="Times New Roman" w:cs="Arial"/>
                <w:b/>
                <w:bCs/>
                <w:sz w:val="18"/>
                <w:szCs w:val="18"/>
                <w:lang w:eastAsia="pt-BR"/>
              </w:rPr>
            </w:pPr>
            <w:r w:rsidRPr="00C1681E">
              <w:rPr>
                <w:b/>
                <w:sz w:val="18"/>
                <w:szCs w:val="18"/>
              </w:rPr>
              <w:t>(</w:t>
            </w:r>
            <w:r w:rsidR="00447B6E">
              <w:rPr>
                <w:b/>
                <w:sz w:val="18"/>
                <w:szCs w:val="18"/>
              </w:rPr>
              <w:t>1.170</w:t>
            </w:r>
            <w:r w:rsidRPr="00C1681E">
              <w:rPr>
                <w:b/>
                <w:sz w:val="18"/>
                <w:szCs w:val="18"/>
              </w:rPr>
              <w:t>)</w:t>
            </w:r>
          </w:p>
        </w:tc>
        <w:tc>
          <w:tcPr>
            <w:tcW w:w="188" w:type="dxa"/>
            <w:tcBorders>
              <w:top w:val="nil"/>
              <w:left w:val="nil"/>
              <w:bottom w:val="nil"/>
              <w:right w:val="nil"/>
            </w:tcBorders>
            <w:shd w:val="clear" w:color="auto" w:fill="auto"/>
            <w:hideMark/>
          </w:tcPr>
          <w:p w14:paraId="08E8C9E0"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nil"/>
            </w:tcBorders>
            <w:shd w:val="clear" w:color="auto" w:fill="auto"/>
            <w:hideMark/>
          </w:tcPr>
          <w:p w14:paraId="65954C3F" w14:textId="6FC62263" w:rsidR="00A710B3" w:rsidRPr="00C1681E" w:rsidRDefault="00A710B3" w:rsidP="00447B6E">
            <w:pPr>
              <w:widowControl/>
              <w:suppressAutoHyphens w:val="0"/>
              <w:jc w:val="right"/>
              <w:rPr>
                <w:rFonts w:eastAsia="Times New Roman" w:cs="Arial"/>
                <w:b/>
                <w:bCs/>
                <w:sz w:val="18"/>
                <w:szCs w:val="18"/>
                <w:lang w:eastAsia="pt-BR"/>
              </w:rPr>
            </w:pPr>
            <w:r w:rsidRPr="00C1681E">
              <w:rPr>
                <w:b/>
                <w:sz w:val="18"/>
                <w:szCs w:val="18"/>
              </w:rPr>
              <w:t>2</w:t>
            </w:r>
            <w:r w:rsidR="00447B6E">
              <w:rPr>
                <w:b/>
                <w:sz w:val="18"/>
                <w:szCs w:val="18"/>
              </w:rPr>
              <w:t>7</w:t>
            </w:r>
            <w:r w:rsidRPr="00C1681E">
              <w:rPr>
                <w:b/>
                <w:sz w:val="18"/>
                <w:szCs w:val="18"/>
              </w:rPr>
              <w:t>.</w:t>
            </w:r>
            <w:r w:rsidR="00447B6E">
              <w:rPr>
                <w:b/>
                <w:sz w:val="18"/>
                <w:szCs w:val="18"/>
              </w:rPr>
              <w:t>38</w:t>
            </w:r>
            <w:r w:rsidRPr="00C1681E">
              <w:rPr>
                <w:b/>
                <w:sz w:val="18"/>
                <w:szCs w:val="18"/>
              </w:rPr>
              <w:t>2</w:t>
            </w:r>
          </w:p>
        </w:tc>
        <w:tc>
          <w:tcPr>
            <w:tcW w:w="188" w:type="dxa"/>
            <w:tcBorders>
              <w:top w:val="nil"/>
              <w:left w:val="nil"/>
              <w:bottom w:val="nil"/>
              <w:right w:val="nil"/>
            </w:tcBorders>
            <w:shd w:val="clear" w:color="auto" w:fill="auto"/>
            <w:hideMark/>
          </w:tcPr>
          <w:p w14:paraId="2B9AFDBB"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nil"/>
            </w:tcBorders>
            <w:shd w:val="clear" w:color="auto" w:fill="auto"/>
            <w:hideMark/>
          </w:tcPr>
          <w:p w14:paraId="7404B789" w14:textId="3B8657D6" w:rsidR="00A710B3" w:rsidRPr="00C1681E" w:rsidRDefault="00E86B44" w:rsidP="00E86B44">
            <w:pPr>
              <w:widowControl/>
              <w:suppressAutoHyphens w:val="0"/>
              <w:jc w:val="right"/>
              <w:rPr>
                <w:rFonts w:eastAsia="Times New Roman" w:cs="Arial"/>
                <w:b/>
                <w:bCs/>
                <w:sz w:val="18"/>
                <w:szCs w:val="18"/>
                <w:lang w:eastAsia="pt-BR"/>
              </w:rPr>
            </w:pPr>
            <w:r w:rsidRPr="00C1681E">
              <w:rPr>
                <w:b/>
                <w:sz w:val="18"/>
                <w:szCs w:val="18"/>
              </w:rPr>
              <w:t>3.554</w:t>
            </w:r>
          </w:p>
        </w:tc>
        <w:tc>
          <w:tcPr>
            <w:tcW w:w="188" w:type="dxa"/>
            <w:tcBorders>
              <w:top w:val="nil"/>
              <w:left w:val="nil"/>
              <w:bottom w:val="nil"/>
              <w:right w:val="nil"/>
            </w:tcBorders>
            <w:shd w:val="clear" w:color="auto" w:fill="auto"/>
            <w:hideMark/>
          </w:tcPr>
          <w:p w14:paraId="74020358"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single" w:sz="4" w:space="0" w:color="auto"/>
            </w:tcBorders>
            <w:shd w:val="clear" w:color="auto" w:fill="auto"/>
          </w:tcPr>
          <w:p w14:paraId="0C473B7C" w14:textId="0006CAC4" w:rsidR="00A710B3" w:rsidRPr="00C1681E" w:rsidRDefault="00A102AE"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(2.690)</w:t>
            </w:r>
          </w:p>
        </w:tc>
      </w:tr>
      <w:tr w:rsidR="009A209A" w:rsidRPr="00C1681E" w14:paraId="30646C60" w14:textId="77777777" w:rsidTr="00A710B3">
        <w:trPr>
          <w:trHeight w:val="378"/>
        </w:trPr>
        <w:tc>
          <w:tcPr>
            <w:tcW w:w="7522" w:type="dxa"/>
            <w:tcBorders>
              <w:top w:val="nil"/>
              <w:left w:val="single" w:sz="4" w:space="0" w:color="auto"/>
              <w:bottom w:val="nil"/>
              <w:right w:val="nil"/>
            </w:tcBorders>
            <w:shd w:val="clear" w:color="auto" w:fill="auto"/>
            <w:vAlign w:val="bottom"/>
            <w:hideMark/>
          </w:tcPr>
          <w:p w14:paraId="5C454359" w14:textId="77777777" w:rsidR="00A710B3" w:rsidRPr="00C1681E" w:rsidRDefault="00A710B3"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RESULTADO LÍQUIDO POR AÇÃO</w:t>
            </w:r>
          </w:p>
        </w:tc>
        <w:tc>
          <w:tcPr>
            <w:tcW w:w="739" w:type="dxa"/>
            <w:tcBorders>
              <w:top w:val="nil"/>
              <w:left w:val="nil"/>
              <w:right w:val="nil"/>
            </w:tcBorders>
            <w:shd w:val="clear" w:color="auto" w:fill="auto"/>
            <w:vAlign w:val="bottom"/>
          </w:tcPr>
          <w:p w14:paraId="683589B7" w14:textId="77777777" w:rsidR="00A710B3" w:rsidRPr="00C1681E" w:rsidRDefault="00A710B3" w:rsidP="00E60BC3">
            <w:pPr>
              <w:widowControl/>
              <w:suppressAutoHyphens w:val="0"/>
              <w:jc w:val="center"/>
              <w:rPr>
                <w:rFonts w:eastAsia="Times New Roman" w:cs="Arial"/>
                <w:b/>
                <w:bCs/>
                <w:sz w:val="18"/>
                <w:szCs w:val="18"/>
                <w:lang w:eastAsia="pt-BR"/>
              </w:rPr>
            </w:pPr>
          </w:p>
        </w:tc>
        <w:tc>
          <w:tcPr>
            <w:tcW w:w="1222" w:type="dxa"/>
            <w:tcBorders>
              <w:top w:val="nil"/>
              <w:left w:val="nil"/>
              <w:bottom w:val="double" w:sz="4" w:space="0" w:color="auto"/>
              <w:right w:val="nil"/>
            </w:tcBorders>
            <w:vAlign w:val="bottom"/>
          </w:tcPr>
          <w:p w14:paraId="68F13042" w14:textId="7DDB1093" w:rsidR="00A710B3" w:rsidRPr="00C1681E" w:rsidRDefault="003208A9" w:rsidP="00447B6E">
            <w:pPr>
              <w:widowControl/>
              <w:suppressAutoHyphens w:val="0"/>
              <w:jc w:val="right"/>
              <w:rPr>
                <w:rFonts w:eastAsia="Times New Roman" w:cs="Arial"/>
                <w:b/>
                <w:bCs/>
                <w:sz w:val="18"/>
                <w:szCs w:val="18"/>
                <w:lang w:eastAsia="pt-BR"/>
              </w:rPr>
            </w:pPr>
            <w:r w:rsidRPr="00C1681E">
              <w:rPr>
                <w:b/>
                <w:sz w:val="18"/>
                <w:szCs w:val="18"/>
              </w:rPr>
              <w:t>(</w:t>
            </w:r>
            <w:r w:rsidR="00A710B3" w:rsidRPr="00C1681E">
              <w:rPr>
                <w:b/>
                <w:sz w:val="18"/>
                <w:szCs w:val="18"/>
              </w:rPr>
              <w:t>0,</w:t>
            </w:r>
            <w:r w:rsidRPr="00C1681E">
              <w:rPr>
                <w:b/>
                <w:sz w:val="18"/>
                <w:szCs w:val="18"/>
              </w:rPr>
              <w:t>0</w:t>
            </w:r>
            <w:r w:rsidR="00447B6E">
              <w:rPr>
                <w:b/>
                <w:sz w:val="18"/>
                <w:szCs w:val="18"/>
              </w:rPr>
              <w:t>3</w:t>
            </w:r>
            <w:r w:rsidRPr="00C1681E">
              <w:rPr>
                <w:b/>
                <w:sz w:val="18"/>
                <w:szCs w:val="18"/>
              </w:rPr>
              <w:t>)</w:t>
            </w:r>
            <w:r w:rsidR="00A710B3" w:rsidRPr="00C1681E">
              <w:rPr>
                <w:b/>
                <w:sz w:val="18"/>
                <w:szCs w:val="18"/>
              </w:rPr>
              <w:t xml:space="preserve"> </w:t>
            </w:r>
          </w:p>
        </w:tc>
        <w:tc>
          <w:tcPr>
            <w:tcW w:w="188" w:type="dxa"/>
            <w:tcBorders>
              <w:top w:val="nil"/>
              <w:left w:val="nil"/>
              <w:bottom w:val="nil"/>
              <w:right w:val="nil"/>
            </w:tcBorders>
            <w:shd w:val="clear" w:color="auto" w:fill="auto"/>
            <w:vAlign w:val="bottom"/>
            <w:hideMark/>
          </w:tcPr>
          <w:p w14:paraId="07D53AB5"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nil"/>
            </w:tcBorders>
            <w:shd w:val="clear" w:color="auto" w:fill="auto"/>
            <w:vAlign w:val="bottom"/>
            <w:hideMark/>
          </w:tcPr>
          <w:p w14:paraId="1A39E65B" w14:textId="242D58DA" w:rsidR="00A710B3" w:rsidRPr="00C1681E" w:rsidRDefault="00A710B3" w:rsidP="00447B6E">
            <w:pPr>
              <w:widowControl/>
              <w:suppressAutoHyphens w:val="0"/>
              <w:jc w:val="right"/>
              <w:rPr>
                <w:rFonts w:eastAsia="Times New Roman" w:cs="Arial"/>
                <w:b/>
                <w:bCs/>
                <w:sz w:val="18"/>
                <w:szCs w:val="18"/>
                <w:lang w:eastAsia="pt-BR"/>
              </w:rPr>
            </w:pPr>
            <w:r w:rsidRPr="00C1681E">
              <w:rPr>
                <w:b/>
                <w:sz w:val="18"/>
                <w:szCs w:val="18"/>
              </w:rPr>
              <w:t>0,8</w:t>
            </w:r>
            <w:r w:rsidR="00447B6E">
              <w:rPr>
                <w:b/>
                <w:sz w:val="18"/>
                <w:szCs w:val="18"/>
              </w:rPr>
              <w:t>0</w:t>
            </w:r>
            <w:r w:rsidRPr="00C1681E">
              <w:rPr>
                <w:b/>
                <w:sz w:val="18"/>
                <w:szCs w:val="18"/>
              </w:rPr>
              <w:t xml:space="preserve"> </w:t>
            </w:r>
          </w:p>
        </w:tc>
        <w:tc>
          <w:tcPr>
            <w:tcW w:w="188" w:type="dxa"/>
            <w:tcBorders>
              <w:top w:val="nil"/>
              <w:left w:val="nil"/>
              <w:bottom w:val="nil"/>
              <w:right w:val="nil"/>
            </w:tcBorders>
            <w:shd w:val="clear" w:color="auto" w:fill="auto"/>
            <w:vAlign w:val="bottom"/>
            <w:hideMark/>
          </w:tcPr>
          <w:p w14:paraId="3A46F82B"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nil"/>
            </w:tcBorders>
            <w:shd w:val="clear" w:color="auto" w:fill="auto"/>
            <w:vAlign w:val="bottom"/>
            <w:hideMark/>
          </w:tcPr>
          <w:p w14:paraId="4FAB4B8F" w14:textId="76FAEB98" w:rsidR="00A710B3" w:rsidRPr="00C1681E" w:rsidRDefault="00A710B3" w:rsidP="00E86B44">
            <w:pPr>
              <w:widowControl/>
              <w:suppressAutoHyphens w:val="0"/>
              <w:jc w:val="right"/>
              <w:rPr>
                <w:rFonts w:eastAsia="Times New Roman" w:cs="Arial"/>
                <w:b/>
                <w:bCs/>
                <w:sz w:val="18"/>
                <w:szCs w:val="18"/>
                <w:lang w:eastAsia="pt-BR"/>
              </w:rPr>
            </w:pPr>
            <w:r w:rsidRPr="00C1681E">
              <w:rPr>
                <w:b/>
                <w:sz w:val="18"/>
                <w:szCs w:val="18"/>
              </w:rPr>
              <w:t>0,1</w:t>
            </w:r>
            <w:r w:rsidR="00E86B44" w:rsidRPr="00C1681E">
              <w:rPr>
                <w:b/>
                <w:sz w:val="18"/>
                <w:szCs w:val="18"/>
              </w:rPr>
              <w:t>0</w:t>
            </w:r>
            <w:r w:rsidRPr="00C1681E">
              <w:rPr>
                <w:b/>
                <w:sz w:val="18"/>
                <w:szCs w:val="18"/>
              </w:rPr>
              <w:t xml:space="preserve"> </w:t>
            </w:r>
          </w:p>
        </w:tc>
        <w:tc>
          <w:tcPr>
            <w:tcW w:w="188" w:type="dxa"/>
            <w:tcBorders>
              <w:top w:val="nil"/>
              <w:left w:val="nil"/>
              <w:bottom w:val="nil"/>
              <w:right w:val="nil"/>
            </w:tcBorders>
            <w:shd w:val="clear" w:color="auto" w:fill="auto"/>
            <w:vAlign w:val="bottom"/>
            <w:hideMark/>
          </w:tcPr>
          <w:p w14:paraId="797E80CA" w14:textId="77777777" w:rsidR="00A710B3" w:rsidRPr="00C1681E" w:rsidRDefault="00A710B3" w:rsidP="00DA6B11">
            <w:pPr>
              <w:widowControl/>
              <w:suppressAutoHyphens w:val="0"/>
              <w:jc w:val="right"/>
              <w:rPr>
                <w:rFonts w:eastAsia="Times New Roman" w:cs="Arial"/>
                <w:b/>
                <w:bCs/>
                <w:sz w:val="18"/>
                <w:szCs w:val="18"/>
                <w:lang w:eastAsia="pt-BR"/>
              </w:rPr>
            </w:pPr>
          </w:p>
        </w:tc>
        <w:tc>
          <w:tcPr>
            <w:tcW w:w="1441" w:type="dxa"/>
            <w:tcBorders>
              <w:top w:val="nil"/>
              <w:left w:val="nil"/>
              <w:bottom w:val="double" w:sz="6" w:space="0" w:color="000000"/>
              <w:right w:val="single" w:sz="4" w:space="0" w:color="auto"/>
            </w:tcBorders>
            <w:shd w:val="clear" w:color="auto" w:fill="auto"/>
            <w:vAlign w:val="bottom"/>
            <w:hideMark/>
          </w:tcPr>
          <w:p w14:paraId="051FCF68" w14:textId="7522196F" w:rsidR="00A710B3" w:rsidRPr="00C1681E" w:rsidRDefault="001B11A0" w:rsidP="00A102AE">
            <w:pPr>
              <w:widowControl/>
              <w:suppressAutoHyphens w:val="0"/>
              <w:jc w:val="right"/>
              <w:rPr>
                <w:rFonts w:eastAsia="Times New Roman" w:cs="Arial"/>
                <w:b/>
                <w:bCs/>
                <w:sz w:val="18"/>
                <w:szCs w:val="18"/>
                <w:lang w:eastAsia="pt-BR"/>
              </w:rPr>
            </w:pPr>
            <w:r w:rsidRPr="00C1681E">
              <w:rPr>
                <w:b/>
                <w:sz w:val="18"/>
                <w:szCs w:val="18"/>
              </w:rPr>
              <w:t>(0,</w:t>
            </w:r>
            <w:r w:rsidR="00A102AE" w:rsidRPr="00C1681E">
              <w:rPr>
                <w:b/>
                <w:sz w:val="18"/>
                <w:szCs w:val="18"/>
              </w:rPr>
              <w:t>0</w:t>
            </w:r>
            <w:r w:rsidRPr="00C1681E">
              <w:rPr>
                <w:b/>
                <w:sz w:val="18"/>
                <w:szCs w:val="18"/>
              </w:rPr>
              <w:t>8</w:t>
            </w:r>
            <w:r w:rsidR="00A710B3" w:rsidRPr="00C1681E">
              <w:rPr>
                <w:b/>
                <w:sz w:val="18"/>
                <w:szCs w:val="18"/>
              </w:rPr>
              <w:t>)</w:t>
            </w:r>
          </w:p>
        </w:tc>
      </w:tr>
      <w:tr w:rsidR="009A209A" w:rsidRPr="00C1681E" w14:paraId="07DF7C86" w14:textId="77777777" w:rsidTr="009537FC">
        <w:trPr>
          <w:trHeight w:val="251"/>
        </w:trPr>
        <w:tc>
          <w:tcPr>
            <w:tcW w:w="8261" w:type="dxa"/>
            <w:gridSpan w:val="2"/>
            <w:tcBorders>
              <w:top w:val="nil"/>
              <w:left w:val="single" w:sz="4" w:space="0" w:color="auto"/>
              <w:bottom w:val="single" w:sz="4" w:space="0" w:color="auto"/>
              <w:right w:val="nil"/>
            </w:tcBorders>
            <w:shd w:val="clear" w:color="auto" w:fill="auto"/>
            <w:noWrap/>
            <w:vAlign w:val="bottom"/>
            <w:hideMark/>
          </w:tcPr>
          <w:p w14:paraId="179E5D11" w14:textId="77777777" w:rsidR="006854E9" w:rsidRPr="00C1681E" w:rsidRDefault="006854E9" w:rsidP="00DA6B11">
            <w:pPr>
              <w:widowControl/>
              <w:suppressAutoHyphens w:val="0"/>
              <w:jc w:val="left"/>
              <w:rPr>
                <w:rFonts w:eastAsia="Times New Roman" w:cs="Arial"/>
                <w:sz w:val="18"/>
                <w:szCs w:val="18"/>
                <w:lang w:eastAsia="pt-BR"/>
              </w:rPr>
            </w:pPr>
          </w:p>
        </w:tc>
        <w:tc>
          <w:tcPr>
            <w:tcW w:w="1222" w:type="dxa"/>
            <w:tcBorders>
              <w:top w:val="nil"/>
              <w:left w:val="nil"/>
              <w:bottom w:val="single" w:sz="4" w:space="0" w:color="auto"/>
              <w:right w:val="nil"/>
            </w:tcBorders>
          </w:tcPr>
          <w:p w14:paraId="316525E0"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single" w:sz="4" w:space="0" w:color="auto"/>
              <w:right w:val="nil"/>
            </w:tcBorders>
            <w:shd w:val="clear" w:color="auto" w:fill="auto"/>
            <w:noWrap/>
            <w:vAlign w:val="bottom"/>
            <w:hideMark/>
          </w:tcPr>
          <w:p w14:paraId="106ACDE8"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single" w:sz="4" w:space="0" w:color="auto"/>
              <w:right w:val="nil"/>
            </w:tcBorders>
            <w:shd w:val="clear" w:color="auto" w:fill="auto"/>
            <w:noWrap/>
            <w:vAlign w:val="bottom"/>
            <w:hideMark/>
          </w:tcPr>
          <w:p w14:paraId="6C69F45A"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single" w:sz="4" w:space="0" w:color="auto"/>
              <w:right w:val="nil"/>
            </w:tcBorders>
            <w:shd w:val="clear" w:color="auto" w:fill="auto"/>
            <w:noWrap/>
            <w:vAlign w:val="bottom"/>
            <w:hideMark/>
          </w:tcPr>
          <w:p w14:paraId="37D00DF1"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single" w:sz="4" w:space="0" w:color="auto"/>
              <w:right w:val="nil"/>
            </w:tcBorders>
            <w:shd w:val="clear" w:color="auto" w:fill="auto"/>
            <w:noWrap/>
            <w:vAlign w:val="bottom"/>
            <w:hideMark/>
          </w:tcPr>
          <w:p w14:paraId="43B3AA19" w14:textId="77777777" w:rsidR="006854E9" w:rsidRPr="00C1681E" w:rsidRDefault="006854E9" w:rsidP="00DA6B11">
            <w:pPr>
              <w:widowControl/>
              <w:suppressAutoHyphens w:val="0"/>
              <w:jc w:val="left"/>
              <w:rPr>
                <w:rFonts w:eastAsia="Times New Roman" w:cs="Arial"/>
                <w:sz w:val="18"/>
                <w:szCs w:val="18"/>
                <w:lang w:eastAsia="pt-BR"/>
              </w:rPr>
            </w:pPr>
          </w:p>
        </w:tc>
        <w:tc>
          <w:tcPr>
            <w:tcW w:w="188" w:type="dxa"/>
            <w:tcBorders>
              <w:top w:val="nil"/>
              <w:left w:val="nil"/>
              <w:bottom w:val="single" w:sz="4" w:space="0" w:color="auto"/>
              <w:right w:val="nil"/>
            </w:tcBorders>
            <w:shd w:val="clear" w:color="auto" w:fill="auto"/>
            <w:noWrap/>
            <w:vAlign w:val="bottom"/>
            <w:hideMark/>
          </w:tcPr>
          <w:p w14:paraId="5E9148DD" w14:textId="77777777" w:rsidR="006854E9" w:rsidRPr="00C1681E" w:rsidRDefault="006854E9" w:rsidP="00DA6B11">
            <w:pPr>
              <w:widowControl/>
              <w:suppressAutoHyphens w:val="0"/>
              <w:jc w:val="left"/>
              <w:rPr>
                <w:rFonts w:eastAsia="Times New Roman" w:cs="Arial"/>
                <w:sz w:val="18"/>
                <w:szCs w:val="18"/>
                <w:lang w:eastAsia="pt-BR"/>
              </w:rPr>
            </w:pPr>
          </w:p>
        </w:tc>
        <w:tc>
          <w:tcPr>
            <w:tcW w:w="1441" w:type="dxa"/>
            <w:tcBorders>
              <w:top w:val="nil"/>
              <w:left w:val="nil"/>
              <w:bottom w:val="single" w:sz="4" w:space="0" w:color="auto"/>
              <w:right w:val="single" w:sz="4" w:space="0" w:color="auto"/>
            </w:tcBorders>
            <w:shd w:val="clear" w:color="auto" w:fill="auto"/>
            <w:noWrap/>
            <w:vAlign w:val="bottom"/>
            <w:hideMark/>
          </w:tcPr>
          <w:p w14:paraId="06A52094" w14:textId="77777777" w:rsidR="006854E9" w:rsidRPr="00C1681E" w:rsidRDefault="006854E9" w:rsidP="00DA6B11">
            <w:pPr>
              <w:widowControl/>
              <w:suppressAutoHyphens w:val="0"/>
              <w:jc w:val="left"/>
              <w:rPr>
                <w:rFonts w:eastAsia="Times New Roman" w:cs="Arial"/>
                <w:sz w:val="18"/>
                <w:szCs w:val="18"/>
                <w:lang w:eastAsia="pt-BR"/>
              </w:rPr>
            </w:pPr>
          </w:p>
        </w:tc>
      </w:tr>
    </w:tbl>
    <w:p w14:paraId="256E5903" w14:textId="77777777" w:rsidR="006854E9" w:rsidRPr="00C1681E" w:rsidRDefault="006854E9" w:rsidP="00DA6B11">
      <w:pPr>
        <w:ind w:left="706" w:hanging="706"/>
        <w:rPr>
          <w:rFonts w:eastAsia="Times New Roman" w:cs="Arial"/>
          <w:sz w:val="18"/>
          <w:szCs w:val="18"/>
        </w:rPr>
      </w:pPr>
    </w:p>
    <w:p w14:paraId="7D1ADF5D" w14:textId="3337BAFD" w:rsidR="004352DA" w:rsidRPr="00C1681E" w:rsidRDefault="004352DA" w:rsidP="00DA6B11">
      <w:pPr>
        <w:ind w:left="706" w:hanging="706"/>
        <w:rPr>
          <w:rFonts w:eastAsia="Times New Roman" w:cs="Arial"/>
          <w:sz w:val="18"/>
          <w:szCs w:val="18"/>
        </w:rPr>
      </w:pPr>
      <w:r w:rsidRPr="00C1681E">
        <w:rPr>
          <w:rFonts w:eastAsia="Times New Roman" w:cs="Arial"/>
          <w:sz w:val="18"/>
          <w:szCs w:val="18"/>
        </w:rPr>
        <w:t xml:space="preserve">As notas explicativas integram as demonstrações </w:t>
      </w:r>
      <w:r w:rsidR="009A435D" w:rsidRPr="00C1681E">
        <w:rPr>
          <w:rFonts w:eastAsia="Times New Roman" w:cs="Arial"/>
          <w:sz w:val="18"/>
          <w:szCs w:val="18"/>
        </w:rPr>
        <w:t>contábeis</w:t>
      </w:r>
      <w:r w:rsidRPr="00C1681E">
        <w:rPr>
          <w:rFonts w:eastAsia="Times New Roman" w:cs="Arial"/>
          <w:sz w:val="18"/>
          <w:szCs w:val="18"/>
        </w:rPr>
        <w:t>.</w:t>
      </w:r>
    </w:p>
    <w:p w14:paraId="4D82C85C" w14:textId="77777777" w:rsidR="007B67C7" w:rsidRPr="00C1681E" w:rsidRDefault="007B67C7" w:rsidP="00DA6B11">
      <w:pPr>
        <w:ind w:left="706" w:hanging="706"/>
        <w:rPr>
          <w:rFonts w:eastAsia="Times New Roman" w:cs="Arial"/>
          <w:sz w:val="18"/>
          <w:szCs w:val="18"/>
        </w:rPr>
      </w:pPr>
    </w:p>
    <w:tbl>
      <w:tblPr>
        <w:tblW w:w="14399" w:type="dxa"/>
        <w:tblInd w:w="-5" w:type="dxa"/>
        <w:tblCellMar>
          <w:left w:w="70" w:type="dxa"/>
          <w:right w:w="70" w:type="dxa"/>
        </w:tblCellMar>
        <w:tblLook w:val="04A0" w:firstRow="1" w:lastRow="0" w:firstColumn="1" w:lastColumn="0" w:noHBand="0" w:noVBand="1"/>
      </w:tblPr>
      <w:tblGrid>
        <w:gridCol w:w="8412"/>
        <w:gridCol w:w="1352"/>
        <w:gridCol w:w="169"/>
        <w:gridCol w:w="1315"/>
        <w:gridCol w:w="169"/>
        <w:gridCol w:w="1352"/>
        <w:gridCol w:w="169"/>
        <w:gridCol w:w="1461"/>
      </w:tblGrid>
      <w:tr w:rsidR="009A209A" w:rsidRPr="00C1681E" w14:paraId="304FBED2" w14:textId="77777777" w:rsidTr="009537FC">
        <w:trPr>
          <w:trHeight w:val="287"/>
        </w:trPr>
        <w:tc>
          <w:tcPr>
            <w:tcW w:w="14399" w:type="dxa"/>
            <w:gridSpan w:val="8"/>
            <w:tcBorders>
              <w:top w:val="single" w:sz="4" w:space="0" w:color="auto"/>
              <w:left w:val="single" w:sz="4" w:space="0" w:color="auto"/>
              <w:right w:val="single" w:sz="4" w:space="0" w:color="auto"/>
            </w:tcBorders>
            <w:shd w:val="clear" w:color="auto" w:fill="auto"/>
            <w:noWrap/>
            <w:vAlign w:val="bottom"/>
            <w:hideMark/>
          </w:tcPr>
          <w:p w14:paraId="35CC289E" w14:textId="77777777" w:rsidR="006854E9" w:rsidRPr="00C1681E" w:rsidRDefault="006854E9" w:rsidP="00DA6B11">
            <w:pPr>
              <w:pStyle w:val="Ttulo2"/>
              <w:ind w:left="0"/>
              <w:rPr>
                <w:sz w:val="18"/>
                <w:szCs w:val="18"/>
              </w:rPr>
            </w:pPr>
            <w:bookmarkStart w:id="50" w:name="_Toc78963290"/>
            <w:bookmarkStart w:id="51" w:name="_Toc97662542"/>
            <w:r w:rsidRPr="00C1681E">
              <w:rPr>
                <w:sz w:val="18"/>
                <w:szCs w:val="18"/>
              </w:rPr>
              <w:lastRenderedPageBreak/>
              <w:t>DEMONSTRAÇÃO DO RESULTADO ABRANGENTE</w:t>
            </w:r>
            <w:bookmarkEnd w:id="50"/>
            <w:bookmarkEnd w:id="51"/>
          </w:p>
          <w:p w14:paraId="743F027F" w14:textId="5E3B3CFE" w:rsidR="006854E9" w:rsidRPr="00C1681E" w:rsidRDefault="006854E9" w:rsidP="008F5E32">
            <w:pPr>
              <w:widowControl/>
              <w:suppressAutoHyphens w:val="0"/>
              <w:jc w:val="left"/>
              <w:rPr>
                <w:rFonts w:eastAsia="Times New Roman" w:cs="Arial"/>
                <w:sz w:val="18"/>
                <w:szCs w:val="18"/>
                <w:lang w:eastAsia="pt-BR"/>
              </w:rPr>
            </w:pPr>
            <w:r w:rsidRPr="00C1681E">
              <w:rPr>
                <w:rFonts w:cs="Arial"/>
                <w:b/>
                <w:sz w:val="18"/>
                <w:szCs w:val="18"/>
              </w:rPr>
              <w:t xml:space="preserve">PARA O PERÍODO DE </w:t>
            </w:r>
            <w:r w:rsidR="008F5E32" w:rsidRPr="00C1681E">
              <w:rPr>
                <w:rFonts w:cs="Arial"/>
                <w:b/>
                <w:sz w:val="18"/>
                <w:szCs w:val="18"/>
              </w:rPr>
              <w:t xml:space="preserve">DOZE </w:t>
            </w:r>
            <w:r w:rsidRPr="00C1681E">
              <w:rPr>
                <w:rFonts w:cs="Arial"/>
                <w:b/>
                <w:sz w:val="18"/>
                <w:szCs w:val="18"/>
              </w:rPr>
              <w:t>MESES FINDOS EM 3</w:t>
            </w:r>
            <w:r w:rsidR="008F5E32" w:rsidRPr="00C1681E">
              <w:rPr>
                <w:rFonts w:cs="Arial"/>
                <w:b/>
                <w:sz w:val="18"/>
                <w:szCs w:val="18"/>
              </w:rPr>
              <w:t>1</w:t>
            </w:r>
            <w:r w:rsidRPr="00C1681E">
              <w:rPr>
                <w:rFonts w:cs="Arial"/>
                <w:b/>
                <w:sz w:val="18"/>
                <w:szCs w:val="18"/>
              </w:rPr>
              <w:t xml:space="preserve"> DE </w:t>
            </w:r>
            <w:r w:rsidR="008F5E32" w:rsidRPr="00C1681E">
              <w:rPr>
                <w:rFonts w:cs="Arial"/>
                <w:b/>
                <w:sz w:val="18"/>
                <w:szCs w:val="18"/>
              </w:rPr>
              <w:t>DEZ</w:t>
            </w:r>
            <w:r w:rsidR="00B13EED" w:rsidRPr="00C1681E">
              <w:rPr>
                <w:rFonts w:cs="Arial"/>
                <w:b/>
                <w:sz w:val="18"/>
                <w:szCs w:val="18"/>
              </w:rPr>
              <w:t>EMBRO</w:t>
            </w:r>
            <w:r w:rsidRPr="00C1681E">
              <w:rPr>
                <w:rFonts w:cs="Arial"/>
                <w:b/>
                <w:sz w:val="18"/>
                <w:szCs w:val="18"/>
              </w:rPr>
              <w:t xml:space="preserve"> DE 2021 E 2020</w:t>
            </w:r>
          </w:p>
        </w:tc>
      </w:tr>
      <w:tr w:rsidR="009A209A" w:rsidRPr="00C1681E" w14:paraId="69D34EB9" w14:textId="77777777" w:rsidTr="009537FC">
        <w:trPr>
          <w:trHeight w:val="311"/>
        </w:trPr>
        <w:tc>
          <w:tcPr>
            <w:tcW w:w="8412" w:type="dxa"/>
            <w:tcBorders>
              <w:top w:val="nil"/>
              <w:left w:val="single" w:sz="4" w:space="0" w:color="auto"/>
              <w:bottom w:val="nil"/>
              <w:right w:val="nil"/>
            </w:tcBorders>
            <w:shd w:val="clear" w:color="auto" w:fill="auto"/>
            <w:noWrap/>
            <w:vAlign w:val="bottom"/>
            <w:hideMark/>
          </w:tcPr>
          <w:p w14:paraId="7E583B5A" w14:textId="0ACBD372" w:rsidR="006854E9" w:rsidRPr="00C1681E" w:rsidRDefault="006854E9" w:rsidP="00DA6B11">
            <w:pPr>
              <w:widowControl/>
              <w:suppressAutoHyphens w:val="0"/>
              <w:jc w:val="left"/>
              <w:rPr>
                <w:rFonts w:eastAsia="Times New Roman" w:cs="Arial"/>
                <w:sz w:val="18"/>
                <w:szCs w:val="18"/>
                <w:lang w:eastAsia="pt-BR"/>
              </w:rPr>
            </w:pPr>
            <w:r w:rsidRPr="00C1681E">
              <w:rPr>
                <w:rFonts w:eastAsia="Times New Roman" w:cs="Arial"/>
                <w:b/>
                <w:sz w:val="18"/>
                <w:szCs w:val="18"/>
                <w:lang w:eastAsia="en-US"/>
              </w:rPr>
              <w:t xml:space="preserve">(Em </w:t>
            </w:r>
            <w:r w:rsidR="005816FB" w:rsidRPr="00C1681E">
              <w:rPr>
                <w:rFonts w:eastAsia="Times New Roman" w:cs="Arial"/>
                <w:b/>
                <w:sz w:val="18"/>
                <w:szCs w:val="18"/>
                <w:lang w:eastAsia="en-US"/>
              </w:rPr>
              <w:t xml:space="preserve">milhares de </w:t>
            </w:r>
            <w:r w:rsidRPr="00C1681E">
              <w:rPr>
                <w:rFonts w:eastAsia="Times New Roman" w:cs="Arial"/>
                <w:b/>
                <w:sz w:val="18"/>
                <w:szCs w:val="18"/>
                <w:lang w:eastAsia="en-US"/>
              </w:rPr>
              <w:t>reais)</w:t>
            </w:r>
          </w:p>
        </w:tc>
        <w:tc>
          <w:tcPr>
            <w:tcW w:w="2836" w:type="dxa"/>
            <w:gridSpan w:val="3"/>
            <w:tcBorders>
              <w:top w:val="nil"/>
              <w:left w:val="nil"/>
              <w:bottom w:val="single" w:sz="4" w:space="0" w:color="auto"/>
              <w:right w:val="nil"/>
            </w:tcBorders>
            <w:shd w:val="clear" w:color="auto" w:fill="auto"/>
            <w:noWrap/>
            <w:vAlign w:val="center"/>
            <w:hideMark/>
          </w:tcPr>
          <w:p w14:paraId="19E9ED53" w14:textId="77777777" w:rsidR="006854E9" w:rsidRPr="00C1681E" w:rsidRDefault="006854E9" w:rsidP="00DA6B11">
            <w:pPr>
              <w:widowControl/>
              <w:suppressAutoHyphens w:val="0"/>
              <w:jc w:val="center"/>
              <w:rPr>
                <w:rFonts w:eastAsia="Times New Roman" w:cs="Arial"/>
                <w:sz w:val="18"/>
                <w:szCs w:val="18"/>
                <w:lang w:eastAsia="pt-BR"/>
              </w:rPr>
            </w:pPr>
            <w:r w:rsidRPr="00C1681E">
              <w:rPr>
                <w:rFonts w:eastAsia="Times New Roman" w:cs="Arial"/>
                <w:b/>
                <w:bCs/>
                <w:sz w:val="18"/>
                <w:szCs w:val="18"/>
                <w:lang w:eastAsia="pt-BR"/>
              </w:rPr>
              <w:t>Exercício Atual</w:t>
            </w:r>
          </w:p>
        </w:tc>
        <w:tc>
          <w:tcPr>
            <w:tcW w:w="169" w:type="dxa"/>
            <w:tcBorders>
              <w:top w:val="nil"/>
              <w:left w:val="nil"/>
              <w:bottom w:val="nil"/>
              <w:right w:val="nil"/>
            </w:tcBorders>
            <w:shd w:val="clear" w:color="auto" w:fill="auto"/>
            <w:noWrap/>
            <w:vAlign w:val="center"/>
            <w:hideMark/>
          </w:tcPr>
          <w:p w14:paraId="3E4245EB" w14:textId="77777777" w:rsidR="006854E9" w:rsidRPr="00C1681E" w:rsidRDefault="006854E9" w:rsidP="00DA6B11">
            <w:pPr>
              <w:widowControl/>
              <w:suppressAutoHyphens w:val="0"/>
              <w:jc w:val="center"/>
              <w:rPr>
                <w:rFonts w:eastAsia="Times New Roman" w:cs="Arial"/>
                <w:sz w:val="18"/>
                <w:szCs w:val="18"/>
                <w:lang w:eastAsia="pt-BR"/>
              </w:rPr>
            </w:pPr>
          </w:p>
        </w:tc>
        <w:tc>
          <w:tcPr>
            <w:tcW w:w="2982" w:type="dxa"/>
            <w:gridSpan w:val="3"/>
            <w:tcBorders>
              <w:top w:val="nil"/>
              <w:left w:val="nil"/>
              <w:bottom w:val="single" w:sz="4" w:space="0" w:color="auto"/>
              <w:right w:val="single" w:sz="4" w:space="0" w:color="auto"/>
            </w:tcBorders>
            <w:shd w:val="clear" w:color="auto" w:fill="auto"/>
            <w:noWrap/>
            <w:vAlign w:val="center"/>
            <w:hideMark/>
          </w:tcPr>
          <w:p w14:paraId="0F812E21" w14:textId="77777777" w:rsidR="006854E9" w:rsidRPr="00C1681E" w:rsidRDefault="006854E9" w:rsidP="00DA6B11">
            <w:pPr>
              <w:widowControl/>
              <w:suppressAutoHyphens w:val="0"/>
              <w:jc w:val="center"/>
              <w:rPr>
                <w:rFonts w:eastAsia="Times New Roman" w:cs="Arial"/>
                <w:sz w:val="18"/>
                <w:szCs w:val="18"/>
                <w:lang w:eastAsia="pt-BR"/>
              </w:rPr>
            </w:pPr>
            <w:r w:rsidRPr="00C1681E">
              <w:rPr>
                <w:rFonts w:eastAsia="Times New Roman" w:cs="Arial"/>
                <w:b/>
                <w:bCs/>
                <w:sz w:val="18"/>
                <w:szCs w:val="18"/>
                <w:lang w:eastAsia="pt-BR"/>
              </w:rPr>
              <w:t>Exercício Anterior</w:t>
            </w:r>
          </w:p>
        </w:tc>
      </w:tr>
      <w:tr w:rsidR="009A209A" w:rsidRPr="00C1681E" w14:paraId="0F07DCF7" w14:textId="77777777" w:rsidTr="009537FC">
        <w:trPr>
          <w:trHeight w:val="771"/>
        </w:trPr>
        <w:tc>
          <w:tcPr>
            <w:tcW w:w="8412" w:type="dxa"/>
            <w:tcBorders>
              <w:top w:val="nil"/>
              <w:left w:val="single" w:sz="4" w:space="0" w:color="auto"/>
              <w:bottom w:val="nil"/>
              <w:right w:val="nil"/>
            </w:tcBorders>
            <w:shd w:val="clear" w:color="auto" w:fill="auto"/>
            <w:noWrap/>
            <w:vAlign w:val="bottom"/>
            <w:hideMark/>
          </w:tcPr>
          <w:p w14:paraId="6A800BE3" w14:textId="77777777" w:rsidR="006854E9" w:rsidRPr="00C1681E" w:rsidRDefault="006854E9" w:rsidP="00DA6B11">
            <w:pPr>
              <w:widowControl/>
              <w:suppressAutoHyphens w:val="0"/>
              <w:jc w:val="left"/>
              <w:rPr>
                <w:rFonts w:eastAsia="Times New Roman" w:cs="Arial"/>
                <w:sz w:val="18"/>
                <w:szCs w:val="18"/>
                <w:lang w:eastAsia="pt-BR"/>
              </w:rPr>
            </w:pPr>
          </w:p>
        </w:tc>
        <w:tc>
          <w:tcPr>
            <w:tcW w:w="1352" w:type="dxa"/>
            <w:tcBorders>
              <w:top w:val="nil"/>
              <w:left w:val="nil"/>
              <w:bottom w:val="single" w:sz="4" w:space="0" w:color="000000"/>
              <w:right w:val="nil"/>
            </w:tcBorders>
            <w:shd w:val="clear" w:color="auto" w:fill="auto"/>
            <w:vAlign w:val="center"/>
            <w:hideMark/>
          </w:tcPr>
          <w:p w14:paraId="4D54E6E5" w14:textId="2C208A9F" w:rsidR="006854E9" w:rsidRPr="00C1681E" w:rsidRDefault="008F5E32"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01.10</w:t>
            </w:r>
            <w:r w:rsidR="00AF3AE0" w:rsidRPr="00C1681E">
              <w:rPr>
                <w:rFonts w:eastAsia="Times New Roman" w:cs="Arial"/>
                <w:b/>
                <w:bCs/>
                <w:sz w:val="18"/>
                <w:szCs w:val="18"/>
                <w:lang w:eastAsia="pt-BR"/>
              </w:rPr>
              <w:t>.</w:t>
            </w:r>
            <w:r w:rsidR="00A710B3" w:rsidRPr="00C1681E">
              <w:rPr>
                <w:rFonts w:eastAsia="Times New Roman" w:cs="Arial"/>
                <w:b/>
                <w:bCs/>
                <w:sz w:val="18"/>
                <w:szCs w:val="18"/>
                <w:lang w:eastAsia="pt-BR"/>
              </w:rPr>
              <w:t xml:space="preserve">2021           a           </w:t>
            </w:r>
            <w:r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2021</w:t>
            </w:r>
          </w:p>
        </w:tc>
        <w:tc>
          <w:tcPr>
            <w:tcW w:w="169" w:type="dxa"/>
            <w:tcBorders>
              <w:top w:val="nil"/>
              <w:left w:val="nil"/>
              <w:bottom w:val="nil"/>
              <w:right w:val="nil"/>
            </w:tcBorders>
            <w:shd w:val="clear" w:color="auto" w:fill="auto"/>
            <w:vAlign w:val="bottom"/>
            <w:hideMark/>
          </w:tcPr>
          <w:p w14:paraId="4D2ABA74"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315" w:type="dxa"/>
            <w:tcBorders>
              <w:top w:val="nil"/>
              <w:left w:val="nil"/>
              <w:bottom w:val="single" w:sz="4" w:space="0" w:color="000000"/>
              <w:right w:val="nil"/>
            </w:tcBorders>
            <w:shd w:val="clear" w:color="auto" w:fill="auto"/>
            <w:vAlign w:val="center"/>
            <w:hideMark/>
          </w:tcPr>
          <w:p w14:paraId="7B3FD71E" w14:textId="099903DF"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00A710B3"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00A710B3" w:rsidRPr="00C1681E">
              <w:rPr>
                <w:rFonts w:eastAsia="Times New Roman" w:cs="Arial"/>
                <w:b/>
                <w:bCs/>
                <w:sz w:val="18"/>
                <w:szCs w:val="18"/>
                <w:lang w:eastAsia="pt-BR"/>
              </w:rPr>
              <w:t xml:space="preserve">2021         a         </w:t>
            </w:r>
            <w:r w:rsidR="008F5E32"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Pr="00C1681E">
              <w:rPr>
                <w:rFonts w:eastAsia="Times New Roman" w:cs="Arial"/>
                <w:b/>
                <w:bCs/>
                <w:sz w:val="18"/>
                <w:szCs w:val="18"/>
                <w:lang w:eastAsia="pt-BR"/>
              </w:rPr>
              <w:t>2021</w:t>
            </w:r>
          </w:p>
        </w:tc>
        <w:tc>
          <w:tcPr>
            <w:tcW w:w="169" w:type="dxa"/>
            <w:tcBorders>
              <w:top w:val="nil"/>
              <w:left w:val="nil"/>
              <w:bottom w:val="nil"/>
              <w:right w:val="nil"/>
            </w:tcBorders>
            <w:shd w:val="clear" w:color="auto" w:fill="auto"/>
            <w:vAlign w:val="bottom"/>
            <w:hideMark/>
          </w:tcPr>
          <w:p w14:paraId="5B2C9814"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352" w:type="dxa"/>
            <w:tcBorders>
              <w:top w:val="nil"/>
              <w:left w:val="nil"/>
              <w:bottom w:val="single" w:sz="4" w:space="0" w:color="000000"/>
              <w:right w:val="nil"/>
            </w:tcBorders>
            <w:shd w:val="clear" w:color="auto" w:fill="auto"/>
            <w:vAlign w:val="center"/>
            <w:hideMark/>
          </w:tcPr>
          <w:p w14:paraId="58D30C9C" w14:textId="129D37D7" w:rsidR="006854E9" w:rsidRPr="00C1681E" w:rsidRDefault="008F5E32"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01.10</w:t>
            </w:r>
            <w:r w:rsidR="00AF3AE0" w:rsidRPr="00C1681E">
              <w:rPr>
                <w:rFonts w:eastAsia="Times New Roman" w:cs="Arial"/>
                <w:b/>
                <w:bCs/>
                <w:sz w:val="18"/>
                <w:szCs w:val="18"/>
                <w:lang w:eastAsia="pt-BR"/>
              </w:rPr>
              <w:t>.</w:t>
            </w:r>
            <w:r w:rsidR="00A710B3" w:rsidRPr="00C1681E">
              <w:rPr>
                <w:rFonts w:eastAsia="Times New Roman" w:cs="Arial"/>
                <w:b/>
                <w:bCs/>
                <w:sz w:val="18"/>
                <w:szCs w:val="18"/>
                <w:lang w:eastAsia="pt-BR"/>
              </w:rPr>
              <w:t xml:space="preserve">2020           a           </w:t>
            </w:r>
            <w:r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006854E9" w:rsidRPr="00C1681E">
              <w:rPr>
                <w:rFonts w:eastAsia="Times New Roman" w:cs="Arial"/>
                <w:b/>
                <w:bCs/>
                <w:sz w:val="18"/>
                <w:szCs w:val="18"/>
                <w:lang w:eastAsia="pt-BR"/>
              </w:rPr>
              <w:t>2020</w:t>
            </w:r>
          </w:p>
        </w:tc>
        <w:tc>
          <w:tcPr>
            <w:tcW w:w="169" w:type="dxa"/>
            <w:tcBorders>
              <w:top w:val="nil"/>
              <w:left w:val="nil"/>
              <w:bottom w:val="nil"/>
              <w:right w:val="nil"/>
            </w:tcBorders>
            <w:shd w:val="clear" w:color="auto" w:fill="auto"/>
            <w:vAlign w:val="bottom"/>
            <w:hideMark/>
          </w:tcPr>
          <w:p w14:paraId="3397923E"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461" w:type="dxa"/>
            <w:tcBorders>
              <w:top w:val="nil"/>
              <w:left w:val="nil"/>
              <w:bottom w:val="single" w:sz="4" w:space="0" w:color="000000"/>
              <w:right w:val="single" w:sz="4" w:space="0" w:color="auto"/>
            </w:tcBorders>
            <w:shd w:val="clear" w:color="auto" w:fill="auto"/>
            <w:vAlign w:val="center"/>
            <w:hideMark/>
          </w:tcPr>
          <w:p w14:paraId="58D218A2" w14:textId="6052D1EA" w:rsidR="006854E9" w:rsidRPr="00C1681E" w:rsidRDefault="006854E9" w:rsidP="00DA6B11">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01</w:t>
            </w:r>
            <w:r w:rsidR="00AF3AE0" w:rsidRPr="00C1681E">
              <w:rPr>
                <w:rFonts w:eastAsia="Times New Roman" w:cs="Arial"/>
                <w:b/>
                <w:bCs/>
                <w:sz w:val="18"/>
                <w:szCs w:val="18"/>
                <w:lang w:eastAsia="pt-BR"/>
              </w:rPr>
              <w:t>.</w:t>
            </w:r>
            <w:r w:rsidRPr="00C1681E">
              <w:rPr>
                <w:rFonts w:eastAsia="Times New Roman" w:cs="Arial"/>
                <w:b/>
                <w:bCs/>
                <w:sz w:val="18"/>
                <w:szCs w:val="18"/>
                <w:lang w:eastAsia="pt-BR"/>
              </w:rPr>
              <w:t>0</w:t>
            </w:r>
            <w:r w:rsidR="00A710B3" w:rsidRPr="00C1681E">
              <w:rPr>
                <w:rFonts w:eastAsia="Times New Roman" w:cs="Arial"/>
                <w:b/>
                <w:bCs/>
                <w:sz w:val="18"/>
                <w:szCs w:val="18"/>
                <w:lang w:eastAsia="pt-BR"/>
              </w:rPr>
              <w:t>1</w:t>
            </w:r>
            <w:r w:rsidR="00AF3AE0" w:rsidRPr="00C1681E">
              <w:rPr>
                <w:rFonts w:eastAsia="Times New Roman" w:cs="Arial"/>
                <w:b/>
                <w:bCs/>
                <w:sz w:val="18"/>
                <w:szCs w:val="18"/>
                <w:lang w:eastAsia="pt-BR"/>
              </w:rPr>
              <w:t>.</w:t>
            </w:r>
            <w:r w:rsidR="00A710B3" w:rsidRPr="00C1681E">
              <w:rPr>
                <w:rFonts w:eastAsia="Times New Roman" w:cs="Arial"/>
                <w:b/>
                <w:bCs/>
                <w:sz w:val="18"/>
                <w:szCs w:val="18"/>
                <w:lang w:eastAsia="pt-BR"/>
              </w:rPr>
              <w:t xml:space="preserve">2020         a         </w:t>
            </w:r>
            <w:r w:rsidR="008F5E32" w:rsidRPr="00C1681E">
              <w:rPr>
                <w:rFonts w:eastAsia="Times New Roman" w:cs="Arial"/>
                <w:b/>
                <w:bCs/>
                <w:sz w:val="18"/>
                <w:szCs w:val="18"/>
                <w:lang w:eastAsia="pt-BR"/>
              </w:rPr>
              <w:t>31.12</w:t>
            </w:r>
            <w:r w:rsidR="00AF3AE0" w:rsidRPr="00C1681E">
              <w:rPr>
                <w:rFonts w:eastAsia="Times New Roman" w:cs="Arial"/>
                <w:b/>
                <w:bCs/>
                <w:sz w:val="18"/>
                <w:szCs w:val="18"/>
                <w:lang w:eastAsia="pt-BR"/>
              </w:rPr>
              <w:t>.</w:t>
            </w:r>
            <w:r w:rsidRPr="00C1681E">
              <w:rPr>
                <w:rFonts w:eastAsia="Times New Roman" w:cs="Arial"/>
                <w:b/>
                <w:bCs/>
                <w:sz w:val="18"/>
                <w:szCs w:val="18"/>
                <w:lang w:eastAsia="pt-BR"/>
              </w:rPr>
              <w:t>2020</w:t>
            </w:r>
          </w:p>
        </w:tc>
      </w:tr>
      <w:tr w:rsidR="009A209A" w:rsidRPr="00C1681E" w14:paraId="66E7C233" w14:textId="77777777" w:rsidTr="009537FC">
        <w:trPr>
          <w:trHeight w:val="65"/>
        </w:trPr>
        <w:tc>
          <w:tcPr>
            <w:tcW w:w="8412" w:type="dxa"/>
            <w:tcBorders>
              <w:top w:val="nil"/>
              <w:left w:val="single" w:sz="4" w:space="0" w:color="auto"/>
              <w:bottom w:val="nil"/>
              <w:right w:val="nil"/>
            </w:tcBorders>
            <w:shd w:val="clear" w:color="auto" w:fill="auto"/>
            <w:noWrap/>
            <w:vAlign w:val="bottom"/>
            <w:hideMark/>
          </w:tcPr>
          <w:p w14:paraId="3BB4A89A" w14:textId="77777777" w:rsidR="006854E9" w:rsidRPr="00C1681E" w:rsidRDefault="006854E9" w:rsidP="00DA6B11">
            <w:pPr>
              <w:widowControl/>
              <w:suppressAutoHyphens w:val="0"/>
              <w:jc w:val="center"/>
              <w:rPr>
                <w:rFonts w:eastAsia="Times New Roman" w:cs="Arial"/>
                <w:b/>
                <w:bCs/>
                <w:sz w:val="18"/>
                <w:szCs w:val="18"/>
                <w:lang w:eastAsia="pt-BR"/>
              </w:rPr>
            </w:pPr>
          </w:p>
        </w:tc>
        <w:tc>
          <w:tcPr>
            <w:tcW w:w="1352" w:type="dxa"/>
            <w:tcBorders>
              <w:top w:val="nil"/>
              <w:left w:val="nil"/>
              <w:bottom w:val="nil"/>
              <w:right w:val="nil"/>
            </w:tcBorders>
            <w:shd w:val="clear" w:color="auto" w:fill="auto"/>
            <w:vAlign w:val="bottom"/>
            <w:hideMark/>
          </w:tcPr>
          <w:p w14:paraId="1CB4F09E" w14:textId="77777777" w:rsidR="006854E9" w:rsidRPr="00C1681E" w:rsidRDefault="006854E9" w:rsidP="00DA6B11">
            <w:pPr>
              <w:widowControl/>
              <w:suppressAutoHyphens w:val="0"/>
              <w:jc w:val="left"/>
              <w:rPr>
                <w:rFonts w:eastAsia="Times New Roman" w:cs="Arial"/>
                <w:sz w:val="18"/>
                <w:szCs w:val="18"/>
                <w:lang w:eastAsia="pt-BR"/>
              </w:rPr>
            </w:pPr>
          </w:p>
        </w:tc>
        <w:tc>
          <w:tcPr>
            <w:tcW w:w="169" w:type="dxa"/>
            <w:tcBorders>
              <w:top w:val="nil"/>
              <w:left w:val="nil"/>
              <w:bottom w:val="nil"/>
              <w:right w:val="nil"/>
            </w:tcBorders>
            <w:shd w:val="clear" w:color="auto" w:fill="auto"/>
            <w:vAlign w:val="bottom"/>
            <w:hideMark/>
          </w:tcPr>
          <w:p w14:paraId="647F9A9D" w14:textId="77777777" w:rsidR="006854E9" w:rsidRPr="00C1681E" w:rsidRDefault="006854E9" w:rsidP="00DA6B11">
            <w:pPr>
              <w:widowControl/>
              <w:suppressAutoHyphens w:val="0"/>
              <w:jc w:val="right"/>
              <w:rPr>
                <w:rFonts w:eastAsia="Times New Roman" w:cs="Arial"/>
                <w:sz w:val="18"/>
                <w:szCs w:val="18"/>
                <w:lang w:eastAsia="pt-BR"/>
              </w:rPr>
            </w:pPr>
          </w:p>
        </w:tc>
        <w:tc>
          <w:tcPr>
            <w:tcW w:w="1315" w:type="dxa"/>
            <w:tcBorders>
              <w:top w:val="nil"/>
              <w:left w:val="nil"/>
              <w:bottom w:val="nil"/>
              <w:right w:val="nil"/>
            </w:tcBorders>
            <w:shd w:val="clear" w:color="auto" w:fill="auto"/>
            <w:noWrap/>
            <w:vAlign w:val="bottom"/>
            <w:hideMark/>
          </w:tcPr>
          <w:p w14:paraId="0E5B623D" w14:textId="77777777" w:rsidR="006854E9" w:rsidRPr="00C1681E" w:rsidRDefault="006854E9" w:rsidP="00DA6B11">
            <w:pPr>
              <w:widowControl/>
              <w:suppressAutoHyphens w:val="0"/>
              <w:jc w:val="right"/>
              <w:rPr>
                <w:rFonts w:eastAsia="Times New Roman" w:cs="Arial"/>
                <w:sz w:val="18"/>
                <w:szCs w:val="18"/>
                <w:lang w:eastAsia="pt-BR"/>
              </w:rPr>
            </w:pPr>
          </w:p>
        </w:tc>
        <w:tc>
          <w:tcPr>
            <w:tcW w:w="169" w:type="dxa"/>
            <w:tcBorders>
              <w:top w:val="nil"/>
              <w:left w:val="nil"/>
              <w:bottom w:val="nil"/>
              <w:right w:val="nil"/>
            </w:tcBorders>
            <w:shd w:val="clear" w:color="auto" w:fill="auto"/>
            <w:vAlign w:val="bottom"/>
            <w:hideMark/>
          </w:tcPr>
          <w:p w14:paraId="62D47289" w14:textId="77777777" w:rsidR="006854E9" w:rsidRPr="00C1681E" w:rsidRDefault="006854E9" w:rsidP="00DA6B11">
            <w:pPr>
              <w:widowControl/>
              <w:suppressAutoHyphens w:val="0"/>
              <w:jc w:val="right"/>
              <w:rPr>
                <w:rFonts w:eastAsia="Times New Roman" w:cs="Arial"/>
                <w:sz w:val="18"/>
                <w:szCs w:val="18"/>
                <w:lang w:eastAsia="pt-BR"/>
              </w:rPr>
            </w:pPr>
          </w:p>
        </w:tc>
        <w:tc>
          <w:tcPr>
            <w:tcW w:w="1352" w:type="dxa"/>
            <w:tcBorders>
              <w:top w:val="nil"/>
              <w:left w:val="nil"/>
              <w:bottom w:val="nil"/>
              <w:right w:val="nil"/>
            </w:tcBorders>
            <w:shd w:val="clear" w:color="auto" w:fill="auto"/>
            <w:vAlign w:val="bottom"/>
            <w:hideMark/>
          </w:tcPr>
          <w:p w14:paraId="0B3ACA57" w14:textId="77777777" w:rsidR="006854E9" w:rsidRPr="00C1681E" w:rsidRDefault="006854E9" w:rsidP="00DA6B11">
            <w:pPr>
              <w:widowControl/>
              <w:suppressAutoHyphens w:val="0"/>
              <w:jc w:val="right"/>
              <w:rPr>
                <w:rFonts w:eastAsia="Times New Roman" w:cs="Arial"/>
                <w:sz w:val="18"/>
                <w:szCs w:val="18"/>
                <w:lang w:eastAsia="pt-BR"/>
              </w:rPr>
            </w:pPr>
          </w:p>
        </w:tc>
        <w:tc>
          <w:tcPr>
            <w:tcW w:w="169" w:type="dxa"/>
            <w:tcBorders>
              <w:top w:val="nil"/>
              <w:left w:val="nil"/>
              <w:bottom w:val="nil"/>
              <w:right w:val="nil"/>
            </w:tcBorders>
            <w:shd w:val="clear" w:color="auto" w:fill="auto"/>
            <w:vAlign w:val="bottom"/>
            <w:hideMark/>
          </w:tcPr>
          <w:p w14:paraId="6971138A" w14:textId="77777777" w:rsidR="006854E9" w:rsidRPr="00C1681E" w:rsidRDefault="006854E9" w:rsidP="00DA6B11">
            <w:pPr>
              <w:widowControl/>
              <w:suppressAutoHyphens w:val="0"/>
              <w:jc w:val="right"/>
              <w:rPr>
                <w:rFonts w:eastAsia="Times New Roman" w:cs="Arial"/>
                <w:sz w:val="18"/>
                <w:szCs w:val="18"/>
                <w:lang w:eastAsia="pt-BR"/>
              </w:rPr>
            </w:pPr>
          </w:p>
        </w:tc>
        <w:tc>
          <w:tcPr>
            <w:tcW w:w="1461" w:type="dxa"/>
            <w:tcBorders>
              <w:top w:val="nil"/>
              <w:left w:val="nil"/>
              <w:bottom w:val="nil"/>
              <w:right w:val="single" w:sz="4" w:space="0" w:color="auto"/>
            </w:tcBorders>
            <w:shd w:val="clear" w:color="auto" w:fill="auto"/>
            <w:noWrap/>
            <w:vAlign w:val="bottom"/>
            <w:hideMark/>
          </w:tcPr>
          <w:p w14:paraId="32078E38" w14:textId="77777777" w:rsidR="006854E9" w:rsidRPr="00C1681E" w:rsidRDefault="006854E9" w:rsidP="00DA6B11">
            <w:pPr>
              <w:widowControl/>
              <w:suppressAutoHyphens w:val="0"/>
              <w:jc w:val="right"/>
              <w:rPr>
                <w:rFonts w:eastAsia="Times New Roman" w:cs="Arial"/>
                <w:sz w:val="18"/>
                <w:szCs w:val="18"/>
                <w:lang w:eastAsia="pt-BR"/>
              </w:rPr>
            </w:pPr>
          </w:p>
        </w:tc>
      </w:tr>
      <w:tr w:rsidR="009A209A" w:rsidRPr="00C1681E" w14:paraId="3422FCE6" w14:textId="77777777" w:rsidTr="009537FC">
        <w:trPr>
          <w:trHeight w:val="280"/>
        </w:trPr>
        <w:tc>
          <w:tcPr>
            <w:tcW w:w="8412" w:type="dxa"/>
            <w:tcBorders>
              <w:top w:val="nil"/>
              <w:left w:val="single" w:sz="4" w:space="0" w:color="auto"/>
              <w:bottom w:val="nil"/>
              <w:right w:val="nil"/>
            </w:tcBorders>
            <w:shd w:val="clear" w:color="auto" w:fill="auto"/>
            <w:vAlign w:val="bottom"/>
            <w:hideMark/>
          </w:tcPr>
          <w:p w14:paraId="6411FFC8" w14:textId="487B743C" w:rsidR="006854E9" w:rsidRPr="00C1681E" w:rsidRDefault="006854E9" w:rsidP="00DA6B11">
            <w:pPr>
              <w:widowControl/>
              <w:suppressAutoHyphens w:val="0"/>
              <w:rPr>
                <w:rFonts w:eastAsia="Times New Roman" w:cs="Arial"/>
                <w:sz w:val="18"/>
                <w:szCs w:val="18"/>
                <w:lang w:eastAsia="pt-BR"/>
              </w:rPr>
            </w:pPr>
            <w:r w:rsidRPr="00C1681E">
              <w:rPr>
                <w:rFonts w:eastAsia="Times New Roman" w:cs="Arial"/>
                <w:b/>
                <w:sz w:val="20"/>
                <w:lang w:eastAsia="en-US"/>
              </w:rPr>
              <w:t>RESULTADO DO PERÍODO</w:t>
            </w:r>
          </w:p>
        </w:tc>
        <w:tc>
          <w:tcPr>
            <w:tcW w:w="1352" w:type="dxa"/>
            <w:tcBorders>
              <w:top w:val="nil"/>
              <w:left w:val="nil"/>
              <w:bottom w:val="nil"/>
              <w:right w:val="nil"/>
            </w:tcBorders>
            <w:shd w:val="clear" w:color="auto" w:fill="auto"/>
            <w:noWrap/>
            <w:vAlign w:val="bottom"/>
            <w:hideMark/>
          </w:tcPr>
          <w:p w14:paraId="218E9305" w14:textId="5DFFF82A" w:rsidR="006854E9" w:rsidRPr="00C1681E" w:rsidRDefault="008F5E32" w:rsidP="00EF22A8">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r w:rsidR="00EF22A8">
              <w:rPr>
                <w:rFonts w:eastAsia="Times New Roman" w:cs="Arial"/>
                <w:sz w:val="18"/>
                <w:szCs w:val="18"/>
                <w:lang w:eastAsia="pt-BR"/>
              </w:rPr>
              <w:t>1.170</w:t>
            </w:r>
            <w:r w:rsidRPr="00C1681E">
              <w:rPr>
                <w:rFonts w:eastAsia="Times New Roman" w:cs="Arial"/>
                <w:sz w:val="18"/>
                <w:szCs w:val="18"/>
                <w:lang w:eastAsia="pt-BR"/>
              </w:rPr>
              <w:t>)</w:t>
            </w:r>
          </w:p>
        </w:tc>
        <w:tc>
          <w:tcPr>
            <w:tcW w:w="169" w:type="dxa"/>
            <w:tcBorders>
              <w:top w:val="nil"/>
              <w:left w:val="nil"/>
              <w:bottom w:val="nil"/>
              <w:right w:val="nil"/>
            </w:tcBorders>
            <w:shd w:val="clear" w:color="auto" w:fill="auto"/>
            <w:noWrap/>
            <w:vAlign w:val="bottom"/>
            <w:hideMark/>
          </w:tcPr>
          <w:p w14:paraId="75AAE7DA" w14:textId="77777777" w:rsidR="006854E9" w:rsidRPr="00C1681E" w:rsidRDefault="006854E9" w:rsidP="00DA6B11">
            <w:pPr>
              <w:widowControl/>
              <w:suppressAutoHyphens w:val="0"/>
              <w:jc w:val="right"/>
              <w:rPr>
                <w:rFonts w:eastAsia="Times New Roman" w:cs="Arial"/>
                <w:sz w:val="18"/>
                <w:szCs w:val="18"/>
                <w:lang w:eastAsia="pt-BR"/>
              </w:rPr>
            </w:pPr>
          </w:p>
        </w:tc>
        <w:tc>
          <w:tcPr>
            <w:tcW w:w="1315" w:type="dxa"/>
            <w:tcBorders>
              <w:top w:val="nil"/>
              <w:left w:val="nil"/>
              <w:bottom w:val="nil"/>
              <w:right w:val="nil"/>
            </w:tcBorders>
            <w:shd w:val="clear" w:color="auto" w:fill="auto"/>
            <w:noWrap/>
            <w:vAlign w:val="bottom"/>
            <w:hideMark/>
          </w:tcPr>
          <w:p w14:paraId="388D8983" w14:textId="17175DB9" w:rsidR="006854E9" w:rsidRPr="00C1681E" w:rsidRDefault="0023045F" w:rsidP="00EF22A8">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w:t>
            </w:r>
            <w:r w:rsidR="00EF22A8">
              <w:rPr>
                <w:rFonts w:eastAsia="Times New Roman" w:cs="Arial"/>
                <w:sz w:val="18"/>
                <w:szCs w:val="18"/>
                <w:lang w:eastAsia="pt-BR"/>
              </w:rPr>
              <w:t>7</w:t>
            </w:r>
            <w:r w:rsidRPr="00C1681E">
              <w:rPr>
                <w:rFonts w:eastAsia="Times New Roman" w:cs="Arial"/>
                <w:sz w:val="18"/>
                <w:szCs w:val="18"/>
                <w:lang w:eastAsia="pt-BR"/>
              </w:rPr>
              <w:t>.</w:t>
            </w:r>
            <w:r w:rsidR="00EF22A8">
              <w:rPr>
                <w:rFonts w:eastAsia="Times New Roman" w:cs="Arial"/>
                <w:sz w:val="18"/>
                <w:szCs w:val="18"/>
                <w:lang w:eastAsia="pt-BR"/>
              </w:rPr>
              <w:t>38</w:t>
            </w:r>
            <w:r w:rsidRPr="00C1681E">
              <w:rPr>
                <w:rFonts w:eastAsia="Times New Roman" w:cs="Arial"/>
                <w:sz w:val="18"/>
                <w:szCs w:val="18"/>
                <w:lang w:eastAsia="pt-BR"/>
              </w:rPr>
              <w:t>2</w:t>
            </w:r>
          </w:p>
        </w:tc>
        <w:tc>
          <w:tcPr>
            <w:tcW w:w="169" w:type="dxa"/>
            <w:tcBorders>
              <w:top w:val="nil"/>
              <w:left w:val="nil"/>
              <w:bottom w:val="nil"/>
              <w:right w:val="nil"/>
            </w:tcBorders>
            <w:shd w:val="clear" w:color="auto" w:fill="auto"/>
            <w:noWrap/>
            <w:vAlign w:val="bottom"/>
            <w:hideMark/>
          </w:tcPr>
          <w:p w14:paraId="28E12F0C" w14:textId="77777777" w:rsidR="006854E9" w:rsidRPr="00C1681E" w:rsidRDefault="006854E9" w:rsidP="00DA6B11">
            <w:pPr>
              <w:widowControl/>
              <w:suppressAutoHyphens w:val="0"/>
              <w:jc w:val="right"/>
              <w:rPr>
                <w:rFonts w:eastAsia="Times New Roman" w:cs="Arial"/>
                <w:sz w:val="18"/>
                <w:szCs w:val="18"/>
                <w:lang w:eastAsia="pt-BR"/>
              </w:rPr>
            </w:pPr>
          </w:p>
        </w:tc>
        <w:tc>
          <w:tcPr>
            <w:tcW w:w="1352" w:type="dxa"/>
            <w:tcBorders>
              <w:top w:val="nil"/>
              <w:left w:val="nil"/>
              <w:bottom w:val="nil"/>
              <w:right w:val="nil"/>
            </w:tcBorders>
            <w:shd w:val="clear" w:color="auto" w:fill="auto"/>
            <w:noWrap/>
            <w:vAlign w:val="bottom"/>
            <w:hideMark/>
          </w:tcPr>
          <w:p w14:paraId="61D6ABA2" w14:textId="37260B11" w:rsidR="006854E9" w:rsidRPr="00C1681E" w:rsidRDefault="008F5E32"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3.554</w:t>
            </w:r>
          </w:p>
        </w:tc>
        <w:tc>
          <w:tcPr>
            <w:tcW w:w="169" w:type="dxa"/>
            <w:tcBorders>
              <w:top w:val="nil"/>
              <w:left w:val="nil"/>
              <w:bottom w:val="nil"/>
              <w:right w:val="nil"/>
            </w:tcBorders>
            <w:shd w:val="clear" w:color="auto" w:fill="auto"/>
            <w:noWrap/>
            <w:vAlign w:val="bottom"/>
            <w:hideMark/>
          </w:tcPr>
          <w:p w14:paraId="0383629C" w14:textId="77777777" w:rsidR="006854E9" w:rsidRPr="00C1681E" w:rsidRDefault="006854E9" w:rsidP="00DA6B11">
            <w:pPr>
              <w:widowControl/>
              <w:suppressAutoHyphens w:val="0"/>
              <w:jc w:val="right"/>
              <w:rPr>
                <w:rFonts w:eastAsia="Times New Roman" w:cs="Arial"/>
                <w:sz w:val="18"/>
                <w:szCs w:val="18"/>
                <w:lang w:eastAsia="pt-BR"/>
              </w:rPr>
            </w:pPr>
          </w:p>
        </w:tc>
        <w:tc>
          <w:tcPr>
            <w:tcW w:w="1461" w:type="dxa"/>
            <w:tcBorders>
              <w:top w:val="nil"/>
              <w:left w:val="nil"/>
              <w:bottom w:val="nil"/>
              <w:right w:val="single" w:sz="4" w:space="0" w:color="auto"/>
            </w:tcBorders>
            <w:shd w:val="clear" w:color="auto" w:fill="auto"/>
            <w:noWrap/>
            <w:vAlign w:val="bottom"/>
            <w:hideMark/>
          </w:tcPr>
          <w:p w14:paraId="626ABEB4" w14:textId="5E1DA9C4" w:rsidR="006854E9" w:rsidRPr="00C1681E" w:rsidRDefault="008F5E32"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(2.690)</w:t>
            </w:r>
          </w:p>
        </w:tc>
      </w:tr>
      <w:tr w:rsidR="009A209A" w:rsidRPr="00C1681E" w14:paraId="12910FCB" w14:textId="77777777" w:rsidTr="009537FC">
        <w:trPr>
          <w:trHeight w:val="280"/>
        </w:trPr>
        <w:tc>
          <w:tcPr>
            <w:tcW w:w="8412" w:type="dxa"/>
            <w:tcBorders>
              <w:top w:val="nil"/>
              <w:left w:val="single" w:sz="4" w:space="0" w:color="auto"/>
              <w:bottom w:val="nil"/>
              <w:right w:val="nil"/>
            </w:tcBorders>
            <w:shd w:val="clear" w:color="auto" w:fill="auto"/>
            <w:vAlign w:val="bottom"/>
          </w:tcPr>
          <w:p w14:paraId="6EEACECA" w14:textId="0DC85101" w:rsidR="00A81681" w:rsidRPr="00C1681E" w:rsidRDefault="00A81681" w:rsidP="00DA6B11">
            <w:pPr>
              <w:widowControl/>
              <w:suppressAutoHyphens w:val="0"/>
              <w:rPr>
                <w:rFonts w:eastAsia="Times New Roman" w:cs="Arial"/>
                <w:b/>
                <w:sz w:val="20"/>
                <w:lang w:eastAsia="en-US"/>
              </w:rPr>
            </w:pPr>
            <w:r w:rsidRPr="00C1681E">
              <w:rPr>
                <w:rFonts w:eastAsia="Times New Roman" w:cs="Arial"/>
                <w:sz w:val="18"/>
                <w:szCs w:val="18"/>
                <w:lang w:eastAsia="pt-BR"/>
              </w:rPr>
              <w:t>(+) Itens não reclassificados para o resultado</w:t>
            </w:r>
          </w:p>
        </w:tc>
        <w:tc>
          <w:tcPr>
            <w:tcW w:w="1352" w:type="dxa"/>
            <w:tcBorders>
              <w:top w:val="nil"/>
              <w:left w:val="nil"/>
              <w:bottom w:val="nil"/>
              <w:right w:val="nil"/>
            </w:tcBorders>
            <w:shd w:val="clear" w:color="auto" w:fill="auto"/>
            <w:noWrap/>
            <w:vAlign w:val="bottom"/>
          </w:tcPr>
          <w:p w14:paraId="410C2088" w14:textId="77777777" w:rsidR="00A81681" w:rsidRPr="00C1681E" w:rsidRDefault="00A81681" w:rsidP="00DA6B11">
            <w:pPr>
              <w:widowControl/>
              <w:suppressAutoHyphens w:val="0"/>
              <w:jc w:val="right"/>
              <w:rPr>
                <w:rFonts w:eastAsia="Times New Roman" w:cs="Arial"/>
                <w:sz w:val="18"/>
                <w:szCs w:val="18"/>
                <w:lang w:eastAsia="pt-BR"/>
              </w:rPr>
            </w:pPr>
          </w:p>
        </w:tc>
        <w:tc>
          <w:tcPr>
            <w:tcW w:w="169" w:type="dxa"/>
            <w:tcBorders>
              <w:top w:val="nil"/>
              <w:left w:val="nil"/>
              <w:bottom w:val="nil"/>
              <w:right w:val="nil"/>
            </w:tcBorders>
            <w:shd w:val="clear" w:color="auto" w:fill="auto"/>
            <w:noWrap/>
            <w:vAlign w:val="bottom"/>
          </w:tcPr>
          <w:p w14:paraId="0948D2B5" w14:textId="77777777" w:rsidR="00A81681" w:rsidRPr="00C1681E" w:rsidRDefault="00A81681" w:rsidP="00DA6B11">
            <w:pPr>
              <w:widowControl/>
              <w:suppressAutoHyphens w:val="0"/>
              <w:jc w:val="right"/>
              <w:rPr>
                <w:rFonts w:eastAsia="Times New Roman" w:cs="Arial"/>
                <w:sz w:val="18"/>
                <w:szCs w:val="18"/>
                <w:lang w:eastAsia="pt-BR"/>
              </w:rPr>
            </w:pPr>
          </w:p>
        </w:tc>
        <w:tc>
          <w:tcPr>
            <w:tcW w:w="1315" w:type="dxa"/>
            <w:tcBorders>
              <w:top w:val="nil"/>
              <w:left w:val="nil"/>
              <w:bottom w:val="nil"/>
              <w:right w:val="nil"/>
            </w:tcBorders>
            <w:shd w:val="clear" w:color="auto" w:fill="auto"/>
            <w:noWrap/>
            <w:vAlign w:val="bottom"/>
          </w:tcPr>
          <w:p w14:paraId="49C8204D" w14:textId="77777777" w:rsidR="00A81681" w:rsidRPr="00C1681E" w:rsidRDefault="00A81681" w:rsidP="00DA6B11">
            <w:pPr>
              <w:widowControl/>
              <w:suppressAutoHyphens w:val="0"/>
              <w:jc w:val="right"/>
              <w:rPr>
                <w:rFonts w:eastAsia="Times New Roman" w:cs="Arial"/>
                <w:sz w:val="18"/>
                <w:szCs w:val="18"/>
                <w:lang w:eastAsia="pt-BR"/>
              </w:rPr>
            </w:pPr>
          </w:p>
        </w:tc>
        <w:tc>
          <w:tcPr>
            <w:tcW w:w="169" w:type="dxa"/>
            <w:tcBorders>
              <w:top w:val="nil"/>
              <w:left w:val="nil"/>
              <w:bottom w:val="nil"/>
              <w:right w:val="nil"/>
            </w:tcBorders>
            <w:shd w:val="clear" w:color="auto" w:fill="auto"/>
            <w:noWrap/>
            <w:vAlign w:val="bottom"/>
          </w:tcPr>
          <w:p w14:paraId="1D8C0CCE" w14:textId="77777777" w:rsidR="00A81681" w:rsidRPr="00C1681E" w:rsidRDefault="00A81681" w:rsidP="00DA6B11">
            <w:pPr>
              <w:widowControl/>
              <w:suppressAutoHyphens w:val="0"/>
              <w:jc w:val="right"/>
              <w:rPr>
                <w:rFonts w:eastAsia="Times New Roman" w:cs="Arial"/>
                <w:sz w:val="18"/>
                <w:szCs w:val="18"/>
                <w:lang w:eastAsia="pt-BR"/>
              </w:rPr>
            </w:pPr>
          </w:p>
        </w:tc>
        <w:tc>
          <w:tcPr>
            <w:tcW w:w="1352" w:type="dxa"/>
            <w:tcBorders>
              <w:top w:val="nil"/>
              <w:left w:val="nil"/>
              <w:bottom w:val="nil"/>
              <w:right w:val="nil"/>
            </w:tcBorders>
            <w:shd w:val="clear" w:color="auto" w:fill="auto"/>
            <w:noWrap/>
            <w:vAlign w:val="bottom"/>
          </w:tcPr>
          <w:p w14:paraId="20D404B8" w14:textId="77777777" w:rsidR="00A81681" w:rsidRPr="00C1681E" w:rsidRDefault="00A81681" w:rsidP="00DA6B11">
            <w:pPr>
              <w:widowControl/>
              <w:suppressAutoHyphens w:val="0"/>
              <w:jc w:val="right"/>
              <w:rPr>
                <w:rFonts w:eastAsia="Times New Roman" w:cs="Arial"/>
                <w:sz w:val="18"/>
                <w:szCs w:val="18"/>
                <w:lang w:eastAsia="pt-BR"/>
              </w:rPr>
            </w:pPr>
          </w:p>
        </w:tc>
        <w:tc>
          <w:tcPr>
            <w:tcW w:w="169" w:type="dxa"/>
            <w:tcBorders>
              <w:top w:val="nil"/>
              <w:left w:val="nil"/>
              <w:bottom w:val="nil"/>
              <w:right w:val="nil"/>
            </w:tcBorders>
            <w:shd w:val="clear" w:color="auto" w:fill="auto"/>
            <w:noWrap/>
            <w:vAlign w:val="bottom"/>
          </w:tcPr>
          <w:p w14:paraId="00C5BE12" w14:textId="77777777" w:rsidR="00A81681" w:rsidRPr="00C1681E" w:rsidRDefault="00A81681" w:rsidP="00DA6B11">
            <w:pPr>
              <w:widowControl/>
              <w:suppressAutoHyphens w:val="0"/>
              <w:jc w:val="right"/>
              <w:rPr>
                <w:rFonts w:eastAsia="Times New Roman" w:cs="Arial"/>
                <w:sz w:val="18"/>
                <w:szCs w:val="18"/>
                <w:lang w:eastAsia="pt-BR"/>
              </w:rPr>
            </w:pPr>
          </w:p>
        </w:tc>
        <w:tc>
          <w:tcPr>
            <w:tcW w:w="1461" w:type="dxa"/>
            <w:tcBorders>
              <w:top w:val="nil"/>
              <w:left w:val="nil"/>
              <w:bottom w:val="nil"/>
              <w:right w:val="single" w:sz="4" w:space="0" w:color="auto"/>
            </w:tcBorders>
            <w:shd w:val="clear" w:color="auto" w:fill="auto"/>
            <w:noWrap/>
            <w:vAlign w:val="bottom"/>
          </w:tcPr>
          <w:p w14:paraId="3D1966FF" w14:textId="77777777" w:rsidR="00A81681" w:rsidRPr="00C1681E" w:rsidRDefault="00A81681" w:rsidP="00DA6B11">
            <w:pPr>
              <w:widowControl/>
              <w:suppressAutoHyphens w:val="0"/>
              <w:jc w:val="right"/>
              <w:rPr>
                <w:rFonts w:eastAsia="Times New Roman" w:cs="Arial"/>
                <w:sz w:val="18"/>
                <w:szCs w:val="18"/>
                <w:lang w:eastAsia="pt-BR"/>
              </w:rPr>
            </w:pPr>
          </w:p>
        </w:tc>
      </w:tr>
      <w:tr w:rsidR="009A209A" w:rsidRPr="00C1681E" w14:paraId="53DD0AAB" w14:textId="77777777" w:rsidTr="009537FC">
        <w:trPr>
          <w:trHeight w:val="280"/>
        </w:trPr>
        <w:tc>
          <w:tcPr>
            <w:tcW w:w="8412" w:type="dxa"/>
            <w:tcBorders>
              <w:top w:val="nil"/>
              <w:left w:val="single" w:sz="4" w:space="0" w:color="auto"/>
              <w:bottom w:val="nil"/>
              <w:right w:val="nil"/>
            </w:tcBorders>
            <w:shd w:val="clear" w:color="auto" w:fill="auto"/>
            <w:vAlign w:val="bottom"/>
            <w:hideMark/>
          </w:tcPr>
          <w:p w14:paraId="3D4CC08C" w14:textId="78D4A9D3" w:rsidR="006854E9" w:rsidRPr="00C1681E" w:rsidRDefault="00A81681" w:rsidP="00DA6B11">
            <w:pPr>
              <w:widowControl/>
              <w:suppressAutoHyphens w:val="0"/>
              <w:rPr>
                <w:rFonts w:eastAsia="Times New Roman" w:cs="Arial"/>
                <w:sz w:val="18"/>
                <w:szCs w:val="18"/>
                <w:lang w:eastAsia="pt-BR"/>
              </w:rPr>
            </w:pPr>
            <w:r w:rsidRPr="00C1681E">
              <w:rPr>
                <w:rFonts w:eastAsia="Times New Roman" w:cs="Arial"/>
                <w:sz w:val="18"/>
                <w:szCs w:val="18"/>
                <w:lang w:eastAsia="pt-BR"/>
              </w:rPr>
              <w:t xml:space="preserve">                    </w:t>
            </w:r>
            <w:r w:rsidR="00D34169" w:rsidRPr="00D34169">
              <w:rPr>
                <w:rFonts w:eastAsia="Times New Roman" w:cs="Arial"/>
                <w:sz w:val="18"/>
                <w:szCs w:val="18"/>
                <w:lang w:eastAsia="pt-BR"/>
              </w:rPr>
              <w:t>Realização da reserva de reavaliação</w:t>
            </w:r>
          </w:p>
        </w:tc>
        <w:tc>
          <w:tcPr>
            <w:tcW w:w="1352" w:type="dxa"/>
            <w:tcBorders>
              <w:top w:val="nil"/>
              <w:left w:val="nil"/>
              <w:bottom w:val="nil"/>
              <w:right w:val="nil"/>
            </w:tcBorders>
            <w:shd w:val="clear" w:color="auto" w:fill="auto"/>
            <w:noWrap/>
            <w:vAlign w:val="bottom"/>
            <w:hideMark/>
          </w:tcPr>
          <w:p w14:paraId="44838F27" w14:textId="5343E989" w:rsidR="006854E9" w:rsidRPr="00C1681E" w:rsidRDefault="00D5377E" w:rsidP="00DA6B11">
            <w:pPr>
              <w:widowControl/>
              <w:suppressAutoHyphens w:val="0"/>
              <w:jc w:val="right"/>
              <w:rPr>
                <w:rFonts w:eastAsia="Times New Roman" w:cs="Arial"/>
                <w:sz w:val="18"/>
                <w:szCs w:val="18"/>
                <w:lang w:eastAsia="pt-BR"/>
              </w:rPr>
            </w:pPr>
            <w:r>
              <w:rPr>
                <w:rFonts w:eastAsia="Times New Roman" w:cs="Arial"/>
                <w:sz w:val="18"/>
                <w:szCs w:val="18"/>
                <w:lang w:eastAsia="pt-BR"/>
              </w:rPr>
              <w:t>142</w:t>
            </w:r>
          </w:p>
        </w:tc>
        <w:tc>
          <w:tcPr>
            <w:tcW w:w="169" w:type="dxa"/>
            <w:tcBorders>
              <w:top w:val="nil"/>
              <w:left w:val="nil"/>
              <w:bottom w:val="nil"/>
              <w:right w:val="nil"/>
            </w:tcBorders>
            <w:shd w:val="clear" w:color="auto" w:fill="auto"/>
            <w:noWrap/>
            <w:vAlign w:val="bottom"/>
            <w:hideMark/>
          </w:tcPr>
          <w:p w14:paraId="0617B246" w14:textId="77777777" w:rsidR="006854E9" w:rsidRPr="00C1681E" w:rsidRDefault="006854E9" w:rsidP="00DA6B11">
            <w:pPr>
              <w:widowControl/>
              <w:suppressAutoHyphens w:val="0"/>
              <w:jc w:val="right"/>
              <w:rPr>
                <w:rFonts w:eastAsia="Times New Roman" w:cs="Arial"/>
                <w:sz w:val="18"/>
                <w:szCs w:val="18"/>
                <w:lang w:eastAsia="pt-BR"/>
              </w:rPr>
            </w:pPr>
          </w:p>
        </w:tc>
        <w:tc>
          <w:tcPr>
            <w:tcW w:w="1315" w:type="dxa"/>
            <w:tcBorders>
              <w:top w:val="nil"/>
              <w:left w:val="nil"/>
              <w:bottom w:val="nil"/>
              <w:right w:val="nil"/>
            </w:tcBorders>
            <w:shd w:val="clear" w:color="auto" w:fill="auto"/>
            <w:noWrap/>
            <w:vAlign w:val="bottom"/>
            <w:hideMark/>
          </w:tcPr>
          <w:p w14:paraId="561ED882" w14:textId="7DCD1995" w:rsidR="006854E9" w:rsidRPr="00C1681E" w:rsidRDefault="00D5377E" w:rsidP="00DA6B11">
            <w:pPr>
              <w:widowControl/>
              <w:suppressAutoHyphens w:val="0"/>
              <w:jc w:val="right"/>
              <w:rPr>
                <w:rFonts w:eastAsia="Times New Roman" w:cs="Arial"/>
                <w:sz w:val="18"/>
                <w:szCs w:val="18"/>
                <w:lang w:eastAsia="pt-BR"/>
              </w:rPr>
            </w:pPr>
            <w:r>
              <w:rPr>
                <w:rFonts w:eastAsia="Times New Roman" w:cs="Arial"/>
                <w:sz w:val="18"/>
                <w:szCs w:val="18"/>
                <w:lang w:eastAsia="pt-BR"/>
              </w:rPr>
              <w:t>570</w:t>
            </w:r>
          </w:p>
        </w:tc>
        <w:tc>
          <w:tcPr>
            <w:tcW w:w="169" w:type="dxa"/>
            <w:tcBorders>
              <w:top w:val="nil"/>
              <w:left w:val="nil"/>
              <w:bottom w:val="nil"/>
              <w:right w:val="nil"/>
            </w:tcBorders>
            <w:shd w:val="clear" w:color="auto" w:fill="auto"/>
            <w:noWrap/>
            <w:vAlign w:val="bottom"/>
            <w:hideMark/>
          </w:tcPr>
          <w:p w14:paraId="7864CC17" w14:textId="77777777" w:rsidR="006854E9" w:rsidRPr="00C1681E" w:rsidRDefault="006854E9" w:rsidP="00DA6B11">
            <w:pPr>
              <w:widowControl/>
              <w:suppressAutoHyphens w:val="0"/>
              <w:jc w:val="right"/>
              <w:rPr>
                <w:rFonts w:eastAsia="Times New Roman" w:cs="Arial"/>
                <w:sz w:val="18"/>
                <w:szCs w:val="18"/>
                <w:lang w:eastAsia="pt-BR"/>
              </w:rPr>
            </w:pPr>
          </w:p>
        </w:tc>
        <w:tc>
          <w:tcPr>
            <w:tcW w:w="1352" w:type="dxa"/>
            <w:tcBorders>
              <w:top w:val="nil"/>
              <w:left w:val="nil"/>
              <w:bottom w:val="nil"/>
              <w:right w:val="nil"/>
            </w:tcBorders>
            <w:shd w:val="clear" w:color="auto" w:fill="auto"/>
            <w:noWrap/>
            <w:vAlign w:val="bottom"/>
            <w:hideMark/>
          </w:tcPr>
          <w:p w14:paraId="4DF67887" w14:textId="12FBBB30" w:rsidR="006854E9" w:rsidRPr="00C1681E" w:rsidRDefault="00D5377E" w:rsidP="00D5377E">
            <w:pPr>
              <w:widowControl/>
              <w:suppressAutoHyphens w:val="0"/>
              <w:jc w:val="right"/>
              <w:rPr>
                <w:rFonts w:eastAsia="Times New Roman" w:cs="Arial"/>
                <w:sz w:val="18"/>
                <w:szCs w:val="18"/>
                <w:lang w:eastAsia="pt-BR"/>
              </w:rPr>
            </w:pPr>
            <w:r>
              <w:rPr>
                <w:rFonts w:eastAsia="Times New Roman" w:cs="Arial"/>
                <w:sz w:val="18"/>
                <w:szCs w:val="18"/>
                <w:lang w:eastAsia="pt-BR"/>
              </w:rPr>
              <w:t>142</w:t>
            </w:r>
          </w:p>
        </w:tc>
        <w:tc>
          <w:tcPr>
            <w:tcW w:w="169" w:type="dxa"/>
            <w:tcBorders>
              <w:top w:val="nil"/>
              <w:left w:val="nil"/>
              <w:bottom w:val="nil"/>
              <w:right w:val="nil"/>
            </w:tcBorders>
            <w:shd w:val="clear" w:color="auto" w:fill="auto"/>
            <w:noWrap/>
            <w:vAlign w:val="bottom"/>
            <w:hideMark/>
          </w:tcPr>
          <w:p w14:paraId="037ABBB9" w14:textId="77777777" w:rsidR="006854E9" w:rsidRPr="00C1681E" w:rsidRDefault="006854E9" w:rsidP="00DA6B11">
            <w:pPr>
              <w:widowControl/>
              <w:suppressAutoHyphens w:val="0"/>
              <w:jc w:val="right"/>
              <w:rPr>
                <w:rFonts w:eastAsia="Times New Roman" w:cs="Arial"/>
                <w:sz w:val="18"/>
                <w:szCs w:val="18"/>
                <w:lang w:eastAsia="pt-BR"/>
              </w:rPr>
            </w:pPr>
          </w:p>
        </w:tc>
        <w:tc>
          <w:tcPr>
            <w:tcW w:w="1461" w:type="dxa"/>
            <w:tcBorders>
              <w:top w:val="nil"/>
              <w:left w:val="nil"/>
              <w:bottom w:val="nil"/>
              <w:right w:val="single" w:sz="4" w:space="0" w:color="auto"/>
            </w:tcBorders>
            <w:shd w:val="clear" w:color="auto" w:fill="auto"/>
            <w:noWrap/>
            <w:vAlign w:val="bottom"/>
            <w:hideMark/>
          </w:tcPr>
          <w:p w14:paraId="1680522B" w14:textId="3C13CED2" w:rsidR="006854E9" w:rsidRPr="00C1681E" w:rsidRDefault="00D5377E" w:rsidP="00DA6B11">
            <w:pPr>
              <w:widowControl/>
              <w:suppressAutoHyphens w:val="0"/>
              <w:jc w:val="right"/>
              <w:rPr>
                <w:rFonts w:eastAsia="Times New Roman" w:cs="Arial"/>
                <w:sz w:val="18"/>
                <w:szCs w:val="18"/>
                <w:lang w:eastAsia="pt-BR"/>
              </w:rPr>
            </w:pPr>
            <w:r>
              <w:rPr>
                <w:rFonts w:eastAsia="Times New Roman" w:cs="Arial"/>
                <w:sz w:val="18"/>
                <w:szCs w:val="18"/>
                <w:lang w:eastAsia="pt-BR"/>
              </w:rPr>
              <w:t>570</w:t>
            </w:r>
          </w:p>
        </w:tc>
      </w:tr>
      <w:tr w:rsidR="009A209A" w:rsidRPr="00C1681E" w14:paraId="04BEDAD6" w14:textId="77777777" w:rsidTr="009537FC">
        <w:trPr>
          <w:trHeight w:val="280"/>
        </w:trPr>
        <w:tc>
          <w:tcPr>
            <w:tcW w:w="8412" w:type="dxa"/>
            <w:tcBorders>
              <w:top w:val="nil"/>
              <w:left w:val="single" w:sz="4" w:space="0" w:color="auto"/>
              <w:bottom w:val="nil"/>
              <w:right w:val="nil"/>
            </w:tcBorders>
            <w:shd w:val="clear" w:color="auto" w:fill="auto"/>
            <w:vAlign w:val="bottom"/>
            <w:hideMark/>
          </w:tcPr>
          <w:p w14:paraId="61EF3429" w14:textId="5836B6D0" w:rsidR="006854E9" w:rsidRPr="00C1681E" w:rsidRDefault="006854E9" w:rsidP="00DA6B11">
            <w:pPr>
              <w:widowControl/>
              <w:suppressAutoHyphens w:val="0"/>
              <w:rPr>
                <w:rFonts w:eastAsia="Times New Roman" w:cs="Arial"/>
                <w:sz w:val="18"/>
                <w:szCs w:val="18"/>
                <w:lang w:eastAsia="pt-BR"/>
              </w:rPr>
            </w:pPr>
            <w:r w:rsidRPr="00C1681E">
              <w:rPr>
                <w:rFonts w:eastAsia="Times New Roman" w:cs="Arial"/>
                <w:b/>
                <w:sz w:val="20"/>
                <w:lang w:eastAsia="en-US"/>
              </w:rPr>
              <w:t>RESULTADO ABRANGENTE</w:t>
            </w:r>
          </w:p>
        </w:tc>
        <w:tc>
          <w:tcPr>
            <w:tcW w:w="1352" w:type="dxa"/>
            <w:tcBorders>
              <w:top w:val="single" w:sz="4" w:space="0" w:color="auto"/>
              <w:left w:val="nil"/>
              <w:bottom w:val="single" w:sz="4" w:space="0" w:color="auto"/>
              <w:right w:val="nil"/>
            </w:tcBorders>
            <w:shd w:val="clear" w:color="auto" w:fill="auto"/>
            <w:vAlign w:val="bottom"/>
            <w:hideMark/>
          </w:tcPr>
          <w:p w14:paraId="30B0F445" w14:textId="469F4DB9" w:rsidR="006854E9" w:rsidRPr="00C1681E" w:rsidRDefault="008F5E32" w:rsidP="00D5377E">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r w:rsidR="00EF22A8">
              <w:rPr>
                <w:rFonts w:eastAsia="Times New Roman" w:cs="Arial"/>
                <w:b/>
                <w:bCs/>
                <w:sz w:val="18"/>
                <w:szCs w:val="18"/>
                <w:lang w:eastAsia="pt-BR"/>
              </w:rPr>
              <w:t>1.</w:t>
            </w:r>
            <w:r w:rsidR="00D5377E">
              <w:rPr>
                <w:rFonts w:eastAsia="Times New Roman" w:cs="Arial"/>
                <w:b/>
                <w:bCs/>
                <w:sz w:val="18"/>
                <w:szCs w:val="18"/>
                <w:lang w:eastAsia="pt-BR"/>
              </w:rPr>
              <w:t>028</w:t>
            </w:r>
            <w:r w:rsidRPr="00C1681E">
              <w:rPr>
                <w:rFonts w:eastAsia="Times New Roman" w:cs="Arial"/>
                <w:b/>
                <w:bCs/>
                <w:sz w:val="18"/>
                <w:szCs w:val="18"/>
                <w:lang w:eastAsia="pt-BR"/>
              </w:rPr>
              <w:t>)</w:t>
            </w:r>
          </w:p>
        </w:tc>
        <w:tc>
          <w:tcPr>
            <w:tcW w:w="169" w:type="dxa"/>
            <w:tcBorders>
              <w:top w:val="nil"/>
              <w:left w:val="nil"/>
              <w:bottom w:val="nil"/>
              <w:right w:val="nil"/>
            </w:tcBorders>
            <w:shd w:val="clear" w:color="auto" w:fill="auto"/>
            <w:vAlign w:val="bottom"/>
            <w:hideMark/>
          </w:tcPr>
          <w:p w14:paraId="0F97B9B6" w14:textId="77777777" w:rsidR="006854E9" w:rsidRPr="00C1681E" w:rsidRDefault="006854E9" w:rsidP="00DA6B11">
            <w:pPr>
              <w:widowControl/>
              <w:suppressAutoHyphens w:val="0"/>
              <w:jc w:val="right"/>
              <w:rPr>
                <w:rFonts w:eastAsia="Times New Roman" w:cs="Arial"/>
                <w:b/>
                <w:bCs/>
                <w:sz w:val="18"/>
                <w:szCs w:val="18"/>
                <w:lang w:eastAsia="pt-BR"/>
              </w:rPr>
            </w:pPr>
          </w:p>
        </w:tc>
        <w:tc>
          <w:tcPr>
            <w:tcW w:w="1315" w:type="dxa"/>
            <w:tcBorders>
              <w:top w:val="single" w:sz="4" w:space="0" w:color="auto"/>
              <w:left w:val="nil"/>
              <w:bottom w:val="single" w:sz="4" w:space="0" w:color="auto"/>
              <w:right w:val="nil"/>
            </w:tcBorders>
            <w:shd w:val="clear" w:color="auto" w:fill="auto"/>
            <w:vAlign w:val="bottom"/>
            <w:hideMark/>
          </w:tcPr>
          <w:p w14:paraId="4ABC28E6" w14:textId="0F09E670" w:rsidR="006854E9" w:rsidRPr="00C1681E" w:rsidRDefault="0023045F" w:rsidP="00D5377E">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w:t>
            </w:r>
            <w:r w:rsidR="00EF22A8">
              <w:rPr>
                <w:rFonts w:eastAsia="Times New Roman" w:cs="Arial"/>
                <w:b/>
                <w:bCs/>
                <w:sz w:val="18"/>
                <w:szCs w:val="18"/>
                <w:lang w:eastAsia="pt-BR"/>
              </w:rPr>
              <w:t>7</w:t>
            </w:r>
            <w:r w:rsidRPr="00C1681E">
              <w:rPr>
                <w:rFonts w:eastAsia="Times New Roman" w:cs="Arial"/>
                <w:b/>
                <w:bCs/>
                <w:sz w:val="18"/>
                <w:szCs w:val="18"/>
                <w:lang w:eastAsia="pt-BR"/>
              </w:rPr>
              <w:t>.</w:t>
            </w:r>
            <w:r w:rsidR="00D5377E">
              <w:rPr>
                <w:rFonts w:eastAsia="Times New Roman" w:cs="Arial"/>
                <w:b/>
                <w:bCs/>
                <w:sz w:val="18"/>
                <w:szCs w:val="18"/>
                <w:lang w:eastAsia="pt-BR"/>
              </w:rPr>
              <w:t>95</w:t>
            </w:r>
            <w:r w:rsidR="008F5E32" w:rsidRPr="00C1681E">
              <w:rPr>
                <w:rFonts w:eastAsia="Times New Roman" w:cs="Arial"/>
                <w:b/>
                <w:bCs/>
                <w:sz w:val="18"/>
                <w:szCs w:val="18"/>
                <w:lang w:eastAsia="pt-BR"/>
              </w:rPr>
              <w:t>2</w:t>
            </w:r>
          </w:p>
        </w:tc>
        <w:tc>
          <w:tcPr>
            <w:tcW w:w="169" w:type="dxa"/>
            <w:tcBorders>
              <w:top w:val="nil"/>
              <w:left w:val="nil"/>
              <w:bottom w:val="nil"/>
              <w:right w:val="nil"/>
            </w:tcBorders>
            <w:shd w:val="clear" w:color="auto" w:fill="auto"/>
            <w:vAlign w:val="bottom"/>
            <w:hideMark/>
          </w:tcPr>
          <w:p w14:paraId="2F79D8B8" w14:textId="77777777" w:rsidR="006854E9" w:rsidRPr="00C1681E" w:rsidRDefault="006854E9" w:rsidP="00DA6B11">
            <w:pPr>
              <w:widowControl/>
              <w:suppressAutoHyphens w:val="0"/>
              <w:jc w:val="right"/>
              <w:rPr>
                <w:rFonts w:eastAsia="Times New Roman" w:cs="Arial"/>
                <w:b/>
                <w:bCs/>
                <w:sz w:val="18"/>
                <w:szCs w:val="18"/>
                <w:lang w:eastAsia="pt-BR"/>
              </w:rPr>
            </w:pPr>
          </w:p>
        </w:tc>
        <w:tc>
          <w:tcPr>
            <w:tcW w:w="1352" w:type="dxa"/>
            <w:tcBorders>
              <w:top w:val="single" w:sz="4" w:space="0" w:color="auto"/>
              <w:left w:val="nil"/>
              <w:bottom w:val="single" w:sz="4" w:space="0" w:color="auto"/>
              <w:right w:val="nil"/>
            </w:tcBorders>
            <w:shd w:val="clear" w:color="auto" w:fill="auto"/>
            <w:vAlign w:val="bottom"/>
            <w:hideMark/>
          </w:tcPr>
          <w:p w14:paraId="707BEA86" w14:textId="2D9A0B4A" w:rsidR="006854E9" w:rsidRPr="00C1681E" w:rsidRDefault="008F5E32" w:rsidP="00D5377E">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w:t>
            </w:r>
            <w:r w:rsidR="00D5377E">
              <w:rPr>
                <w:rFonts w:eastAsia="Times New Roman" w:cs="Arial"/>
                <w:b/>
                <w:bCs/>
                <w:sz w:val="18"/>
                <w:szCs w:val="18"/>
                <w:lang w:eastAsia="pt-BR"/>
              </w:rPr>
              <w:t>696</w:t>
            </w:r>
          </w:p>
        </w:tc>
        <w:tc>
          <w:tcPr>
            <w:tcW w:w="169" w:type="dxa"/>
            <w:tcBorders>
              <w:top w:val="nil"/>
              <w:left w:val="nil"/>
              <w:bottom w:val="nil"/>
              <w:right w:val="nil"/>
            </w:tcBorders>
            <w:shd w:val="clear" w:color="auto" w:fill="auto"/>
            <w:vAlign w:val="bottom"/>
            <w:hideMark/>
          </w:tcPr>
          <w:p w14:paraId="5CE11528" w14:textId="77777777" w:rsidR="006854E9" w:rsidRPr="00C1681E" w:rsidRDefault="006854E9" w:rsidP="00DA6B11">
            <w:pPr>
              <w:widowControl/>
              <w:suppressAutoHyphens w:val="0"/>
              <w:jc w:val="right"/>
              <w:rPr>
                <w:rFonts w:eastAsia="Times New Roman" w:cs="Arial"/>
                <w:b/>
                <w:bCs/>
                <w:sz w:val="18"/>
                <w:szCs w:val="18"/>
                <w:lang w:eastAsia="pt-BR"/>
              </w:rPr>
            </w:pPr>
          </w:p>
        </w:tc>
        <w:tc>
          <w:tcPr>
            <w:tcW w:w="1461" w:type="dxa"/>
            <w:tcBorders>
              <w:top w:val="single" w:sz="4" w:space="0" w:color="auto"/>
              <w:left w:val="nil"/>
              <w:bottom w:val="single" w:sz="4" w:space="0" w:color="auto"/>
              <w:right w:val="single" w:sz="4" w:space="0" w:color="auto"/>
            </w:tcBorders>
            <w:shd w:val="clear" w:color="auto" w:fill="auto"/>
            <w:vAlign w:val="bottom"/>
            <w:hideMark/>
          </w:tcPr>
          <w:p w14:paraId="41F590C0" w14:textId="19BC3E66" w:rsidR="006854E9" w:rsidRPr="00C1681E" w:rsidRDefault="008F5E32" w:rsidP="00D5377E">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w:t>
            </w:r>
            <w:r w:rsidR="00D5377E">
              <w:rPr>
                <w:rFonts w:eastAsia="Times New Roman" w:cs="Arial"/>
                <w:b/>
                <w:bCs/>
                <w:sz w:val="18"/>
                <w:szCs w:val="18"/>
                <w:lang w:eastAsia="pt-BR"/>
              </w:rPr>
              <w:t>12</w:t>
            </w:r>
            <w:r w:rsidRPr="00C1681E">
              <w:rPr>
                <w:rFonts w:eastAsia="Times New Roman" w:cs="Arial"/>
                <w:b/>
                <w:bCs/>
                <w:sz w:val="18"/>
                <w:szCs w:val="18"/>
                <w:lang w:eastAsia="pt-BR"/>
              </w:rPr>
              <w:t>0)</w:t>
            </w:r>
          </w:p>
        </w:tc>
      </w:tr>
      <w:tr w:rsidR="009A209A" w:rsidRPr="00C1681E" w14:paraId="2C83B9DE" w14:textId="77777777" w:rsidTr="009537FC">
        <w:trPr>
          <w:trHeight w:val="280"/>
        </w:trPr>
        <w:tc>
          <w:tcPr>
            <w:tcW w:w="8412" w:type="dxa"/>
            <w:tcBorders>
              <w:top w:val="nil"/>
              <w:left w:val="single" w:sz="4" w:space="0" w:color="auto"/>
              <w:bottom w:val="single" w:sz="4" w:space="0" w:color="auto"/>
              <w:right w:val="nil"/>
            </w:tcBorders>
            <w:shd w:val="clear" w:color="auto" w:fill="auto"/>
            <w:noWrap/>
            <w:vAlign w:val="bottom"/>
            <w:hideMark/>
          </w:tcPr>
          <w:p w14:paraId="28DE095A" w14:textId="77777777" w:rsidR="006854E9" w:rsidRPr="00C1681E" w:rsidRDefault="006854E9" w:rsidP="00DA6B11">
            <w:pPr>
              <w:widowControl/>
              <w:suppressAutoHyphens w:val="0"/>
              <w:jc w:val="right"/>
              <w:rPr>
                <w:rFonts w:eastAsia="Times New Roman" w:cs="Arial"/>
                <w:b/>
                <w:bCs/>
                <w:sz w:val="18"/>
                <w:szCs w:val="18"/>
                <w:lang w:eastAsia="pt-BR"/>
              </w:rPr>
            </w:pPr>
          </w:p>
        </w:tc>
        <w:tc>
          <w:tcPr>
            <w:tcW w:w="1352" w:type="dxa"/>
            <w:tcBorders>
              <w:top w:val="nil"/>
              <w:left w:val="nil"/>
              <w:bottom w:val="single" w:sz="4" w:space="0" w:color="auto"/>
              <w:right w:val="nil"/>
            </w:tcBorders>
            <w:shd w:val="clear" w:color="auto" w:fill="auto"/>
            <w:noWrap/>
            <w:vAlign w:val="bottom"/>
            <w:hideMark/>
          </w:tcPr>
          <w:p w14:paraId="691991B7" w14:textId="77777777" w:rsidR="006854E9" w:rsidRPr="00C1681E" w:rsidRDefault="006854E9" w:rsidP="00DA6B11">
            <w:pPr>
              <w:widowControl/>
              <w:suppressAutoHyphens w:val="0"/>
              <w:jc w:val="left"/>
              <w:rPr>
                <w:rFonts w:eastAsia="Times New Roman" w:cs="Arial"/>
                <w:sz w:val="18"/>
                <w:szCs w:val="18"/>
                <w:lang w:eastAsia="pt-BR"/>
              </w:rPr>
            </w:pPr>
          </w:p>
        </w:tc>
        <w:tc>
          <w:tcPr>
            <w:tcW w:w="169" w:type="dxa"/>
            <w:tcBorders>
              <w:top w:val="nil"/>
              <w:left w:val="nil"/>
              <w:bottom w:val="single" w:sz="4" w:space="0" w:color="auto"/>
              <w:right w:val="nil"/>
            </w:tcBorders>
            <w:shd w:val="clear" w:color="auto" w:fill="auto"/>
            <w:noWrap/>
            <w:vAlign w:val="bottom"/>
            <w:hideMark/>
          </w:tcPr>
          <w:p w14:paraId="14F81963" w14:textId="77777777" w:rsidR="006854E9" w:rsidRPr="00C1681E" w:rsidRDefault="006854E9" w:rsidP="00DA6B11">
            <w:pPr>
              <w:widowControl/>
              <w:suppressAutoHyphens w:val="0"/>
              <w:jc w:val="left"/>
              <w:rPr>
                <w:rFonts w:eastAsia="Times New Roman" w:cs="Arial"/>
                <w:sz w:val="18"/>
                <w:szCs w:val="18"/>
                <w:lang w:eastAsia="pt-BR"/>
              </w:rPr>
            </w:pPr>
          </w:p>
        </w:tc>
        <w:tc>
          <w:tcPr>
            <w:tcW w:w="1315" w:type="dxa"/>
            <w:tcBorders>
              <w:top w:val="nil"/>
              <w:left w:val="nil"/>
              <w:bottom w:val="single" w:sz="4" w:space="0" w:color="auto"/>
              <w:right w:val="nil"/>
            </w:tcBorders>
            <w:shd w:val="clear" w:color="auto" w:fill="auto"/>
            <w:noWrap/>
            <w:vAlign w:val="bottom"/>
            <w:hideMark/>
          </w:tcPr>
          <w:p w14:paraId="0CF2A0C4" w14:textId="77777777" w:rsidR="006854E9" w:rsidRPr="00C1681E" w:rsidRDefault="006854E9" w:rsidP="00DA6B11">
            <w:pPr>
              <w:widowControl/>
              <w:suppressAutoHyphens w:val="0"/>
              <w:jc w:val="left"/>
              <w:rPr>
                <w:rFonts w:eastAsia="Times New Roman" w:cs="Arial"/>
                <w:sz w:val="18"/>
                <w:szCs w:val="18"/>
                <w:lang w:eastAsia="pt-BR"/>
              </w:rPr>
            </w:pPr>
          </w:p>
        </w:tc>
        <w:tc>
          <w:tcPr>
            <w:tcW w:w="169" w:type="dxa"/>
            <w:tcBorders>
              <w:top w:val="nil"/>
              <w:left w:val="nil"/>
              <w:bottom w:val="single" w:sz="4" w:space="0" w:color="auto"/>
              <w:right w:val="nil"/>
            </w:tcBorders>
            <w:shd w:val="clear" w:color="auto" w:fill="auto"/>
            <w:noWrap/>
            <w:vAlign w:val="bottom"/>
            <w:hideMark/>
          </w:tcPr>
          <w:p w14:paraId="530E42B6" w14:textId="77777777" w:rsidR="006854E9" w:rsidRPr="00C1681E" w:rsidRDefault="006854E9" w:rsidP="00DA6B11">
            <w:pPr>
              <w:widowControl/>
              <w:suppressAutoHyphens w:val="0"/>
              <w:jc w:val="left"/>
              <w:rPr>
                <w:rFonts w:eastAsia="Times New Roman" w:cs="Arial"/>
                <w:sz w:val="18"/>
                <w:szCs w:val="18"/>
                <w:lang w:eastAsia="pt-BR"/>
              </w:rPr>
            </w:pPr>
          </w:p>
        </w:tc>
        <w:tc>
          <w:tcPr>
            <w:tcW w:w="1352" w:type="dxa"/>
            <w:tcBorders>
              <w:top w:val="nil"/>
              <w:left w:val="nil"/>
              <w:bottom w:val="single" w:sz="4" w:space="0" w:color="auto"/>
              <w:right w:val="nil"/>
            </w:tcBorders>
            <w:shd w:val="clear" w:color="auto" w:fill="auto"/>
            <w:noWrap/>
            <w:vAlign w:val="bottom"/>
            <w:hideMark/>
          </w:tcPr>
          <w:p w14:paraId="65223335" w14:textId="77777777" w:rsidR="006854E9" w:rsidRPr="00C1681E" w:rsidRDefault="006854E9" w:rsidP="00DA6B11">
            <w:pPr>
              <w:widowControl/>
              <w:suppressAutoHyphens w:val="0"/>
              <w:jc w:val="left"/>
              <w:rPr>
                <w:rFonts w:eastAsia="Times New Roman" w:cs="Arial"/>
                <w:sz w:val="18"/>
                <w:szCs w:val="18"/>
                <w:lang w:eastAsia="pt-BR"/>
              </w:rPr>
            </w:pPr>
          </w:p>
        </w:tc>
        <w:tc>
          <w:tcPr>
            <w:tcW w:w="169" w:type="dxa"/>
            <w:tcBorders>
              <w:top w:val="nil"/>
              <w:left w:val="nil"/>
              <w:bottom w:val="single" w:sz="4" w:space="0" w:color="auto"/>
              <w:right w:val="nil"/>
            </w:tcBorders>
            <w:shd w:val="clear" w:color="auto" w:fill="auto"/>
            <w:noWrap/>
            <w:vAlign w:val="bottom"/>
            <w:hideMark/>
          </w:tcPr>
          <w:p w14:paraId="6C135217" w14:textId="77777777" w:rsidR="006854E9" w:rsidRPr="00C1681E" w:rsidRDefault="006854E9" w:rsidP="00DA6B11">
            <w:pPr>
              <w:widowControl/>
              <w:suppressAutoHyphens w:val="0"/>
              <w:jc w:val="left"/>
              <w:rPr>
                <w:rFonts w:eastAsia="Times New Roman" w:cs="Arial"/>
                <w:sz w:val="18"/>
                <w:szCs w:val="18"/>
                <w:lang w:eastAsia="pt-BR"/>
              </w:rPr>
            </w:pPr>
          </w:p>
        </w:tc>
        <w:tc>
          <w:tcPr>
            <w:tcW w:w="1461" w:type="dxa"/>
            <w:tcBorders>
              <w:top w:val="nil"/>
              <w:left w:val="nil"/>
              <w:bottom w:val="single" w:sz="4" w:space="0" w:color="auto"/>
              <w:right w:val="single" w:sz="4" w:space="0" w:color="auto"/>
            </w:tcBorders>
            <w:shd w:val="clear" w:color="auto" w:fill="auto"/>
            <w:noWrap/>
            <w:vAlign w:val="bottom"/>
            <w:hideMark/>
          </w:tcPr>
          <w:p w14:paraId="3C413464" w14:textId="77777777" w:rsidR="006854E9" w:rsidRPr="00C1681E" w:rsidRDefault="006854E9" w:rsidP="00DA6B11">
            <w:pPr>
              <w:widowControl/>
              <w:suppressAutoHyphens w:val="0"/>
              <w:jc w:val="left"/>
              <w:rPr>
                <w:rFonts w:eastAsia="Times New Roman" w:cs="Arial"/>
                <w:sz w:val="18"/>
                <w:szCs w:val="18"/>
                <w:lang w:eastAsia="pt-BR"/>
              </w:rPr>
            </w:pPr>
          </w:p>
        </w:tc>
      </w:tr>
    </w:tbl>
    <w:p w14:paraId="4A08F738" w14:textId="77777777" w:rsidR="00BE2079" w:rsidRPr="00C1681E" w:rsidRDefault="00BE2079" w:rsidP="00DA6B11">
      <w:pPr>
        <w:ind w:left="706" w:hanging="706"/>
        <w:rPr>
          <w:rFonts w:cs="Arial"/>
          <w:szCs w:val="24"/>
        </w:rPr>
      </w:pPr>
    </w:p>
    <w:p w14:paraId="2C51FEC6" w14:textId="25B3C307" w:rsidR="004E1F1D" w:rsidRPr="00C1681E" w:rsidRDefault="002A1F21" w:rsidP="00DA6B11">
      <w:pPr>
        <w:ind w:left="706" w:hanging="706"/>
        <w:rPr>
          <w:rFonts w:cs="Arial"/>
          <w:szCs w:val="24"/>
        </w:rPr>
      </w:pPr>
      <w:r w:rsidRPr="00C1681E">
        <w:rPr>
          <w:rFonts w:eastAsia="Times New Roman" w:cs="Arial"/>
          <w:sz w:val="18"/>
          <w:szCs w:val="18"/>
        </w:rPr>
        <w:t xml:space="preserve">As notas explicativas integram as demonstrações </w:t>
      </w:r>
      <w:r w:rsidR="009A435D" w:rsidRPr="00C1681E">
        <w:rPr>
          <w:rFonts w:eastAsia="Times New Roman" w:cs="Arial"/>
          <w:sz w:val="18"/>
          <w:szCs w:val="18"/>
        </w:rPr>
        <w:t>contábeis</w:t>
      </w:r>
      <w:r w:rsidRPr="00C1681E">
        <w:rPr>
          <w:rFonts w:eastAsia="Times New Roman" w:cs="Arial"/>
          <w:sz w:val="18"/>
          <w:szCs w:val="18"/>
        </w:rPr>
        <w:t>.</w:t>
      </w:r>
    </w:p>
    <w:p w14:paraId="60A7B5D0" w14:textId="77777777" w:rsidR="004E1F1D" w:rsidRPr="00C1681E" w:rsidRDefault="004E1F1D" w:rsidP="00DA6B11">
      <w:pPr>
        <w:ind w:left="706" w:hanging="706"/>
        <w:rPr>
          <w:rFonts w:cs="Arial"/>
          <w:szCs w:val="24"/>
        </w:rPr>
      </w:pPr>
    </w:p>
    <w:p w14:paraId="70AFB8B2" w14:textId="77777777" w:rsidR="004E1F1D" w:rsidRPr="00C1681E" w:rsidRDefault="004E1F1D" w:rsidP="00DA6B11">
      <w:pPr>
        <w:rPr>
          <w:rFonts w:cs="Arial"/>
          <w:szCs w:val="24"/>
        </w:rPr>
      </w:pPr>
    </w:p>
    <w:p w14:paraId="0104132C" w14:textId="77777777" w:rsidR="00C729A0" w:rsidRPr="00C1681E" w:rsidRDefault="00C729A0" w:rsidP="00DA6B11">
      <w:pPr>
        <w:rPr>
          <w:rFonts w:cs="Arial"/>
          <w:vanish/>
        </w:rPr>
      </w:pPr>
    </w:p>
    <w:p w14:paraId="204D77AE" w14:textId="77777777" w:rsidR="004E1F1D" w:rsidRPr="00C1681E" w:rsidRDefault="004E1F1D" w:rsidP="00DA6B11">
      <w:pPr>
        <w:ind w:left="706" w:hanging="706"/>
        <w:rPr>
          <w:rFonts w:cs="Arial"/>
          <w:szCs w:val="24"/>
        </w:rPr>
      </w:pPr>
    </w:p>
    <w:p w14:paraId="56F52128" w14:textId="77777777" w:rsidR="004E1F1D" w:rsidRPr="00C1681E" w:rsidRDefault="004E1F1D" w:rsidP="00DA6B11">
      <w:pPr>
        <w:ind w:left="706" w:hanging="706"/>
        <w:rPr>
          <w:rFonts w:cs="Arial"/>
          <w:szCs w:val="24"/>
        </w:rPr>
      </w:pPr>
    </w:p>
    <w:p w14:paraId="1505D84C" w14:textId="77777777" w:rsidR="004E1F1D" w:rsidRPr="00C1681E" w:rsidRDefault="004E1F1D" w:rsidP="00DA6B11">
      <w:pPr>
        <w:ind w:left="706" w:hanging="706"/>
        <w:rPr>
          <w:rFonts w:cs="Arial"/>
          <w:szCs w:val="24"/>
        </w:rPr>
      </w:pPr>
    </w:p>
    <w:p w14:paraId="1C478A24" w14:textId="77777777" w:rsidR="004E1F1D" w:rsidRPr="00C1681E" w:rsidRDefault="004E1F1D" w:rsidP="00DA6B11">
      <w:pPr>
        <w:ind w:left="706" w:hanging="706"/>
        <w:rPr>
          <w:rFonts w:cs="Arial"/>
          <w:szCs w:val="24"/>
        </w:rPr>
        <w:sectPr w:rsidR="004E1F1D" w:rsidRPr="00C1681E" w:rsidSect="00354650">
          <w:headerReference w:type="default" r:id="rId33"/>
          <w:footerReference w:type="default" r:id="rId34"/>
          <w:footnotePr>
            <w:pos w:val="beneathText"/>
          </w:footnotePr>
          <w:pgSz w:w="16837" w:h="11905" w:orient="landscape" w:code="9"/>
          <w:pgMar w:top="1701" w:right="958" w:bottom="1134" w:left="1134" w:header="720" w:footer="720" w:gutter="0"/>
          <w:cols w:space="720"/>
          <w:docGrid w:linePitch="360"/>
        </w:sectPr>
      </w:pPr>
    </w:p>
    <w:tbl>
      <w:tblPr>
        <w:tblW w:w="14241" w:type="dxa"/>
        <w:jc w:val="center"/>
        <w:tblCellMar>
          <w:left w:w="70" w:type="dxa"/>
          <w:right w:w="70" w:type="dxa"/>
        </w:tblCellMar>
        <w:tblLook w:val="04A0" w:firstRow="1" w:lastRow="0" w:firstColumn="1" w:lastColumn="0" w:noHBand="0" w:noVBand="1"/>
      </w:tblPr>
      <w:tblGrid>
        <w:gridCol w:w="3701"/>
        <w:gridCol w:w="155"/>
        <w:gridCol w:w="1212"/>
        <w:gridCol w:w="155"/>
        <w:gridCol w:w="1151"/>
        <w:gridCol w:w="160"/>
        <w:gridCol w:w="1116"/>
        <w:gridCol w:w="160"/>
        <w:gridCol w:w="1202"/>
        <w:gridCol w:w="160"/>
        <w:gridCol w:w="1020"/>
        <w:gridCol w:w="160"/>
        <w:gridCol w:w="1142"/>
        <w:gridCol w:w="155"/>
        <w:gridCol w:w="1297"/>
        <w:gridCol w:w="160"/>
        <w:gridCol w:w="1135"/>
      </w:tblGrid>
      <w:tr w:rsidR="006A5001" w:rsidRPr="00C1681E" w14:paraId="256F4200" w14:textId="77777777" w:rsidTr="00F5505E">
        <w:trPr>
          <w:trHeight w:val="251"/>
          <w:jc w:val="center"/>
        </w:trPr>
        <w:tc>
          <w:tcPr>
            <w:tcW w:w="14236" w:type="dxa"/>
            <w:gridSpan w:val="17"/>
            <w:tcBorders>
              <w:top w:val="single" w:sz="4" w:space="0" w:color="auto"/>
              <w:left w:val="single" w:sz="4" w:space="0" w:color="auto"/>
              <w:bottom w:val="nil"/>
              <w:right w:val="single" w:sz="4" w:space="0" w:color="auto"/>
            </w:tcBorders>
          </w:tcPr>
          <w:p w14:paraId="6BF07481" w14:textId="4E6AC0F3" w:rsidR="006A5001" w:rsidRPr="00C1681E" w:rsidRDefault="006A5001" w:rsidP="00DA6B11">
            <w:pPr>
              <w:pStyle w:val="Ttulo2"/>
              <w:ind w:left="0"/>
              <w:rPr>
                <w:b w:val="0"/>
                <w:bCs/>
                <w:sz w:val="16"/>
                <w:szCs w:val="16"/>
              </w:rPr>
            </w:pPr>
            <w:bookmarkStart w:id="52" w:name="_DEMONSTRAÇÃO_DAS_MUTAÇÕES"/>
            <w:bookmarkEnd w:id="52"/>
            <w:r w:rsidRPr="00C1681E">
              <w:rPr>
                <w:b w:val="0"/>
                <w:bCs/>
                <w:sz w:val="16"/>
                <w:szCs w:val="16"/>
              </w:rPr>
              <w:lastRenderedPageBreak/>
              <w:t xml:space="preserve">  </w:t>
            </w:r>
          </w:p>
          <w:p w14:paraId="2BB4C6CD" w14:textId="02B26EA8" w:rsidR="006A5001" w:rsidRPr="00C1681E" w:rsidRDefault="006A5001" w:rsidP="00DA6B11">
            <w:pPr>
              <w:pStyle w:val="Ttulo2"/>
              <w:ind w:left="0"/>
              <w:rPr>
                <w:sz w:val="18"/>
                <w:szCs w:val="18"/>
                <w:lang w:eastAsia="pt-BR"/>
              </w:rPr>
            </w:pPr>
            <w:bookmarkStart w:id="53" w:name="_Toc97662543"/>
            <w:r w:rsidRPr="00C1681E">
              <w:rPr>
                <w:sz w:val="18"/>
                <w:szCs w:val="18"/>
                <w:lang w:eastAsia="pt-BR"/>
              </w:rPr>
              <w:t>DEMONSTRAÇÃO DAS MUTAÇÕES DO PATRIMÔNIO LÍQUIDO</w:t>
            </w:r>
            <w:bookmarkEnd w:id="53"/>
            <w:r w:rsidRPr="00C1681E">
              <w:rPr>
                <w:sz w:val="18"/>
                <w:szCs w:val="18"/>
                <w:lang w:eastAsia="pt-BR"/>
              </w:rPr>
              <w:t xml:space="preserve"> </w:t>
            </w:r>
          </w:p>
          <w:p w14:paraId="152AC90A" w14:textId="6488CD80" w:rsidR="006A5001" w:rsidRPr="00C1681E" w:rsidRDefault="006A5001" w:rsidP="00EA5E3D">
            <w:pPr>
              <w:widowControl/>
              <w:suppressAutoHyphens w:val="0"/>
              <w:jc w:val="left"/>
              <w:rPr>
                <w:rFonts w:eastAsia="Times New Roman" w:cs="Arial"/>
                <w:sz w:val="18"/>
                <w:szCs w:val="18"/>
                <w:lang w:eastAsia="pt-BR"/>
              </w:rPr>
            </w:pPr>
            <w:r w:rsidRPr="00C1681E">
              <w:rPr>
                <w:rFonts w:cs="Arial"/>
                <w:b/>
                <w:sz w:val="18"/>
                <w:szCs w:val="18"/>
                <w:lang w:eastAsia="pt-BR"/>
              </w:rPr>
              <w:t>EM 31 DE DEZEMBRO DE 2021 E 31 DE DEZEMBRO DE 2020</w:t>
            </w:r>
          </w:p>
        </w:tc>
      </w:tr>
      <w:tr w:rsidR="00F5505E" w:rsidRPr="00C1681E" w14:paraId="56826253" w14:textId="77777777" w:rsidTr="00F5505E">
        <w:trPr>
          <w:trHeight w:val="251"/>
          <w:jc w:val="center"/>
        </w:trPr>
        <w:tc>
          <w:tcPr>
            <w:tcW w:w="3701" w:type="dxa"/>
            <w:tcBorders>
              <w:top w:val="nil"/>
              <w:left w:val="single" w:sz="4" w:space="0" w:color="auto"/>
              <w:bottom w:val="nil"/>
              <w:right w:val="nil"/>
            </w:tcBorders>
            <w:shd w:val="clear" w:color="auto" w:fill="auto"/>
            <w:noWrap/>
            <w:vAlign w:val="bottom"/>
            <w:hideMark/>
          </w:tcPr>
          <w:p w14:paraId="3843CAC6" w14:textId="2A56D517" w:rsidR="006A5001" w:rsidRPr="00C1681E" w:rsidRDefault="006A5001"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(Em milhares de reais)</w:t>
            </w:r>
          </w:p>
        </w:tc>
        <w:tc>
          <w:tcPr>
            <w:tcW w:w="155" w:type="dxa"/>
            <w:tcBorders>
              <w:top w:val="nil"/>
              <w:left w:val="nil"/>
              <w:bottom w:val="nil"/>
              <w:right w:val="nil"/>
            </w:tcBorders>
            <w:shd w:val="clear" w:color="auto" w:fill="auto"/>
            <w:noWrap/>
            <w:vAlign w:val="bottom"/>
            <w:hideMark/>
          </w:tcPr>
          <w:p w14:paraId="1BC6E06E" w14:textId="77777777" w:rsidR="006A5001" w:rsidRPr="00C1681E" w:rsidRDefault="006A5001" w:rsidP="00DA6B11">
            <w:pPr>
              <w:widowControl/>
              <w:suppressAutoHyphens w:val="0"/>
              <w:jc w:val="left"/>
              <w:rPr>
                <w:rFonts w:eastAsia="Times New Roman" w:cs="Arial"/>
                <w:b/>
                <w:bCs/>
                <w:sz w:val="18"/>
                <w:szCs w:val="18"/>
                <w:lang w:eastAsia="pt-BR"/>
              </w:rPr>
            </w:pPr>
          </w:p>
        </w:tc>
        <w:tc>
          <w:tcPr>
            <w:tcW w:w="1212" w:type="dxa"/>
            <w:tcBorders>
              <w:top w:val="nil"/>
              <w:left w:val="nil"/>
              <w:bottom w:val="nil"/>
              <w:right w:val="nil"/>
            </w:tcBorders>
            <w:shd w:val="clear" w:color="auto" w:fill="auto"/>
            <w:noWrap/>
            <w:vAlign w:val="bottom"/>
            <w:hideMark/>
          </w:tcPr>
          <w:p w14:paraId="379C8EEA" w14:textId="77777777" w:rsidR="006A5001" w:rsidRPr="00C1681E" w:rsidRDefault="006A5001" w:rsidP="00DA6B11">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hideMark/>
          </w:tcPr>
          <w:p w14:paraId="0C236E45" w14:textId="77777777" w:rsidR="006A5001" w:rsidRPr="00C1681E" w:rsidRDefault="006A5001" w:rsidP="00DA6B11">
            <w:pPr>
              <w:widowControl/>
              <w:suppressAutoHyphens w:val="0"/>
              <w:jc w:val="lef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hideMark/>
          </w:tcPr>
          <w:p w14:paraId="4649F694" w14:textId="77777777" w:rsidR="006A5001" w:rsidRPr="00C1681E" w:rsidRDefault="006A5001" w:rsidP="00DA6B11">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hideMark/>
          </w:tcPr>
          <w:p w14:paraId="1E85575F" w14:textId="77777777" w:rsidR="006A5001" w:rsidRPr="00C1681E" w:rsidRDefault="006A5001" w:rsidP="00DA6B11">
            <w:pPr>
              <w:widowControl/>
              <w:suppressAutoHyphens w:val="0"/>
              <w:jc w:val="left"/>
              <w:rPr>
                <w:rFonts w:eastAsia="Times New Roman" w:cs="Arial"/>
                <w:sz w:val="18"/>
                <w:szCs w:val="18"/>
                <w:lang w:eastAsia="pt-BR"/>
              </w:rPr>
            </w:pPr>
          </w:p>
        </w:tc>
        <w:tc>
          <w:tcPr>
            <w:tcW w:w="4960" w:type="dxa"/>
            <w:gridSpan w:val="7"/>
            <w:tcBorders>
              <w:top w:val="nil"/>
              <w:left w:val="nil"/>
              <w:bottom w:val="single" w:sz="4" w:space="0" w:color="auto"/>
              <w:right w:val="nil"/>
            </w:tcBorders>
          </w:tcPr>
          <w:p w14:paraId="32339B2B" w14:textId="13AA7594" w:rsidR="006A5001" w:rsidRPr="00C1681E" w:rsidRDefault="006A5001" w:rsidP="00DA6B11">
            <w:pPr>
              <w:widowControl/>
              <w:suppressAutoHyphens w:val="0"/>
              <w:jc w:val="center"/>
              <w:rPr>
                <w:rFonts w:eastAsia="Times New Roman" w:cs="Arial"/>
                <w:b/>
                <w:sz w:val="18"/>
                <w:szCs w:val="18"/>
                <w:lang w:eastAsia="pt-BR"/>
              </w:rPr>
            </w:pPr>
            <w:r w:rsidRPr="00C1681E">
              <w:rPr>
                <w:rFonts w:eastAsia="Times New Roman" w:cs="Arial"/>
                <w:b/>
                <w:sz w:val="18"/>
                <w:szCs w:val="18"/>
                <w:lang w:eastAsia="pt-BR"/>
              </w:rPr>
              <w:t>Reservas de Lucros</w:t>
            </w:r>
          </w:p>
        </w:tc>
        <w:tc>
          <w:tcPr>
            <w:tcW w:w="155" w:type="dxa"/>
            <w:tcBorders>
              <w:top w:val="nil"/>
              <w:left w:val="nil"/>
              <w:bottom w:val="nil"/>
              <w:right w:val="nil"/>
            </w:tcBorders>
            <w:shd w:val="clear" w:color="auto" w:fill="auto"/>
            <w:noWrap/>
            <w:vAlign w:val="bottom"/>
            <w:hideMark/>
          </w:tcPr>
          <w:p w14:paraId="00D4973E" w14:textId="77777777" w:rsidR="006A5001" w:rsidRPr="00C1681E" w:rsidRDefault="006A5001" w:rsidP="00DA6B11">
            <w:pPr>
              <w:widowControl/>
              <w:suppressAutoHyphens w:val="0"/>
              <w:jc w:val="lef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hideMark/>
          </w:tcPr>
          <w:p w14:paraId="76BAD819" w14:textId="77777777" w:rsidR="006A5001" w:rsidRPr="00C1681E" w:rsidRDefault="006A5001" w:rsidP="00DA6B11">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hideMark/>
          </w:tcPr>
          <w:p w14:paraId="79012839" w14:textId="77777777" w:rsidR="006A5001" w:rsidRPr="00C1681E" w:rsidRDefault="006A5001" w:rsidP="00DA6B11">
            <w:pPr>
              <w:widowControl/>
              <w:suppressAutoHyphens w:val="0"/>
              <w:jc w:val="left"/>
              <w:rPr>
                <w:rFonts w:eastAsia="Times New Roman" w:cs="Arial"/>
                <w:sz w:val="18"/>
                <w:szCs w:val="18"/>
                <w:lang w:eastAsia="pt-BR"/>
              </w:rPr>
            </w:pPr>
          </w:p>
        </w:tc>
        <w:tc>
          <w:tcPr>
            <w:tcW w:w="1127" w:type="dxa"/>
            <w:tcBorders>
              <w:top w:val="nil"/>
              <w:left w:val="nil"/>
              <w:bottom w:val="nil"/>
              <w:right w:val="single" w:sz="4" w:space="0" w:color="auto"/>
            </w:tcBorders>
            <w:shd w:val="clear" w:color="auto" w:fill="auto"/>
            <w:noWrap/>
            <w:vAlign w:val="bottom"/>
            <w:hideMark/>
          </w:tcPr>
          <w:p w14:paraId="3C7102BA" w14:textId="77777777" w:rsidR="006A5001" w:rsidRPr="00C1681E" w:rsidRDefault="006A5001" w:rsidP="00DA6B11">
            <w:pPr>
              <w:widowControl/>
              <w:suppressAutoHyphens w:val="0"/>
              <w:jc w:val="left"/>
              <w:rPr>
                <w:rFonts w:eastAsia="Times New Roman" w:cs="Arial"/>
                <w:sz w:val="18"/>
                <w:szCs w:val="18"/>
                <w:lang w:eastAsia="pt-BR"/>
              </w:rPr>
            </w:pPr>
          </w:p>
        </w:tc>
      </w:tr>
      <w:tr w:rsidR="00F5505E" w:rsidRPr="00C1681E" w14:paraId="1F410D06" w14:textId="77777777" w:rsidTr="00F5505E">
        <w:trPr>
          <w:trHeight w:val="396"/>
          <w:jc w:val="center"/>
        </w:trPr>
        <w:tc>
          <w:tcPr>
            <w:tcW w:w="3701" w:type="dxa"/>
            <w:tcBorders>
              <w:top w:val="nil"/>
              <w:left w:val="single" w:sz="4" w:space="0" w:color="auto"/>
              <w:bottom w:val="nil"/>
              <w:right w:val="nil"/>
            </w:tcBorders>
            <w:shd w:val="clear" w:color="auto" w:fill="auto"/>
            <w:vAlign w:val="center"/>
            <w:hideMark/>
          </w:tcPr>
          <w:p w14:paraId="6302F24D" w14:textId="77777777" w:rsidR="00EA5E3D" w:rsidRPr="00C1681E" w:rsidRDefault="00EA5E3D" w:rsidP="00EA5E3D">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hideMark/>
          </w:tcPr>
          <w:p w14:paraId="03166040" w14:textId="77777777" w:rsidR="00EA5E3D" w:rsidRPr="00C1681E" w:rsidRDefault="00EA5E3D" w:rsidP="00EA5E3D">
            <w:pPr>
              <w:widowControl/>
              <w:suppressAutoHyphens w:val="0"/>
              <w:jc w:val="right"/>
              <w:rPr>
                <w:rFonts w:eastAsia="Times New Roman" w:cs="Arial"/>
                <w:sz w:val="18"/>
                <w:szCs w:val="18"/>
                <w:lang w:eastAsia="pt-BR"/>
              </w:rPr>
            </w:pPr>
          </w:p>
        </w:tc>
        <w:tc>
          <w:tcPr>
            <w:tcW w:w="1212" w:type="dxa"/>
            <w:tcBorders>
              <w:top w:val="nil"/>
              <w:left w:val="nil"/>
              <w:bottom w:val="single" w:sz="4" w:space="0" w:color="000000"/>
              <w:right w:val="nil"/>
            </w:tcBorders>
            <w:shd w:val="clear" w:color="auto" w:fill="auto"/>
            <w:vAlign w:val="bottom"/>
            <w:hideMark/>
          </w:tcPr>
          <w:p w14:paraId="0C77166C"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Capital Social Subscrito</w:t>
            </w:r>
          </w:p>
        </w:tc>
        <w:tc>
          <w:tcPr>
            <w:tcW w:w="155" w:type="dxa"/>
            <w:tcBorders>
              <w:top w:val="nil"/>
              <w:left w:val="nil"/>
              <w:bottom w:val="nil"/>
              <w:right w:val="nil"/>
            </w:tcBorders>
            <w:shd w:val="clear" w:color="auto" w:fill="auto"/>
            <w:noWrap/>
            <w:vAlign w:val="bottom"/>
            <w:hideMark/>
          </w:tcPr>
          <w:p w14:paraId="4FA3F64B"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51" w:type="dxa"/>
            <w:tcBorders>
              <w:top w:val="nil"/>
              <w:left w:val="nil"/>
              <w:bottom w:val="single" w:sz="4" w:space="0" w:color="000000"/>
              <w:right w:val="nil"/>
            </w:tcBorders>
            <w:shd w:val="clear" w:color="auto" w:fill="auto"/>
            <w:vAlign w:val="bottom"/>
            <w:hideMark/>
          </w:tcPr>
          <w:p w14:paraId="602C6989" w14:textId="3FFD339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Ajuste de Avaliação Patrimonial</w:t>
            </w:r>
          </w:p>
        </w:tc>
        <w:tc>
          <w:tcPr>
            <w:tcW w:w="160" w:type="dxa"/>
            <w:tcBorders>
              <w:top w:val="nil"/>
              <w:left w:val="nil"/>
              <w:bottom w:val="nil"/>
              <w:right w:val="nil"/>
            </w:tcBorders>
            <w:shd w:val="clear" w:color="auto" w:fill="auto"/>
            <w:noWrap/>
            <w:vAlign w:val="bottom"/>
            <w:hideMark/>
          </w:tcPr>
          <w:p w14:paraId="22D99692"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16" w:type="dxa"/>
            <w:tcBorders>
              <w:top w:val="nil"/>
              <w:left w:val="nil"/>
              <w:bottom w:val="single" w:sz="4" w:space="0" w:color="000000"/>
              <w:right w:val="nil"/>
            </w:tcBorders>
            <w:shd w:val="clear" w:color="auto" w:fill="auto"/>
            <w:vAlign w:val="bottom"/>
            <w:hideMark/>
          </w:tcPr>
          <w:p w14:paraId="107224CD"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Reserva Legal</w:t>
            </w:r>
          </w:p>
        </w:tc>
        <w:tc>
          <w:tcPr>
            <w:tcW w:w="160" w:type="dxa"/>
            <w:tcBorders>
              <w:top w:val="nil"/>
              <w:left w:val="nil"/>
              <w:bottom w:val="nil"/>
              <w:right w:val="nil"/>
            </w:tcBorders>
          </w:tcPr>
          <w:p w14:paraId="51F0C43B"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02" w:type="dxa"/>
            <w:tcBorders>
              <w:top w:val="nil"/>
              <w:left w:val="nil"/>
              <w:right w:val="nil"/>
            </w:tcBorders>
            <w:vAlign w:val="bottom"/>
          </w:tcPr>
          <w:p w14:paraId="1CA4E7F9" w14:textId="3B376128"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Reserva de Retenção de Lucro</w:t>
            </w:r>
          </w:p>
        </w:tc>
        <w:tc>
          <w:tcPr>
            <w:tcW w:w="160" w:type="dxa"/>
            <w:tcBorders>
              <w:top w:val="nil"/>
              <w:left w:val="nil"/>
              <w:bottom w:val="nil"/>
              <w:right w:val="nil"/>
            </w:tcBorders>
            <w:shd w:val="clear" w:color="auto" w:fill="auto"/>
            <w:noWrap/>
            <w:vAlign w:val="bottom"/>
            <w:hideMark/>
          </w:tcPr>
          <w:p w14:paraId="05FA8413" w14:textId="221D1D10" w:rsidR="00EA5E3D" w:rsidRPr="00C1681E" w:rsidRDefault="00EA5E3D" w:rsidP="00EA5E3D">
            <w:pPr>
              <w:widowControl/>
              <w:suppressAutoHyphens w:val="0"/>
              <w:jc w:val="right"/>
              <w:rPr>
                <w:rFonts w:eastAsia="Times New Roman" w:cs="Arial"/>
                <w:b/>
                <w:bCs/>
                <w:sz w:val="18"/>
                <w:szCs w:val="18"/>
                <w:lang w:eastAsia="pt-BR"/>
              </w:rPr>
            </w:pPr>
          </w:p>
        </w:tc>
        <w:tc>
          <w:tcPr>
            <w:tcW w:w="1020" w:type="dxa"/>
            <w:tcBorders>
              <w:top w:val="nil"/>
              <w:left w:val="nil"/>
              <w:bottom w:val="single" w:sz="4" w:space="0" w:color="000000"/>
              <w:right w:val="nil"/>
            </w:tcBorders>
            <w:shd w:val="clear" w:color="auto" w:fill="auto"/>
            <w:vAlign w:val="bottom"/>
            <w:hideMark/>
          </w:tcPr>
          <w:p w14:paraId="76A977D5"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Reserva Especial</w:t>
            </w:r>
          </w:p>
        </w:tc>
        <w:tc>
          <w:tcPr>
            <w:tcW w:w="160" w:type="dxa"/>
            <w:tcBorders>
              <w:top w:val="nil"/>
              <w:left w:val="nil"/>
              <w:bottom w:val="nil"/>
              <w:right w:val="nil"/>
            </w:tcBorders>
            <w:shd w:val="clear" w:color="auto" w:fill="auto"/>
            <w:vAlign w:val="bottom"/>
            <w:hideMark/>
          </w:tcPr>
          <w:p w14:paraId="5E6729A7"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42" w:type="dxa"/>
            <w:tcBorders>
              <w:top w:val="nil"/>
              <w:left w:val="nil"/>
              <w:bottom w:val="single" w:sz="4" w:space="0" w:color="000000"/>
              <w:right w:val="nil"/>
            </w:tcBorders>
            <w:shd w:val="clear" w:color="auto" w:fill="auto"/>
            <w:vAlign w:val="bottom"/>
            <w:hideMark/>
          </w:tcPr>
          <w:p w14:paraId="36B5CE80"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Reserva Estatutária</w:t>
            </w:r>
          </w:p>
        </w:tc>
        <w:tc>
          <w:tcPr>
            <w:tcW w:w="155" w:type="dxa"/>
            <w:tcBorders>
              <w:top w:val="nil"/>
              <w:left w:val="nil"/>
              <w:bottom w:val="nil"/>
              <w:right w:val="nil"/>
            </w:tcBorders>
            <w:shd w:val="clear" w:color="auto" w:fill="auto"/>
            <w:vAlign w:val="bottom"/>
            <w:hideMark/>
          </w:tcPr>
          <w:p w14:paraId="77BFCE60"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97" w:type="dxa"/>
            <w:tcBorders>
              <w:top w:val="nil"/>
              <w:left w:val="nil"/>
              <w:bottom w:val="single" w:sz="4" w:space="0" w:color="000000"/>
              <w:right w:val="nil"/>
            </w:tcBorders>
            <w:shd w:val="clear" w:color="auto" w:fill="auto"/>
            <w:vAlign w:val="bottom"/>
            <w:hideMark/>
          </w:tcPr>
          <w:p w14:paraId="145D3CD4"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Lucros ou Prejuízos Acumulados</w:t>
            </w:r>
          </w:p>
        </w:tc>
        <w:tc>
          <w:tcPr>
            <w:tcW w:w="160" w:type="dxa"/>
            <w:tcBorders>
              <w:top w:val="nil"/>
              <w:left w:val="nil"/>
              <w:bottom w:val="nil"/>
              <w:right w:val="nil"/>
            </w:tcBorders>
            <w:shd w:val="clear" w:color="auto" w:fill="auto"/>
            <w:noWrap/>
            <w:vAlign w:val="bottom"/>
            <w:hideMark/>
          </w:tcPr>
          <w:p w14:paraId="57F33F8C"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35" w:type="dxa"/>
            <w:tcBorders>
              <w:top w:val="nil"/>
              <w:left w:val="nil"/>
              <w:bottom w:val="single" w:sz="4" w:space="0" w:color="000000"/>
              <w:right w:val="single" w:sz="4" w:space="0" w:color="auto"/>
            </w:tcBorders>
            <w:shd w:val="clear" w:color="auto" w:fill="auto"/>
            <w:vAlign w:val="bottom"/>
            <w:hideMark/>
          </w:tcPr>
          <w:p w14:paraId="29D9AFFC"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Total</w:t>
            </w:r>
          </w:p>
        </w:tc>
      </w:tr>
      <w:tr w:rsidR="00F5505E" w:rsidRPr="00C1681E" w14:paraId="7322DBDF" w14:textId="77777777" w:rsidTr="00F5505E">
        <w:trPr>
          <w:trHeight w:val="251"/>
          <w:jc w:val="center"/>
        </w:trPr>
        <w:tc>
          <w:tcPr>
            <w:tcW w:w="3701" w:type="dxa"/>
            <w:tcBorders>
              <w:top w:val="nil"/>
              <w:left w:val="single" w:sz="4" w:space="0" w:color="auto"/>
              <w:bottom w:val="nil"/>
              <w:right w:val="nil"/>
            </w:tcBorders>
            <w:shd w:val="clear" w:color="auto" w:fill="auto"/>
            <w:hideMark/>
          </w:tcPr>
          <w:p w14:paraId="1D9D54AE" w14:textId="77777777" w:rsidR="00EA5E3D" w:rsidRPr="00C1681E" w:rsidRDefault="00EA5E3D" w:rsidP="00EA5E3D">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SALDOS EM 31 DE DEZEMBRO DE 2019</w:t>
            </w:r>
          </w:p>
        </w:tc>
        <w:tc>
          <w:tcPr>
            <w:tcW w:w="155" w:type="dxa"/>
            <w:tcBorders>
              <w:top w:val="nil"/>
              <w:left w:val="nil"/>
              <w:bottom w:val="nil"/>
              <w:right w:val="nil"/>
            </w:tcBorders>
            <w:shd w:val="clear" w:color="auto" w:fill="auto"/>
            <w:vAlign w:val="bottom"/>
            <w:hideMark/>
          </w:tcPr>
          <w:p w14:paraId="37C66536"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212" w:type="dxa"/>
            <w:tcBorders>
              <w:top w:val="nil"/>
              <w:left w:val="nil"/>
              <w:bottom w:val="double" w:sz="6" w:space="0" w:color="000000"/>
              <w:right w:val="nil"/>
            </w:tcBorders>
            <w:shd w:val="clear" w:color="auto" w:fill="auto"/>
            <w:vAlign w:val="bottom"/>
            <w:hideMark/>
          </w:tcPr>
          <w:p w14:paraId="5125A5D4"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137.041</w:t>
            </w:r>
          </w:p>
        </w:tc>
        <w:tc>
          <w:tcPr>
            <w:tcW w:w="155" w:type="dxa"/>
            <w:tcBorders>
              <w:top w:val="nil"/>
              <w:left w:val="nil"/>
              <w:bottom w:val="nil"/>
              <w:right w:val="nil"/>
            </w:tcBorders>
            <w:shd w:val="clear" w:color="auto" w:fill="auto"/>
            <w:vAlign w:val="bottom"/>
            <w:hideMark/>
          </w:tcPr>
          <w:p w14:paraId="2C578E5C"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51" w:type="dxa"/>
            <w:tcBorders>
              <w:top w:val="nil"/>
              <w:left w:val="nil"/>
              <w:bottom w:val="double" w:sz="6" w:space="0" w:color="000000"/>
              <w:right w:val="nil"/>
            </w:tcBorders>
            <w:shd w:val="clear" w:color="auto" w:fill="auto"/>
            <w:vAlign w:val="bottom"/>
            <w:hideMark/>
          </w:tcPr>
          <w:p w14:paraId="35FD18D1"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16.245</w:t>
            </w:r>
          </w:p>
        </w:tc>
        <w:tc>
          <w:tcPr>
            <w:tcW w:w="160" w:type="dxa"/>
            <w:tcBorders>
              <w:top w:val="nil"/>
              <w:left w:val="nil"/>
              <w:bottom w:val="nil"/>
              <w:right w:val="nil"/>
            </w:tcBorders>
            <w:shd w:val="clear" w:color="auto" w:fill="auto"/>
            <w:vAlign w:val="bottom"/>
            <w:hideMark/>
          </w:tcPr>
          <w:p w14:paraId="49ADE902"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16" w:type="dxa"/>
            <w:tcBorders>
              <w:top w:val="nil"/>
              <w:left w:val="nil"/>
              <w:bottom w:val="double" w:sz="6" w:space="0" w:color="000000"/>
              <w:right w:val="nil"/>
            </w:tcBorders>
            <w:shd w:val="clear" w:color="auto" w:fill="auto"/>
            <w:vAlign w:val="bottom"/>
            <w:hideMark/>
          </w:tcPr>
          <w:p w14:paraId="2FD0DED3"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3.513</w:t>
            </w:r>
          </w:p>
        </w:tc>
        <w:tc>
          <w:tcPr>
            <w:tcW w:w="160" w:type="dxa"/>
            <w:tcBorders>
              <w:top w:val="nil"/>
              <w:left w:val="nil"/>
              <w:bottom w:val="nil"/>
              <w:right w:val="nil"/>
            </w:tcBorders>
          </w:tcPr>
          <w:p w14:paraId="7FB222E5"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02" w:type="dxa"/>
            <w:tcBorders>
              <w:top w:val="nil"/>
              <w:left w:val="nil"/>
              <w:bottom w:val="double" w:sz="4" w:space="0" w:color="auto"/>
              <w:right w:val="nil"/>
            </w:tcBorders>
            <w:vAlign w:val="bottom"/>
          </w:tcPr>
          <w:p w14:paraId="6FF1AD57" w14:textId="4357F9D3"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vAlign w:val="bottom"/>
            <w:hideMark/>
          </w:tcPr>
          <w:p w14:paraId="7B010A1C" w14:textId="7D63FB71" w:rsidR="00EA5E3D" w:rsidRPr="00C1681E" w:rsidRDefault="00EA5E3D" w:rsidP="00EA5E3D">
            <w:pPr>
              <w:widowControl/>
              <w:suppressAutoHyphens w:val="0"/>
              <w:jc w:val="right"/>
              <w:rPr>
                <w:rFonts w:eastAsia="Times New Roman" w:cs="Arial"/>
                <w:b/>
                <w:bCs/>
                <w:sz w:val="18"/>
                <w:szCs w:val="18"/>
                <w:lang w:eastAsia="pt-BR"/>
              </w:rPr>
            </w:pPr>
          </w:p>
        </w:tc>
        <w:tc>
          <w:tcPr>
            <w:tcW w:w="1020" w:type="dxa"/>
            <w:tcBorders>
              <w:top w:val="nil"/>
              <w:left w:val="nil"/>
              <w:bottom w:val="double" w:sz="6" w:space="0" w:color="000000"/>
              <w:right w:val="nil"/>
            </w:tcBorders>
            <w:shd w:val="clear" w:color="auto" w:fill="auto"/>
            <w:vAlign w:val="bottom"/>
            <w:hideMark/>
          </w:tcPr>
          <w:p w14:paraId="71EDBC9F"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3.020</w:t>
            </w:r>
          </w:p>
        </w:tc>
        <w:tc>
          <w:tcPr>
            <w:tcW w:w="160" w:type="dxa"/>
            <w:tcBorders>
              <w:top w:val="nil"/>
              <w:left w:val="nil"/>
              <w:bottom w:val="nil"/>
              <w:right w:val="nil"/>
            </w:tcBorders>
            <w:shd w:val="clear" w:color="auto" w:fill="auto"/>
            <w:vAlign w:val="bottom"/>
            <w:hideMark/>
          </w:tcPr>
          <w:p w14:paraId="486A01B1"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42" w:type="dxa"/>
            <w:tcBorders>
              <w:top w:val="nil"/>
              <w:left w:val="nil"/>
              <w:bottom w:val="double" w:sz="6" w:space="0" w:color="000000"/>
              <w:right w:val="nil"/>
            </w:tcBorders>
            <w:shd w:val="clear" w:color="auto" w:fill="auto"/>
            <w:vAlign w:val="bottom"/>
            <w:hideMark/>
          </w:tcPr>
          <w:p w14:paraId="25CFCCBA"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9.693</w:t>
            </w:r>
          </w:p>
        </w:tc>
        <w:tc>
          <w:tcPr>
            <w:tcW w:w="155" w:type="dxa"/>
            <w:tcBorders>
              <w:top w:val="nil"/>
              <w:left w:val="nil"/>
              <w:bottom w:val="nil"/>
              <w:right w:val="nil"/>
            </w:tcBorders>
            <w:shd w:val="clear" w:color="auto" w:fill="auto"/>
            <w:vAlign w:val="bottom"/>
            <w:hideMark/>
          </w:tcPr>
          <w:p w14:paraId="2FEDC4DA"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97" w:type="dxa"/>
            <w:tcBorders>
              <w:top w:val="nil"/>
              <w:left w:val="nil"/>
              <w:bottom w:val="double" w:sz="6" w:space="0" w:color="000000"/>
              <w:right w:val="nil"/>
            </w:tcBorders>
            <w:shd w:val="clear" w:color="auto" w:fill="auto"/>
            <w:vAlign w:val="bottom"/>
            <w:hideMark/>
          </w:tcPr>
          <w:p w14:paraId="4FA5AB66" w14:textId="591EEF82"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 </w:t>
            </w:r>
          </w:p>
        </w:tc>
        <w:tc>
          <w:tcPr>
            <w:tcW w:w="160" w:type="dxa"/>
            <w:tcBorders>
              <w:top w:val="nil"/>
              <w:left w:val="nil"/>
              <w:bottom w:val="nil"/>
              <w:right w:val="nil"/>
            </w:tcBorders>
            <w:shd w:val="clear" w:color="auto" w:fill="auto"/>
            <w:vAlign w:val="bottom"/>
            <w:hideMark/>
          </w:tcPr>
          <w:p w14:paraId="21AD377B"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135" w:type="dxa"/>
            <w:tcBorders>
              <w:top w:val="nil"/>
              <w:left w:val="nil"/>
              <w:bottom w:val="double" w:sz="6" w:space="0" w:color="000000"/>
              <w:right w:val="single" w:sz="4" w:space="0" w:color="auto"/>
            </w:tcBorders>
            <w:shd w:val="clear" w:color="auto" w:fill="auto"/>
            <w:vAlign w:val="bottom"/>
            <w:hideMark/>
          </w:tcPr>
          <w:p w14:paraId="0D3631D8"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169.511</w:t>
            </w:r>
          </w:p>
        </w:tc>
      </w:tr>
      <w:tr w:rsidR="00F5505E" w:rsidRPr="00C1681E" w14:paraId="3A9DA1D0" w14:textId="77777777" w:rsidTr="00F5505E">
        <w:trPr>
          <w:trHeight w:val="251"/>
          <w:jc w:val="center"/>
        </w:trPr>
        <w:tc>
          <w:tcPr>
            <w:tcW w:w="3701" w:type="dxa"/>
            <w:tcBorders>
              <w:top w:val="nil"/>
              <w:left w:val="single" w:sz="4" w:space="0" w:color="auto"/>
              <w:bottom w:val="nil"/>
              <w:right w:val="nil"/>
            </w:tcBorders>
            <w:shd w:val="clear" w:color="auto" w:fill="auto"/>
            <w:hideMark/>
          </w:tcPr>
          <w:p w14:paraId="1B59E0E4" w14:textId="77777777"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Realização da reserva de reavaliação</w:t>
            </w:r>
          </w:p>
        </w:tc>
        <w:tc>
          <w:tcPr>
            <w:tcW w:w="155" w:type="dxa"/>
            <w:tcBorders>
              <w:top w:val="nil"/>
              <w:left w:val="nil"/>
              <w:bottom w:val="nil"/>
              <w:right w:val="nil"/>
            </w:tcBorders>
            <w:shd w:val="clear" w:color="auto" w:fill="auto"/>
            <w:vAlign w:val="bottom"/>
            <w:hideMark/>
          </w:tcPr>
          <w:p w14:paraId="62154D70"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hideMark/>
          </w:tcPr>
          <w:p w14:paraId="6648ADE2" w14:textId="73BA082B"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0D439C09" w14:textId="77777777" w:rsidR="00EA5E3D" w:rsidRPr="00C1681E" w:rsidRDefault="00EA5E3D" w:rsidP="00EA5E3D">
            <w:pPr>
              <w:widowControl/>
              <w:suppressAutoHyphens w:val="0"/>
              <w:jc w:val="lef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hideMark/>
          </w:tcPr>
          <w:p w14:paraId="75C5AC14" w14:textId="6785286D"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(570)</w:t>
            </w:r>
          </w:p>
        </w:tc>
        <w:tc>
          <w:tcPr>
            <w:tcW w:w="160" w:type="dxa"/>
            <w:tcBorders>
              <w:top w:val="nil"/>
              <w:left w:val="nil"/>
              <w:bottom w:val="nil"/>
              <w:right w:val="nil"/>
            </w:tcBorders>
            <w:shd w:val="clear" w:color="auto" w:fill="auto"/>
            <w:noWrap/>
            <w:vAlign w:val="bottom"/>
            <w:hideMark/>
          </w:tcPr>
          <w:p w14:paraId="3B677EEA"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hideMark/>
          </w:tcPr>
          <w:p w14:paraId="0C7CB665" w14:textId="46D81490"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tcPr>
          <w:p w14:paraId="32A25147"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double" w:sz="4" w:space="0" w:color="auto"/>
              <w:left w:val="nil"/>
              <w:bottom w:val="nil"/>
              <w:right w:val="nil"/>
            </w:tcBorders>
            <w:vAlign w:val="bottom"/>
          </w:tcPr>
          <w:p w14:paraId="1814EB9C" w14:textId="122CE976"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276DFCF0" w14:textId="2593D014"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hideMark/>
          </w:tcPr>
          <w:p w14:paraId="418D3829" w14:textId="6A99C182"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61B066D7"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hideMark/>
          </w:tcPr>
          <w:p w14:paraId="4766402A" w14:textId="27A19954"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38B860FA"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hideMark/>
          </w:tcPr>
          <w:p w14:paraId="146D28DF" w14:textId="09524F85" w:rsidR="00EA5E3D"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570</w:t>
            </w:r>
          </w:p>
        </w:tc>
        <w:tc>
          <w:tcPr>
            <w:tcW w:w="160" w:type="dxa"/>
            <w:tcBorders>
              <w:top w:val="nil"/>
              <w:left w:val="nil"/>
              <w:bottom w:val="nil"/>
              <w:right w:val="nil"/>
            </w:tcBorders>
            <w:shd w:val="clear" w:color="auto" w:fill="auto"/>
            <w:noWrap/>
            <w:vAlign w:val="bottom"/>
            <w:hideMark/>
          </w:tcPr>
          <w:p w14:paraId="3AC5A284"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hideMark/>
          </w:tcPr>
          <w:p w14:paraId="4AF881F0" w14:textId="7D840414"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505E" w:rsidRPr="00C1681E" w14:paraId="4CDF9278" w14:textId="77777777" w:rsidTr="00F5505E">
        <w:trPr>
          <w:trHeight w:val="239"/>
          <w:jc w:val="center"/>
        </w:trPr>
        <w:tc>
          <w:tcPr>
            <w:tcW w:w="3701" w:type="dxa"/>
            <w:tcBorders>
              <w:top w:val="nil"/>
              <w:left w:val="single" w:sz="4" w:space="0" w:color="auto"/>
              <w:right w:val="nil"/>
            </w:tcBorders>
            <w:shd w:val="clear" w:color="auto" w:fill="auto"/>
            <w:hideMark/>
          </w:tcPr>
          <w:p w14:paraId="4C55894B" w14:textId="64992915" w:rsidR="00EA5E3D" w:rsidRPr="00C1681E" w:rsidRDefault="00EA5E3D" w:rsidP="00F51623">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Resultado líquido do </w:t>
            </w:r>
            <w:r w:rsidR="00F51623" w:rsidRPr="00C1681E">
              <w:rPr>
                <w:rFonts w:eastAsia="Times New Roman" w:cs="Arial"/>
                <w:sz w:val="18"/>
                <w:szCs w:val="18"/>
                <w:lang w:eastAsia="pt-BR"/>
              </w:rPr>
              <w:t>exercício</w:t>
            </w:r>
          </w:p>
        </w:tc>
        <w:tc>
          <w:tcPr>
            <w:tcW w:w="155" w:type="dxa"/>
            <w:tcBorders>
              <w:top w:val="nil"/>
              <w:left w:val="nil"/>
              <w:right w:val="nil"/>
            </w:tcBorders>
            <w:shd w:val="clear" w:color="auto" w:fill="auto"/>
            <w:vAlign w:val="bottom"/>
            <w:hideMark/>
          </w:tcPr>
          <w:p w14:paraId="0880EF32"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noWrap/>
            <w:vAlign w:val="bottom"/>
            <w:hideMark/>
          </w:tcPr>
          <w:p w14:paraId="556508AF" w14:textId="0E789099"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hideMark/>
          </w:tcPr>
          <w:p w14:paraId="200B1245"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hideMark/>
          </w:tcPr>
          <w:p w14:paraId="63C89BBC" w14:textId="424FF687"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220B5DC1"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hideMark/>
          </w:tcPr>
          <w:p w14:paraId="29188284" w14:textId="10B174AF"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01EBC0A7"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4C4A738D" w14:textId="60050CF6"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2C53CDC8" w14:textId="759F78D7"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hideMark/>
          </w:tcPr>
          <w:p w14:paraId="260A449B" w14:textId="02D616AC"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72F6A4B4"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hideMark/>
          </w:tcPr>
          <w:p w14:paraId="7B1988A5" w14:textId="6A3087B1"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hideMark/>
          </w:tcPr>
          <w:p w14:paraId="1D9C1A81"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hideMark/>
          </w:tcPr>
          <w:p w14:paraId="08B18462" w14:textId="78906745" w:rsidR="00EA5E3D" w:rsidRPr="00C1681E" w:rsidRDefault="00EA5E3D" w:rsidP="00F51623">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r w:rsidR="00F51623" w:rsidRPr="00C1681E">
              <w:rPr>
                <w:rFonts w:eastAsia="Times New Roman" w:cs="Arial"/>
                <w:sz w:val="18"/>
                <w:szCs w:val="18"/>
                <w:lang w:eastAsia="pt-BR"/>
              </w:rPr>
              <w:t>2.690</w:t>
            </w: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1D305BF3"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hideMark/>
          </w:tcPr>
          <w:p w14:paraId="63444388" w14:textId="2CEE4428" w:rsidR="00EA5E3D" w:rsidRPr="00C1681E" w:rsidRDefault="00EA5E3D" w:rsidP="00F51623">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r w:rsidR="00F51623" w:rsidRPr="00C1681E">
              <w:rPr>
                <w:rFonts w:eastAsia="Times New Roman" w:cs="Arial"/>
                <w:sz w:val="18"/>
                <w:szCs w:val="18"/>
                <w:lang w:eastAsia="pt-BR"/>
              </w:rPr>
              <w:t>2.690</w:t>
            </w:r>
            <w:r w:rsidRPr="00C1681E">
              <w:rPr>
                <w:rFonts w:eastAsia="Times New Roman" w:cs="Arial"/>
                <w:sz w:val="18"/>
                <w:szCs w:val="18"/>
                <w:lang w:eastAsia="pt-BR"/>
              </w:rPr>
              <w:t>)</w:t>
            </w:r>
          </w:p>
        </w:tc>
      </w:tr>
      <w:tr w:rsidR="00F5505E" w:rsidRPr="00C1681E" w14:paraId="54184497" w14:textId="77777777" w:rsidTr="00F5505E">
        <w:trPr>
          <w:trHeight w:val="239"/>
          <w:jc w:val="center"/>
        </w:trPr>
        <w:tc>
          <w:tcPr>
            <w:tcW w:w="3701" w:type="dxa"/>
            <w:tcBorders>
              <w:top w:val="nil"/>
              <w:left w:val="single" w:sz="4" w:space="0" w:color="auto"/>
              <w:right w:val="nil"/>
            </w:tcBorders>
            <w:shd w:val="clear" w:color="auto" w:fill="auto"/>
            <w:hideMark/>
          </w:tcPr>
          <w:p w14:paraId="3802EC2C" w14:textId="77777777"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Atualização da Reserva Especial</w:t>
            </w:r>
          </w:p>
        </w:tc>
        <w:tc>
          <w:tcPr>
            <w:tcW w:w="155" w:type="dxa"/>
            <w:tcBorders>
              <w:top w:val="nil"/>
              <w:left w:val="nil"/>
              <w:right w:val="nil"/>
            </w:tcBorders>
            <w:shd w:val="clear" w:color="auto" w:fill="auto"/>
            <w:vAlign w:val="bottom"/>
            <w:hideMark/>
          </w:tcPr>
          <w:p w14:paraId="632B2102"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vAlign w:val="bottom"/>
            <w:hideMark/>
          </w:tcPr>
          <w:p w14:paraId="089E3F71" w14:textId="2BF67987"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vAlign w:val="bottom"/>
            <w:hideMark/>
          </w:tcPr>
          <w:p w14:paraId="39F4933D"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hideMark/>
          </w:tcPr>
          <w:p w14:paraId="76C1660C" w14:textId="29A0F79A"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7474C0DC"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hideMark/>
          </w:tcPr>
          <w:p w14:paraId="3E17A458" w14:textId="1F479455"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2AE2758D"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4CC46CC7" w14:textId="3CCF22F1"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2C089784" w14:textId="5F3FBA7F"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hideMark/>
          </w:tcPr>
          <w:p w14:paraId="60A96ABC" w14:textId="53F13BF0" w:rsidR="00EA5E3D"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78</w:t>
            </w:r>
          </w:p>
        </w:tc>
        <w:tc>
          <w:tcPr>
            <w:tcW w:w="160" w:type="dxa"/>
            <w:tcBorders>
              <w:top w:val="nil"/>
              <w:left w:val="nil"/>
              <w:right w:val="nil"/>
            </w:tcBorders>
            <w:shd w:val="clear" w:color="auto" w:fill="auto"/>
            <w:noWrap/>
            <w:vAlign w:val="bottom"/>
            <w:hideMark/>
          </w:tcPr>
          <w:p w14:paraId="5E708895"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hideMark/>
          </w:tcPr>
          <w:p w14:paraId="1E34B79D" w14:textId="18123C00"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hideMark/>
          </w:tcPr>
          <w:p w14:paraId="6774C2B2"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hideMark/>
          </w:tcPr>
          <w:p w14:paraId="055E1D81" w14:textId="0E948B8B"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069E947D"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hideMark/>
          </w:tcPr>
          <w:p w14:paraId="0CB342D9" w14:textId="442E3487" w:rsidR="00EA5E3D"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78</w:t>
            </w:r>
          </w:p>
        </w:tc>
      </w:tr>
      <w:tr w:rsidR="00F5505E" w:rsidRPr="00C1681E" w14:paraId="3528F17D" w14:textId="77777777" w:rsidTr="00F5505E">
        <w:trPr>
          <w:trHeight w:val="239"/>
          <w:jc w:val="center"/>
        </w:trPr>
        <w:tc>
          <w:tcPr>
            <w:tcW w:w="3701" w:type="dxa"/>
            <w:tcBorders>
              <w:top w:val="nil"/>
              <w:left w:val="single" w:sz="4" w:space="0" w:color="auto"/>
              <w:right w:val="nil"/>
            </w:tcBorders>
            <w:shd w:val="clear" w:color="auto" w:fill="auto"/>
          </w:tcPr>
          <w:p w14:paraId="0BEE5BAF" w14:textId="438E59FC" w:rsidR="004C649B" w:rsidRPr="00C1681E" w:rsidRDefault="004C649B" w:rsidP="004C649B">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Compensação de prejuízos</w:t>
            </w:r>
          </w:p>
        </w:tc>
        <w:tc>
          <w:tcPr>
            <w:tcW w:w="155" w:type="dxa"/>
            <w:tcBorders>
              <w:top w:val="nil"/>
              <w:left w:val="nil"/>
              <w:right w:val="nil"/>
            </w:tcBorders>
            <w:shd w:val="clear" w:color="auto" w:fill="auto"/>
            <w:vAlign w:val="bottom"/>
          </w:tcPr>
          <w:p w14:paraId="52400231" w14:textId="77777777" w:rsidR="004C649B" w:rsidRPr="00C1681E" w:rsidRDefault="004C649B" w:rsidP="004C649B">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vAlign w:val="bottom"/>
          </w:tcPr>
          <w:p w14:paraId="7CA105C9" w14:textId="376C4D07" w:rsidR="004C649B" w:rsidRPr="00C1681E" w:rsidRDefault="004C649B"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vAlign w:val="bottom"/>
          </w:tcPr>
          <w:p w14:paraId="4867F71D" w14:textId="77777777" w:rsidR="004C649B" w:rsidRPr="00C1681E" w:rsidRDefault="004C649B" w:rsidP="004C649B">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tcPr>
          <w:p w14:paraId="5780008E" w14:textId="50D3C9BA" w:rsidR="004C649B" w:rsidRPr="00C1681E" w:rsidRDefault="004C649B"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64A22C70" w14:textId="77777777" w:rsidR="004C649B" w:rsidRPr="00C1681E" w:rsidRDefault="004C649B" w:rsidP="004C649B">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tcPr>
          <w:p w14:paraId="3C8FB142" w14:textId="67EEC9A5" w:rsidR="004C649B" w:rsidRPr="00C1681E" w:rsidRDefault="004C649B"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6F901261" w14:textId="77777777" w:rsidR="004C649B" w:rsidRPr="00C1681E" w:rsidRDefault="004C649B" w:rsidP="004C649B">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051E188A" w14:textId="4EBAC06B" w:rsidR="004C649B" w:rsidRPr="00C1681E" w:rsidRDefault="004C649B"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6EA01F00" w14:textId="77777777" w:rsidR="004C649B" w:rsidRPr="00C1681E" w:rsidRDefault="004C649B" w:rsidP="004C649B">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tcPr>
          <w:p w14:paraId="0FD23E09" w14:textId="077CE43F" w:rsidR="004C649B" w:rsidRPr="00C1681E" w:rsidRDefault="004C649B"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0FA29CA4" w14:textId="77777777" w:rsidR="004C649B" w:rsidRPr="00C1681E" w:rsidRDefault="004C649B" w:rsidP="004C649B">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tcPr>
          <w:p w14:paraId="6C5FE9FC" w14:textId="5831C9DA" w:rsidR="004C649B" w:rsidRPr="00C1681E" w:rsidRDefault="004C649B"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(2.12</w:t>
            </w:r>
            <w:r w:rsidR="003832A5" w:rsidRPr="00C1681E">
              <w:rPr>
                <w:rFonts w:eastAsia="Times New Roman" w:cs="Arial"/>
                <w:sz w:val="18"/>
                <w:szCs w:val="18"/>
                <w:lang w:eastAsia="pt-BR"/>
              </w:rPr>
              <w:t>1</w:t>
            </w: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tcPr>
          <w:p w14:paraId="36A06168" w14:textId="77777777" w:rsidR="004C649B" w:rsidRPr="00C1681E" w:rsidRDefault="004C649B" w:rsidP="004C649B">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tcPr>
          <w:p w14:paraId="41C5AC2C" w14:textId="3DF03212" w:rsidR="004C649B" w:rsidRPr="00C1681E" w:rsidRDefault="00F51623"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2.12</w:t>
            </w:r>
            <w:r w:rsidR="003832A5" w:rsidRPr="00C1681E">
              <w:rPr>
                <w:rFonts w:eastAsia="Times New Roman" w:cs="Arial"/>
                <w:sz w:val="18"/>
                <w:szCs w:val="18"/>
                <w:lang w:eastAsia="pt-BR"/>
              </w:rPr>
              <w:t>1</w:t>
            </w:r>
          </w:p>
        </w:tc>
        <w:tc>
          <w:tcPr>
            <w:tcW w:w="160" w:type="dxa"/>
            <w:tcBorders>
              <w:top w:val="nil"/>
              <w:left w:val="nil"/>
              <w:right w:val="nil"/>
            </w:tcBorders>
            <w:shd w:val="clear" w:color="auto" w:fill="auto"/>
            <w:noWrap/>
            <w:vAlign w:val="bottom"/>
          </w:tcPr>
          <w:p w14:paraId="576AE235" w14:textId="77777777" w:rsidR="004C649B" w:rsidRPr="00C1681E" w:rsidRDefault="004C649B" w:rsidP="004C649B">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tcPr>
          <w:p w14:paraId="3A74FD5F" w14:textId="4E77178D" w:rsidR="004C649B" w:rsidRPr="00C1681E" w:rsidRDefault="00F51623" w:rsidP="004C649B">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505E" w:rsidRPr="00C1681E" w14:paraId="66840883" w14:textId="77777777" w:rsidTr="00F5505E">
        <w:trPr>
          <w:trHeight w:val="239"/>
          <w:jc w:val="center"/>
        </w:trPr>
        <w:tc>
          <w:tcPr>
            <w:tcW w:w="3701" w:type="dxa"/>
            <w:tcBorders>
              <w:left w:val="single" w:sz="4" w:space="0" w:color="auto"/>
              <w:bottom w:val="nil"/>
              <w:right w:val="nil"/>
            </w:tcBorders>
            <w:shd w:val="clear" w:color="auto" w:fill="auto"/>
          </w:tcPr>
          <w:p w14:paraId="32CD2590" w14:textId="0ED3F01F" w:rsidR="004C649B" w:rsidRPr="00C1681E" w:rsidRDefault="00F5505E"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w:t>
            </w:r>
            <w:r w:rsidR="004C649B" w:rsidRPr="00C1681E">
              <w:rPr>
                <w:rFonts w:eastAsia="Times New Roman" w:cs="Arial"/>
                <w:sz w:val="18"/>
                <w:szCs w:val="18"/>
                <w:lang w:eastAsia="pt-BR"/>
              </w:rPr>
              <w:t>Reserva estatutária</w:t>
            </w:r>
          </w:p>
        </w:tc>
        <w:tc>
          <w:tcPr>
            <w:tcW w:w="155" w:type="dxa"/>
            <w:tcBorders>
              <w:left w:val="nil"/>
              <w:bottom w:val="nil"/>
              <w:right w:val="nil"/>
            </w:tcBorders>
            <w:shd w:val="clear" w:color="auto" w:fill="auto"/>
            <w:vAlign w:val="bottom"/>
          </w:tcPr>
          <w:p w14:paraId="0326C6CE" w14:textId="77777777" w:rsidR="004C649B" w:rsidRPr="00C1681E" w:rsidRDefault="004C649B" w:rsidP="00EA5E3D">
            <w:pPr>
              <w:widowControl/>
              <w:suppressAutoHyphens w:val="0"/>
              <w:jc w:val="left"/>
              <w:rPr>
                <w:rFonts w:eastAsia="Times New Roman" w:cs="Arial"/>
                <w:sz w:val="18"/>
                <w:szCs w:val="18"/>
                <w:lang w:eastAsia="pt-BR"/>
              </w:rPr>
            </w:pPr>
          </w:p>
        </w:tc>
        <w:tc>
          <w:tcPr>
            <w:tcW w:w="1212" w:type="dxa"/>
            <w:tcBorders>
              <w:left w:val="nil"/>
              <w:bottom w:val="nil"/>
              <w:right w:val="nil"/>
            </w:tcBorders>
            <w:shd w:val="clear" w:color="auto" w:fill="auto"/>
            <w:vAlign w:val="bottom"/>
          </w:tcPr>
          <w:p w14:paraId="01A576E0" w14:textId="601B5B73"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left w:val="nil"/>
              <w:bottom w:val="nil"/>
              <w:right w:val="nil"/>
            </w:tcBorders>
            <w:shd w:val="clear" w:color="auto" w:fill="auto"/>
            <w:vAlign w:val="bottom"/>
          </w:tcPr>
          <w:p w14:paraId="43CE1F08" w14:textId="77777777" w:rsidR="004C649B" w:rsidRPr="00C1681E" w:rsidRDefault="004C649B" w:rsidP="00EA5E3D">
            <w:pPr>
              <w:widowControl/>
              <w:suppressAutoHyphens w:val="0"/>
              <w:jc w:val="right"/>
              <w:rPr>
                <w:rFonts w:eastAsia="Times New Roman" w:cs="Arial"/>
                <w:sz w:val="18"/>
                <w:szCs w:val="18"/>
                <w:lang w:eastAsia="pt-BR"/>
              </w:rPr>
            </w:pPr>
          </w:p>
        </w:tc>
        <w:tc>
          <w:tcPr>
            <w:tcW w:w="1151" w:type="dxa"/>
            <w:tcBorders>
              <w:left w:val="nil"/>
              <w:bottom w:val="nil"/>
              <w:right w:val="nil"/>
            </w:tcBorders>
            <w:shd w:val="clear" w:color="auto" w:fill="auto"/>
            <w:noWrap/>
            <w:vAlign w:val="bottom"/>
          </w:tcPr>
          <w:p w14:paraId="55895475" w14:textId="149025E5"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left w:val="nil"/>
              <w:bottom w:val="nil"/>
              <w:right w:val="nil"/>
            </w:tcBorders>
            <w:shd w:val="clear" w:color="auto" w:fill="auto"/>
            <w:noWrap/>
            <w:vAlign w:val="bottom"/>
          </w:tcPr>
          <w:p w14:paraId="107A0272" w14:textId="77777777" w:rsidR="004C649B" w:rsidRPr="00C1681E" w:rsidRDefault="004C649B" w:rsidP="00EA5E3D">
            <w:pPr>
              <w:widowControl/>
              <w:suppressAutoHyphens w:val="0"/>
              <w:jc w:val="right"/>
              <w:rPr>
                <w:rFonts w:eastAsia="Times New Roman" w:cs="Arial"/>
                <w:sz w:val="18"/>
                <w:szCs w:val="18"/>
                <w:lang w:eastAsia="pt-BR"/>
              </w:rPr>
            </w:pPr>
          </w:p>
        </w:tc>
        <w:tc>
          <w:tcPr>
            <w:tcW w:w="1116" w:type="dxa"/>
            <w:tcBorders>
              <w:left w:val="nil"/>
              <w:bottom w:val="nil"/>
              <w:right w:val="nil"/>
            </w:tcBorders>
            <w:shd w:val="clear" w:color="auto" w:fill="auto"/>
            <w:noWrap/>
            <w:vAlign w:val="bottom"/>
          </w:tcPr>
          <w:p w14:paraId="33BC7F25" w14:textId="790A70DE"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left w:val="nil"/>
              <w:bottom w:val="nil"/>
              <w:right w:val="nil"/>
            </w:tcBorders>
          </w:tcPr>
          <w:p w14:paraId="61667CF7" w14:textId="77777777" w:rsidR="004C649B" w:rsidRPr="00C1681E" w:rsidRDefault="004C649B" w:rsidP="00EA5E3D">
            <w:pPr>
              <w:widowControl/>
              <w:suppressAutoHyphens w:val="0"/>
              <w:jc w:val="right"/>
              <w:rPr>
                <w:rFonts w:eastAsia="Times New Roman" w:cs="Arial"/>
                <w:sz w:val="18"/>
                <w:szCs w:val="18"/>
                <w:lang w:eastAsia="pt-BR"/>
              </w:rPr>
            </w:pPr>
          </w:p>
        </w:tc>
        <w:tc>
          <w:tcPr>
            <w:tcW w:w="1202" w:type="dxa"/>
            <w:tcBorders>
              <w:left w:val="nil"/>
              <w:bottom w:val="single" w:sz="4" w:space="0" w:color="auto"/>
              <w:right w:val="nil"/>
            </w:tcBorders>
            <w:vAlign w:val="bottom"/>
          </w:tcPr>
          <w:p w14:paraId="33D4F75B" w14:textId="2098FB12"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left w:val="nil"/>
              <w:bottom w:val="nil"/>
              <w:right w:val="nil"/>
            </w:tcBorders>
            <w:shd w:val="clear" w:color="auto" w:fill="auto"/>
            <w:noWrap/>
            <w:vAlign w:val="bottom"/>
          </w:tcPr>
          <w:p w14:paraId="0C223FEB" w14:textId="77777777" w:rsidR="004C649B" w:rsidRPr="00C1681E" w:rsidRDefault="004C649B" w:rsidP="00EA5E3D">
            <w:pPr>
              <w:widowControl/>
              <w:suppressAutoHyphens w:val="0"/>
              <w:jc w:val="right"/>
              <w:rPr>
                <w:rFonts w:eastAsia="Times New Roman" w:cs="Arial"/>
                <w:sz w:val="18"/>
                <w:szCs w:val="18"/>
                <w:lang w:eastAsia="pt-BR"/>
              </w:rPr>
            </w:pPr>
          </w:p>
        </w:tc>
        <w:tc>
          <w:tcPr>
            <w:tcW w:w="1020" w:type="dxa"/>
            <w:tcBorders>
              <w:left w:val="nil"/>
              <w:bottom w:val="nil"/>
              <w:right w:val="nil"/>
            </w:tcBorders>
            <w:shd w:val="clear" w:color="auto" w:fill="auto"/>
            <w:noWrap/>
            <w:vAlign w:val="bottom"/>
          </w:tcPr>
          <w:p w14:paraId="18FAD664" w14:textId="27E4B649"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left w:val="nil"/>
              <w:bottom w:val="nil"/>
              <w:right w:val="nil"/>
            </w:tcBorders>
            <w:shd w:val="clear" w:color="auto" w:fill="auto"/>
            <w:noWrap/>
            <w:vAlign w:val="bottom"/>
          </w:tcPr>
          <w:p w14:paraId="69FF80C2" w14:textId="77777777" w:rsidR="004C649B" w:rsidRPr="00C1681E" w:rsidRDefault="004C649B" w:rsidP="00EA5E3D">
            <w:pPr>
              <w:widowControl/>
              <w:suppressAutoHyphens w:val="0"/>
              <w:jc w:val="right"/>
              <w:rPr>
                <w:rFonts w:eastAsia="Times New Roman" w:cs="Arial"/>
                <w:sz w:val="18"/>
                <w:szCs w:val="18"/>
                <w:lang w:eastAsia="pt-BR"/>
              </w:rPr>
            </w:pPr>
          </w:p>
        </w:tc>
        <w:tc>
          <w:tcPr>
            <w:tcW w:w="1142" w:type="dxa"/>
            <w:tcBorders>
              <w:left w:val="nil"/>
              <w:bottom w:val="nil"/>
              <w:right w:val="nil"/>
            </w:tcBorders>
            <w:shd w:val="clear" w:color="auto" w:fill="auto"/>
            <w:noWrap/>
            <w:vAlign w:val="bottom"/>
          </w:tcPr>
          <w:p w14:paraId="09FB88CB" w14:textId="331960AF" w:rsidR="004C649B" w:rsidRPr="00C1681E" w:rsidRDefault="004C649B"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(2.12</w:t>
            </w:r>
            <w:r w:rsidR="003832A5" w:rsidRPr="00C1681E">
              <w:rPr>
                <w:rFonts w:eastAsia="Times New Roman" w:cs="Arial"/>
                <w:sz w:val="18"/>
                <w:szCs w:val="18"/>
                <w:lang w:eastAsia="pt-BR"/>
              </w:rPr>
              <w:t>1</w:t>
            </w:r>
            <w:r w:rsidRPr="00C1681E">
              <w:rPr>
                <w:rFonts w:eastAsia="Times New Roman" w:cs="Arial"/>
                <w:sz w:val="18"/>
                <w:szCs w:val="18"/>
                <w:lang w:eastAsia="pt-BR"/>
              </w:rPr>
              <w:t>)</w:t>
            </w:r>
          </w:p>
        </w:tc>
        <w:tc>
          <w:tcPr>
            <w:tcW w:w="155" w:type="dxa"/>
            <w:tcBorders>
              <w:left w:val="nil"/>
              <w:bottom w:val="nil"/>
              <w:right w:val="nil"/>
            </w:tcBorders>
            <w:shd w:val="clear" w:color="auto" w:fill="auto"/>
            <w:noWrap/>
            <w:vAlign w:val="bottom"/>
          </w:tcPr>
          <w:p w14:paraId="11BB7FF5" w14:textId="77777777" w:rsidR="004C649B" w:rsidRPr="00C1681E" w:rsidRDefault="004C649B" w:rsidP="00EA5E3D">
            <w:pPr>
              <w:widowControl/>
              <w:suppressAutoHyphens w:val="0"/>
              <w:jc w:val="right"/>
              <w:rPr>
                <w:rFonts w:eastAsia="Times New Roman" w:cs="Arial"/>
                <w:sz w:val="18"/>
                <w:szCs w:val="18"/>
                <w:lang w:eastAsia="pt-BR"/>
              </w:rPr>
            </w:pPr>
          </w:p>
        </w:tc>
        <w:tc>
          <w:tcPr>
            <w:tcW w:w="1297" w:type="dxa"/>
            <w:tcBorders>
              <w:left w:val="nil"/>
              <w:bottom w:val="nil"/>
              <w:right w:val="nil"/>
            </w:tcBorders>
            <w:shd w:val="clear" w:color="auto" w:fill="auto"/>
            <w:noWrap/>
            <w:vAlign w:val="bottom"/>
          </w:tcPr>
          <w:p w14:paraId="612893EC" w14:textId="031038A8" w:rsidR="004C649B" w:rsidRPr="00C1681E" w:rsidRDefault="00F51623"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2.12</w:t>
            </w:r>
            <w:r w:rsidR="003832A5" w:rsidRPr="00C1681E">
              <w:rPr>
                <w:rFonts w:eastAsia="Times New Roman" w:cs="Arial"/>
                <w:sz w:val="18"/>
                <w:szCs w:val="18"/>
                <w:lang w:eastAsia="pt-BR"/>
              </w:rPr>
              <w:t>1</w:t>
            </w:r>
          </w:p>
        </w:tc>
        <w:tc>
          <w:tcPr>
            <w:tcW w:w="160" w:type="dxa"/>
            <w:tcBorders>
              <w:left w:val="nil"/>
              <w:bottom w:val="nil"/>
              <w:right w:val="nil"/>
            </w:tcBorders>
            <w:shd w:val="clear" w:color="auto" w:fill="auto"/>
            <w:noWrap/>
            <w:vAlign w:val="bottom"/>
          </w:tcPr>
          <w:p w14:paraId="6CBFAE3B" w14:textId="77777777" w:rsidR="004C649B" w:rsidRPr="00C1681E" w:rsidRDefault="004C649B" w:rsidP="00EA5E3D">
            <w:pPr>
              <w:widowControl/>
              <w:suppressAutoHyphens w:val="0"/>
              <w:jc w:val="right"/>
              <w:rPr>
                <w:rFonts w:eastAsia="Times New Roman" w:cs="Arial"/>
                <w:sz w:val="18"/>
                <w:szCs w:val="18"/>
                <w:lang w:eastAsia="pt-BR"/>
              </w:rPr>
            </w:pPr>
          </w:p>
        </w:tc>
        <w:tc>
          <w:tcPr>
            <w:tcW w:w="1135" w:type="dxa"/>
            <w:tcBorders>
              <w:left w:val="nil"/>
              <w:bottom w:val="nil"/>
              <w:right w:val="single" w:sz="4" w:space="0" w:color="auto"/>
            </w:tcBorders>
            <w:shd w:val="clear" w:color="auto" w:fill="auto"/>
            <w:noWrap/>
            <w:vAlign w:val="bottom"/>
          </w:tcPr>
          <w:p w14:paraId="108C040C" w14:textId="6CB65EB4" w:rsidR="004C649B"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505E" w:rsidRPr="00C1681E" w14:paraId="45B7082B" w14:textId="77777777" w:rsidTr="00F5505E">
        <w:trPr>
          <w:trHeight w:val="264"/>
          <w:jc w:val="center"/>
        </w:trPr>
        <w:tc>
          <w:tcPr>
            <w:tcW w:w="3701" w:type="dxa"/>
            <w:tcBorders>
              <w:top w:val="nil"/>
              <w:left w:val="single" w:sz="4" w:space="0" w:color="auto"/>
              <w:bottom w:val="nil"/>
              <w:right w:val="nil"/>
            </w:tcBorders>
            <w:shd w:val="clear" w:color="auto" w:fill="auto"/>
            <w:hideMark/>
          </w:tcPr>
          <w:p w14:paraId="420C32D1" w14:textId="1BA87602" w:rsidR="00EA5E3D" w:rsidRPr="00C1681E" w:rsidRDefault="00EA5E3D" w:rsidP="00EA5E3D">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SALDOS EM 31 DE DEZEMBRO DE 2020</w:t>
            </w:r>
          </w:p>
        </w:tc>
        <w:tc>
          <w:tcPr>
            <w:tcW w:w="155" w:type="dxa"/>
            <w:tcBorders>
              <w:top w:val="nil"/>
              <w:left w:val="nil"/>
              <w:bottom w:val="nil"/>
              <w:right w:val="nil"/>
            </w:tcBorders>
            <w:shd w:val="clear" w:color="auto" w:fill="auto"/>
            <w:vAlign w:val="bottom"/>
            <w:hideMark/>
          </w:tcPr>
          <w:p w14:paraId="69064D39"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212" w:type="dxa"/>
            <w:tcBorders>
              <w:top w:val="single" w:sz="4" w:space="0" w:color="000000"/>
              <w:left w:val="nil"/>
              <w:bottom w:val="double" w:sz="6" w:space="0" w:color="000000"/>
              <w:right w:val="nil"/>
            </w:tcBorders>
            <w:shd w:val="clear" w:color="auto" w:fill="auto"/>
            <w:vAlign w:val="bottom"/>
            <w:hideMark/>
          </w:tcPr>
          <w:p w14:paraId="31CD609F"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137.041</w:t>
            </w:r>
          </w:p>
        </w:tc>
        <w:tc>
          <w:tcPr>
            <w:tcW w:w="155" w:type="dxa"/>
            <w:tcBorders>
              <w:top w:val="nil"/>
              <w:left w:val="nil"/>
              <w:bottom w:val="nil"/>
              <w:right w:val="nil"/>
            </w:tcBorders>
            <w:shd w:val="clear" w:color="auto" w:fill="auto"/>
            <w:vAlign w:val="bottom"/>
            <w:hideMark/>
          </w:tcPr>
          <w:p w14:paraId="2F00703B"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51" w:type="dxa"/>
            <w:tcBorders>
              <w:top w:val="single" w:sz="4" w:space="0" w:color="000000"/>
              <w:left w:val="nil"/>
              <w:bottom w:val="double" w:sz="6" w:space="0" w:color="000000"/>
              <w:right w:val="nil"/>
            </w:tcBorders>
            <w:shd w:val="clear" w:color="auto" w:fill="auto"/>
            <w:vAlign w:val="bottom"/>
            <w:hideMark/>
          </w:tcPr>
          <w:p w14:paraId="3EDE5150" w14:textId="3B0A8FBA"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15.675</w:t>
            </w:r>
          </w:p>
        </w:tc>
        <w:tc>
          <w:tcPr>
            <w:tcW w:w="160" w:type="dxa"/>
            <w:tcBorders>
              <w:top w:val="nil"/>
              <w:left w:val="nil"/>
              <w:bottom w:val="nil"/>
              <w:right w:val="nil"/>
            </w:tcBorders>
            <w:shd w:val="clear" w:color="auto" w:fill="auto"/>
            <w:vAlign w:val="bottom"/>
            <w:hideMark/>
          </w:tcPr>
          <w:p w14:paraId="71E247A5"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16" w:type="dxa"/>
            <w:tcBorders>
              <w:top w:val="single" w:sz="4" w:space="0" w:color="000000"/>
              <w:left w:val="nil"/>
              <w:bottom w:val="double" w:sz="6" w:space="0" w:color="000000"/>
              <w:right w:val="nil"/>
            </w:tcBorders>
            <w:shd w:val="clear" w:color="auto" w:fill="auto"/>
            <w:vAlign w:val="bottom"/>
            <w:hideMark/>
          </w:tcPr>
          <w:p w14:paraId="10E38020"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3.513</w:t>
            </w:r>
          </w:p>
        </w:tc>
        <w:tc>
          <w:tcPr>
            <w:tcW w:w="160" w:type="dxa"/>
            <w:tcBorders>
              <w:top w:val="nil"/>
              <w:left w:val="nil"/>
              <w:bottom w:val="nil"/>
              <w:right w:val="nil"/>
            </w:tcBorders>
          </w:tcPr>
          <w:p w14:paraId="2B8563BE"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02" w:type="dxa"/>
            <w:tcBorders>
              <w:top w:val="single" w:sz="4" w:space="0" w:color="auto"/>
              <w:left w:val="nil"/>
              <w:bottom w:val="double" w:sz="4" w:space="0" w:color="auto"/>
              <w:right w:val="nil"/>
            </w:tcBorders>
            <w:vAlign w:val="bottom"/>
          </w:tcPr>
          <w:p w14:paraId="37503E8D" w14:textId="2C47003C"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vAlign w:val="bottom"/>
            <w:hideMark/>
          </w:tcPr>
          <w:p w14:paraId="02B716C8" w14:textId="268DDDDE" w:rsidR="00EA5E3D" w:rsidRPr="00C1681E" w:rsidRDefault="00EA5E3D" w:rsidP="00EA5E3D">
            <w:pPr>
              <w:widowControl/>
              <w:suppressAutoHyphens w:val="0"/>
              <w:jc w:val="right"/>
              <w:rPr>
                <w:rFonts w:eastAsia="Times New Roman" w:cs="Arial"/>
                <w:b/>
                <w:bCs/>
                <w:sz w:val="18"/>
                <w:szCs w:val="18"/>
                <w:lang w:eastAsia="pt-BR"/>
              </w:rPr>
            </w:pPr>
          </w:p>
        </w:tc>
        <w:tc>
          <w:tcPr>
            <w:tcW w:w="1020" w:type="dxa"/>
            <w:tcBorders>
              <w:top w:val="single" w:sz="4" w:space="0" w:color="000000"/>
              <w:left w:val="nil"/>
              <w:bottom w:val="double" w:sz="6" w:space="0" w:color="000000"/>
              <w:right w:val="nil"/>
            </w:tcBorders>
            <w:shd w:val="clear" w:color="auto" w:fill="auto"/>
            <w:vAlign w:val="bottom"/>
            <w:hideMark/>
          </w:tcPr>
          <w:p w14:paraId="44F1B140" w14:textId="3FA0EB68" w:rsidR="00EA5E3D" w:rsidRPr="00C1681E" w:rsidRDefault="00EA5E3D" w:rsidP="004C649B">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3.0</w:t>
            </w:r>
            <w:r w:rsidR="004C649B" w:rsidRPr="00C1681E">
              <w:rPr>
                <w:rFonts w:eastAsia="Times New Roman" w:cs="Arial"/>
                <w:b/>
                <w:bCs/>
                <w:sz w:val="18"/>
                <w:szCs w:val="18"/>
                <w:lang w:eastAsia="pt-BR"/>
              </w:rPr>
              <w:t>98</w:t>
            </w:r>
          </w:p>
        </w:tc>
        <w:tc>
          <w:tcPr>
            <w:tcW w:w="160" w:type="dxa"/>
            <w:tcBorders>
              <w:top w:val="nil"/>
              <w:left w:val="nil"/>
              <w:bottom w:val="nil"/>
              <w:right w:val="nil"/>
            </w:tcBorders>
            <w:shd w:val="clear" w:color="auto" w:fill="auto"/>
            <w:vAlign w:val="bottom"/>
            <w:hideMark/>
          </w:tcPr>
          <w:p w14:paraId="0729BFBE"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42" w:type="dxa"/>
            <w:tcBorders>
              <w:top w:val="single" w:sz="4" w:space="0" w:color="000000"/>
              <w:left w:val="nil"/>
              <w:bottom w:val="double" w:sz="6" w:space="0" w:color="000000"/>
              <w:right w:val="nil"/>
            </w:tcBorders>
            <w:shd w:val="clear" w:color="auto" w:fill="auto"/>
            <w:vAlign w:val="bottom"/>
            <w:hideMark/>
          </w:tcPr>
          <w:p w14:paraId="67AD9E2F" w14:textId="739786C5" w:rsidR="00EA5E3D" w:rsidRPr="00C1681E" w:rsidRDefault="004C649B"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7.572</w:t>
            </w:r>
          </w:p>
        </w:tc>
        <w:tc>
          <w:tcPr>
            <w:tcW w:w="155" w:type="dxa"/>
            <w:tcBorders>
              <w:top w:val="nil"/>
              <w:left w:val="nil"/>
              <w:bottom w:val="nil"/>
              <w:right w:val="nil"/>
            </w:tcBorders>
            <w:shd w:val="clear" w:color="auto" w:fill="auto"/>
            <w:vAlign w:val="bottom"/>
            <w:hideMark/>
          </w:tcPr>
          <w:p w14:paraId="0A9A59D4"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97" w:type="dxa"/>
            <w:tcBorders>
              <w:top w:val="single" w:sz="4" w:space="0" w:color="000000"/>
              <w:left w:val="nil"/>
              <w:bottom w:val="double" w:sz="6" w:space="0" w:color="000000"/>
              <w:right w:val="nil"/>
            </w:tcBorders>
            <w:shd w:val="clear" w:color="auto" w:fill="auto"/>
            <w:vAlign w:val="bottom"/>
            <w:hideMark/>
          </w:tcPr>
          <w:p w14:paraId="5E74CAF1" w14:textId="0F3DA713" w:rsidR="00EA5E3D" w:rsidRPr="00C1681E" w:rsidRDefault="00F51623"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noWrap/>
            <w:vAlign w:val="bottom"/>
            <w:hideMark/>
          </w:tcPr>
          <w:p w14:paraId="419A70D8"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35" w:type="dxa"/>
            <w:tcBorders>
              <w:top w:val="single" w:sz="4" w:space="0" w:color="000000"/>
              <w:left w:val="nil"/>
              <w:bottom w:val="double" w:sz="6" w:space="0" w:color="000000"/>
              <w:right w:val="single" w:sz="4" w:space="0" w:color="auto"/>
            </w:tcBorders>
            <w:shd w:val="clear" w:color="auto" w:fill="auto"/>
            <w:vAlign w:val="bottom"/>
            <w:hideMark/>
          </w:tcPr>
          <w:p w14:paraId="5CE7DA85" w14:textId="32AF6F47" w:rsidR="00EA5E3D" w:rsidRPr="00C1681E" w:rsidRDefault="00F51623"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166.900</w:t>
            </w:r>
          </w:p>
        </w:tc>
      </w:tr>
      <w:tr w:rsidR="00F5505E" w:rsidRPr="00C1681E" w14:paraId="578C5C6F" w14:textId="77777777" w:rsidTr="00F5505E">
        <w:trPr>
          <w:trHeight w:val="35"/>
          <w:jc w:val="center"/>
        </w:trPr>
        <w:tc>
          <w:tcPr>
            <w:tcW w:w="3701" w:type="dxa"/>
            <w:tcBorders>
              <w:top w:val="nil"/>
              <w:left w:val="single" w:sz="4" w:space="0" w:color="auto"/>
              <w:bottom w:val="nil"/>
              <w:right w:val="nil"/>
            </w:tcBorders>
            <w:shd w:val="clear" w:color="auto" w:fill="auto"/>
            <w:noWrap/>
            <w:vAlign w:val="bottom"/>
            <w:hideMark/>
          </w:tcPr>
          <w:p w14:paraId="19C12A06"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55" w:type="dxa"/>
            <w:tcBorders>
              <w:top w:val="nil"/>
              <w:left w:val="nil"/>
              <w:bottom w:val="nil"/>
              <w:right w:val="nil"/>
            </w:tcBorders>
            <w:shd w:val="clear" w:color="auto" w:fill="auto"/>
            <w:noWrap/>
            <w:vAlign w:val="bottom"/>
            <w:hideMark/>
          </w:tcPr>
          <w:p w14:paraId="2275D7D6"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hideMark/>
          </w:tcPr>
          <w:p w14:paraId="1DE5F44D" w14:textId="77777777" w:rsidR="00EA5E3D" w:rsidRPr="00C1681E" w:rsidRDefault="00EA5E3D" w:rsidP="00EA5E3D">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hideMark/>
          </w:tcPr>
          <w:p w14:paraId="19D9F35C" w14:textId="77777777" w:rsidR="00EA5E3D" w:rsidRPr="00C1681E" w:rsidRDefault="00EA5E3D" w:rsidP="00EA5E3D">
            <w:pPr>
              <w:widowControl/>
              <w:suppressAutoHyphens w:val="0"/>
              <w:jc w:val="lef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hideMark/>
          </w:tcPr>
          <w:p w14:paraId="5959CB8A"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hideMark/>
          </w:tcPr>
          <w:p w14:paraId="64E25309" w14:textId="77777777" w:rsidR="00EA5E3D" w:rsidRPr="00C1681E" w:rsidRDefault="00EA5E3D" w:rsidP="00EA5E3D">
            <w:pPr>
              <w:widowControl/>
              <w:suppressAutoHyphens w:val="0"/>
              <w:jc w:val="lef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hideMark/>
          </w:tcPr>
          <w:p w14:paraId="59985B4E"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tcPr>
          <w:p w14:paraId="6BC13EE7" w14:textId="77777777" w:rsidR="00EA5E3D" w:rsidRPr="00C1681E" w:rsidRDefault="00EA5E3D" w:rsidP="00EA5E3D">
            <w:pPr>
              <w:widowControl/>
              <w:suppressAutoHyphens w:val="0"/>
              <w:jc w:val="left"/>
              <w:rPr>
                <w:rFonts w:eastAsia="Times New Roman" w:cs="Arial"/>
                <w:sz w:val="18"/>
                <w:szCs w:val="18"/>
                <w:lang w:eastAsia="pt-BR"/>
              </w:rPr>
            </w:pPr>
          </w:p>
        </w:tc>
        <w:tc>
          <w:tcPr>
            <w:tcW w:w="1202" w:type="dxa"/>
            <w:tcBorders>
              <w:top w:val="double" w:sz="4" w:space="0" w:color="auto"/>
              <w:left w:val="nil"/>
              <w:right w:val="nil"/>
            </w:tcBorders>
            <w:vAlign w:val="bottom"/>
          </w:tcPr>
          <w:p w14:paraId="6F97064C"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60" w:type="dxa"/>
            <w:tcBorders>
              <w:top w:val="nil"/>
              <w:left w:val="nil"/>
              <w:bottom w:val="nil"/>
              <w:right w:val="nil"/>
            </w:tcBorders>
            <w:shd w:val="clear" w:color="auto" w:fill="auto"/>
            <w:noWrap/>
            <w:vAlign w:val="bottom"/>
            <w:hideMark/>
          </w:tcPr>
          <w:p w14:paraId="44F3B3C6" w14:textId="1C7C687D" w:rsidR="00EA5E3D" w:rsidRPr="00C1681E" w:rsidRDefault="00EA5E3D" w:rsidP="00EA5E3D">
            <w:pPr>
              <w:widowControl/>
              <w:suppressAutoHyphens w:val="0"/>
              <w:jc w:val="lef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hideMark/>
          </w:tcPr>
          <w:p w14:paraId="5444971C"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hideMark/>
          </w:tcPr>
          <w:p w14:paraId="6665E164" w14:textId="77777777" w:rsidR="00EA5E3D" w:rsidRPr="00C1681E" w:rsidRDefault="00EA5E3D" w:rsidP="00EA5E3D">
            <w:pPr>
              <w:widowControl/>
              <w:suppressAutoHyphens w:val="0"/>
              <w:jc w:val="lef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hideMark/>
          </w:tcPr>
          <w:p w14:paraId="6D849975" w14:textId="77777777" w:rsidR="00EA5E3D" w:rsidRPr="00C1681E" w:rsidRDefault="00EA5E3D" w:rsidP="00EA5E3D">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hideMark/>
          </w:tcPr>
          <w:p w14:paraId="13001F6F" w14:textId="77777777" w:rsidR="00EA5E3D" w:rsidRPr="00C1681E" w:rsidRDefault="00EA5E3D" w:rsidP="00EA5E3D">
            <w:pPr>
              <w:widowControl/>
              <w:suppressAutoHyphens w:val="0"/>
              <w:jc w:val="lef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hideMark/>
          </w:tcPr>
          <w:p w14:paraId="06C2979B"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hideMark/>
          </w:tcPr>
          <w:p w14:paraId="723EC436" w14:textId="77777777" w:rsidR="00EA5E3D" w:rsidRPr="00C1681E" w:rsidRDefault="00EA5E3D" w:rsidP="00EA5E3D">
            <w:pPr>
              <w:widowControl/>
              <w:suppressAutoHyphens w:val="0"/>
              <w:jc w:val="lef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hideMark/>
          </w:tcPr>
          <w:p w14:paraId="6CFA4094" w14:textId="77777777" w:rsidR="00EA5E3D" w:rsidRPr="00C1681E" w:rsidRDefault="00EA5E3D" w:rsidP="00EA5E3D">
            <w:pPr>
              <w:widowControl/>
              <w:suppressAutoHyphens w:val="0"/>
              <w:jc w:val="left"/>
              <w:rPr>
                <w:rFonts w:eastAsia="Times New Roman" w:cs="Arial"/>
                <w:sz w:val="18"/>
                <w:szCs w:val="18"/>
                <w:lang w:eastAsia="pt-BR"/>
              </w:rPr>
            </w:pPr>
          </w:p>
        </w:tc>
      </w:tr>
      <w:tr w:rsidR="00F5505E" w:rsidRPr="00C1681E" w14:paraId="1A773E03" w14:textId="77777777" w:rsidTr="00F5505E">
        <w:trPr>
          <w:trHeight w:val="77"/>
          <w:jc w:val="center"/>
        </w:trPr>
        <w:tc>
          <w:tcPr>
            <w:tcW w:w="3701" w:type="dxa"/>
            <w:tcBorders>
              <w:top w:val="nil"/>
              <w:left w:val="single" w:sz="4" w:space="0" w:color="auto"/>
              <w:bottom w:val="nil"/>
              <w:right w:val="nil"/>
            </w:tcBorders>
            <w:shd w:val="clear" w:color="auto" w:fill="auto"/>
            <w:noWrap/>
            <w:vAlign w:val="bottom"/>
          </w:tcPr>
          <w:p w14:paraId="296324E4"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55" w:type="dxa"/>
            <w:tcBorders>
              <w:top w:val="nil"/>
              <w:left w:val="nil"/>
              <w:bottom w:val="nil"/>
              <w:right w:val="nil"/>
            </w:tcBorders>
            <w:shd w:val="clear" w:color="auto" w:fill="auto"/>
            <w:noWrap/>
            <w:vAlign w:val="bottom"/>
          </w:tcPr>
          <w:p w14:paraId="5B8B1A50"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tcPr>
          <w:p w14:paraId="027D66F4" w14:textId="77777777" w:rsidR="00EA5E3D" w:rsidRPr="00C1681E" w:rsidRDefault="00EA5E3D" w:rsidP="00EA5E3D">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tcPr>
          <w:p w14:paraId="1FE343BB" w14:textId="77777777" w:rsidR="00EA5E3D" w:rsidRPr="00C1681E" w:rsidRDefault="00EA5E3D" w:rsidP="00EA5E3D">
            <w:pPr>
              <w:widowControl/>
              <w:suppressAutoHyphens w:val="0"/>
              <w:jc w:val="lef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tcPr>
          <w:p w14:paraId="6CAA3367"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tcPr>
          <w:p w14:paraId="5882D86C" w14:textId="77777777" w:rsidR="00EA5E3D" w:rsidRPr="00C1681E" w:rsidRDefault="00EA5E3D" w:rsidP="00EA5E3D">
            <w:pPr>
              <w:widowControl/>
              <w:suppressAutoHyphens w:val="0"/>
              <w:jc w:val="lef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tcPr>
          <w:p w14:paraId="2EB5978E"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tcPr>
          <w:p w14:paraId="25D60BAD" w14:textId="77777777" w:rsidR="00EA5E3D" w:rsidRPr="00C1681E" w:rsidRDefault="00EA5E3D" w:rsidP="00EA5E3D">
            <w:pPr>
              <w:widowControl/>
              <w:suppressAutoHyphens w:val="0"/>
              <w:jc w:val="left"/>
              <w:rPr>
                <w:rFonts w:eastAsia="Times New Roman" w:cs="Arial"/>
                <w:sz w:val="18"/>
                <w:szCs w:val="18"/>
                <w:lang w:eastAsia="pt-BR"/>
              </w:rPr>
            </w:pPr>
          </w:p>
        </w:tc>
        <w:tc>
          <w:tcPr>
            <w:tcW w:w="1202" w:type="dxa"/>
            <w:tcBorders>
              <w:top w:val="nil"/>
              <w:left w:val="nil"/>
              <w:bottom w:val="single" w:sz="4" w:space="0" w:color="auto"/>
              <w:right w:val="nil"/>
            </w:tcBorders>
            <w:vAlign w:val="bottom"/>
          </w:tcPr>
          <w:p w14:paraId="1F8AC145"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60" w:type="dxa"/>
            <w:tcBorders>
              <w:top w:val="nil"/>
              <w:left w:val="nil"/>
              <w:bottom w:val="nil"/>
              <w:right w:val="nil"/>
            </w:tcBorders>
            <w:shd w:val="clear" w:color="auto" w:fill="auto"/>
            <w:noWrap/>
            <w:vAlign w:val="bottom"/>
          </w:tcPr>
          <w:p w14:paraId="0783E0C8" w14:textId="0FD97E7C" w:rsidR="00EA5E3D" w:rsidRPr="00C1681E" w:rsidRDefault="00EA5E3D" w:rsidP="00EA5E3D">
            <w:pPr>
              <w:widowControl/>
              <w:suppressAutoHyphens w:val="0"/>
              <w:jc w:val="lef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tcPr>
          <w:p w14:paraId="695302FD"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tcPr>
          <w:p w14:paraId="30A695CD" w14:textId="77777777" w:rsidR="00EA5E3D" w:rsidRPr="00C1681E" w:rsidRDefault="00EA5E3D" w:rsidP="00EA5E3D">
            <w:pPr>
              <w:widowControl/>
              <w:suppressAutoHyphens w:val="0"/>
              <w:jc w:val="lef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tcPr>
          <w:p w14:paraId="01CDB6EA" w14:textId="77777777" w:rsidR="00EA5E3D" w:rsidRPr="00C1681E" w:rsidRDefault="00EA5E3D" w:rsidP="00EA5E3D">
            <w:pPr>
              <w:widowControl/>
              <w:suppressAutoHyphens w:val="0"/>
              <w:jc w:val="left"/>
              <w:rPr>
                <w:rFonts w:eastAsia="Times New Roman" w:cs="Arial"/>
                <w:sz w:val="18"/>
                <w:szCs w:val="18"/>
                <w:lang w:eastAsia="pt-BR"/>
              </w:rPr>
            </w:pPr>
          </w:p>
        </w:tc>
        <w:tc>
          <w:tcPr>
            <w:tcW w:w="155" w:type="dxa"/>
            <w:tcBorders>
              <w:top w:val="nil"/>
              <w:left w:val="nil"/>
              <w:bottom w:val="nil"/>
              <w:right w:val="nil"/>
            </w:tcBorders>
            <w:shd w:val="clear" w:color="auto" w:fill="auto"/>
            <w:noWrap/>
            <w:vAlign w:val="bottom"/>
          </w:tcPr>
          <w:p w14:paraId="4BEECF87" w14:textId="77777777" w:rsidR="00EA5E3D" w:rsidRPr="00C1681E" w:rsidRDefault="00EA5E3D" w:rsidP="00EA5E3D">
            <w:pPr>
              <w:widowControl/>
              <w:suppressAutoHyphens w:val="0"/>
              <w:jc w:val="lef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tcPr>
          <w:p w14:paraId="239C4171" w14:textId="77777777" w:rsidR="00EA5E3D" w:rsidRPr="00C1681E" w:rsidRDefault="00EA5E3D" w:rsidP="00EA5E3D">
            <w:pPr>
              <w:widowControl/>
              <w:suppressAutoHyphens w:val="0"/>
              <w:jc w:val="left"/>
              <w:rPr>
                <w:rFonts w:eastAsia="Times New Roman" w:cs="Arial"/>
                <w:sz w:val="18"/>
                <w:szCs w:val="18"/>
                <w:lang w:eastAsia="pt-BR"/>
              </w:rPr>
            </w:pPr>
          </w:p>
        </w:tc>
        <w:tc>
          <w:tcPr>
            <w:tcW w:w="160" w:type="dxa"/>
            <w:tcBorders>
              <w:top w:val="nil"/>
              <w:left w:val="nil"/>
              <w:bottom w:val="nil"/>
              <w:right w:val="nil"/>
            </w:tcBorders>
            <w:shd w:val="clear" w:color="auto" w:fill="auto"/>
            <w:noWrap/>
            <w:vAlign w:val="bottom"/>
          </w:tcPr>
          <w:p w14:paraId="3C875CE6" w14:textId="77777777" w:rsidR="00EA5E3D" w:rsidRPr="00C1681E" w:rsidRDefault="00EA5E3D" w:rsidP="00EA5E3D">
            <w:pPr>
              <w:widowControl/>
              <w:suppressAutoHyphens w:val="0"/>
              <w:jc w:val="lef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tcPr>
          <w:p w14:paraId="3003BD05" w14:textId="77777777" w:rsidR="00EA5E3D" w:rsidRPr="00C1681E" w:rsidRDefault="00EA5E3D" w:rsidP="00EA5E3D">
            <w:pPr>
              <w:widowControl/>
              <w:suppressAutoHyphens w:val="0"/>
              <w:jc w:val="left"/>
              <w:rPr>
                <w:rFonts w:eastAsia="Times New Roman" w:cs="Arial"/>
                <w:sz w:val="18"/>
                <w:szCs w:val="18"/>
                <w:lang w:eastAsia="pt-BR"/>
              </w:rPr>
            </w:pPr>
          </w:p>
        </w:tc>
      </w:tr>
      <w:tr w:rsidR="00F5505E" w:rsidRPr="00C1681E" w14:paraId="6495F325" w14:textId="77777777" w:rsidTr="00F5505E">
        <w:trPr>
          <w:trHeight w:val="251"/>
          <w:jc w:val="center"/>
        </w:trPr>
        <w:tc>
          <w:tcPr>
            <w:tcW w:w="3701" w:type="dxa"/>
            <w:tcBorders>
              <w:top w:val="nil"/>
              <w:left w:val="single" w:sz="4" w:space="0" w:color="auto"/>
              <w:bottom w:val="nil"/>
              <w:right w:val="nil"/>
            </w:tcBorders>
            <w:shd w:val="clear" w:color="auto" w:fill="auto"/>
            <w:hideMark/>
          </w:tcPr>
          <w:p w14:paraId="3EC2F31A" w14:textId="77777777" w:rsidR="00EA5E3D" w:rsidRPr="00C1681E" w:rsidRDefault="00EA5E3D" w:rsidP="00EA5E3D">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SALDOS EM 31 DE DEZEMBRO DE 2020</w:t>
            </w:r>
          </w:p>
        </w:tc>
        <w:tc>
          <w:tcPr>
            <w:tcW w:w="155" w:type="dxa"/>
            <w:tcBorders>
              <w:top w:val="nil"/>
              <w:left w:val="nil"/>
              <w:bottom w:val="nil"/>
              <w:right w:val="nil"/>
            </w:tcBorders>
            <w:shd w:val="clear" w:color="auto" w:fill="auto"/>
            <w:vAlign w:val="bottom"/>
            <w:hideMark/>
          </w:tcPr>
          <w:p w14:paraId="57F5120C"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212" w:type="dxa"/>
            <w:tcBorders>
              <w:top w:val="single" w:sz="4" w:space="0" w:color="000000"/>
              <w:left w:val="nil"/>
              <w:bottom w:val="double" w:sz="6" w:space="0" w:color="000000"/>
              <w:right w:val="nil"/>
            </w:tcBorders>
            <w:shd w:val="clear" w:color="auto" w:fill="auto"/>
            <w:vAlign w:val="bottom"/>
            <w:hideMark/>
          </w:tcPr>
          <w:p w14:paraId="6FC23BE2"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137.041</w:t>
            </w:r>
          </w:p>
        </w:tc>
        <w:tc>
          <w:tcPr>
            <w:tcW w:w="155" w:type="dxa"/>
            <w:tcBorders>
              <w:top w:val="nil"/>
              <w:left w:val="nil"/>
              <w:bottom w:val="nil"/>
              <w:right w:val="nil"/>
            </w:tcBorders>
            <w:shd w:val="clear" w:color="auto" w:fill="auto"/>
            <w:vAlign w:val="bottom"/>
            <w:hideMark/>
          </w:tcPr>
          <w:p w14:paraId="09805207"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51" w:type="dxa"/>
            <w:tcBorders>
              <w:top w:val="single" w:sz="4" w:space="0" w:color="000000"/>
              <w:left w:val="nil"/>
              <w:bottom w:val="double" w:sz="6" w:space="0" w:color="000000"/>
              <w:right w:val="nil"/>
            </w:tcBorders>
            <w:shd w:val="clear" w:color="auto" w:fill="auto"/>
            <w:vAlign w:val="bottom"/>
            <w:hideMark/>
          </w:tcPr>
          <w:p w14:paraId="1AD79303"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15.675</w:t>
            </w:r>
          </w:p>
        </w:tc>
        <w:tc>
          <w:tcPr>
            <w:tcW w:w="160" w:type="dxa"/>
            <w:tcBorders>
              <w:top w:val="nil"/>
              <w:left w:val="nil"/>
              <w:bottom w:val="nil"/>
              <w:right w:val="nil"/>
            </w:tcBorders>
            <w:shd w:val="clear" w:color="auto" w:fill="auto"/>
            <w:vAlign w:val="bottom"/>
            <w:hideMark/>
          </w:tcPr>
          <w:p w14:paraId="5B2FA3F8"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16" w:type="dxa"/>
            <w:tcBorders>
              <w:top w:val="single" w:sz="4" w:space="0" w:color="000000"/>
              <w:left w:val="nil"/>
              <w:bottom w:val="double" w:sz="6" w:space="0" w:color="000000"/>
              <w:right w:val="nil"/>
            </w:tcBorders>
            <w:shd w:val="clear" w:color="auto" w:fill="auto"/>
            <w:vAlign w:val="bottom"/>
            <w:hideMark/>
          </w:tcPr>
          <w:p w14:paraId="4DB23EAE"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3.513</w:t>
            </w:r>
          </w:p>
        </w:tc>
        <w:tc>
          <w:tcPr>
            <w:tcW w:w="160" w:type="dxa"/>
            <w:tcBorders>
              <w:top w:val="nil"/>
              <w:left w:val="nil"/>
              <w:bottom w:val="nil"/>
              <w:right w:val="nil"/>
            </w:tcBorders>
          </w:tcPr>
          <w:p w14:paraId="11D24C84"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02" w:type="dxa"/>
            <w:tcBorders>
              <w:top w:val="single" w:sz="4" w:space="0" w:color="auto"/>
              <w:left w:val="nil"/>
              <w:bottom w:val="double" w:sz="4" w:space="0" w:color="auto"/>
              <w:right w:val="nil"/>
            </w:tcBorders>
            <w:vAlign w:val="bottom"/>
          </w:tcPr>
          <w:p w14:paraId="4BCE1C13" w14:textId="5B6D6009"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vAlign w:val="bottom"/>
            <w:hideMark/>
          </w:tcPr>
          <w:p w14:paraId="4A1B6E08" w14:textId="29252A3E" w:rsidR="00EA5E3D" w:rsidRPr="00C1681E" w:rsidRDefault="00EA5E3D" w:rsidP="00EA5E3D">
            <w:pPr>
              <w:widowControl/>
              <w:suppressAutoHyphens w:val="0"/>
              <w:jc w:val="right"/>
              <w:rPr>
                <w:rFonts w:eastAsia="Times New Roman" w:cs="Arial"/>
                <w:b/>
                <w:bCs/>
                <w:sz w:val="18"/>
                <w:szCs w:val="18"/>
                <w:lang w:eastAsia="pt-BR"/>
              </w:rPr>
            </w:pPr>
          </w:p>
        </w:tc>
        <w:tc>
          <w:tcPr>
            <w:tcW w:w="1020" w:type="dxa"/>
            <w:tcBorders>
              <w:top w:val="single" w:sz="4" w:space="0" w:color="000000"/>
              <w:left w:val="nil"/>
              <w:bottom w:val="double" w:sz="6" w:space="0" w:color="000000"/>
              <w:right w:val="nil"/>
            </w:tcBorders>
            <w:shd w:val="clear" w:color="auto" w:fill="auto"/>
            <w:vAlign w:val="bottom"/>
            <w:hideMark/>
          </w:tcPr>
          <w:p w14:paraId="1958F410"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3.098</w:t>
            </w:r>
          </w:p>
        </w:tc>
        <w:tc>
          <w:tcPr>
            <w:tcW w:w="160" w:type="dxa"/>
            <w:tcBorders>
              <w:top w:val="nil"/>
              <w:left w:val="nil"/>
              <w:bottom w:val="nil"/>
              <w:right w:val="nil"/>
            </w:tcBorders>
            <w:shd w:val="clear" w:color="auto" w:fill="auto"/>
            <w:vAlign w:val="bottom"/>
            <w:hideMark/>
          </w:tcPr>
          <w:p w14:paraId="0497C469"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42" w:type="dxa"/>
            <w:tcBorders>
              <w:top w:val="single" w:sz="4" w:space="0" w:color="000000"/>
              <w:left w:val="nil"/>
              <w:bottom w:val="double" w:sz="6" w:space="0" w:color="000000"/>
              <w:right w:val="nil"/>
            </w:tcBorders>
            <w:shd w:val="clear" w:color="auto" w:fill="auto"/>
            <w:vAlign w:val="bottom"/>
            <w:hideMark/>
          </w:tcPr>
          <w:p w14:paraId="4D56A545" w14:textId="46B06351"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7.572</w:t>
            </w:r>
          </w:p>
        </w:tc>
        <w:tc>
          <w:tcPr>
            <w:tcW w:w="155" w:type="dxa"/>
            <w:tcBorders>
              <w:top w:val="nil"/>
              <w:left w:val="nil"/>
              <w:bottom w:val="nil"/>
              <w:right w:val="nil"/>
            </w:tcBorders>
            <w:shd w:val="clear" w:color="auto" w:fill="auto"/>
            <w:vAlign w:val="bottom"/>
            <w:hideMark/>
          </w:tcPr>
          <w:p w14:paraId="100F1997"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97" w:type="dxa"/>
            <w:tcBorders>
              <w:top w:val="single" w:sz="4" w:space="0" w:color="000000"/>
              <w:left w:val="nil"/>
              <w:bottom w:val="double" w:sz="6" w:space="0" w:color="000000"/>
              <w:right w:val="nil"/>
            </w:tcBorders>
            <w:shd w:val="clear" w:color="auto" w:fill="auto"/>
            <w:vAlign w:val="bottom"/>
            <w:hideMark/>
          </w:tcPr>
          <w:p w14:paraId="2E55814F" w14:textId="63D2B15A"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 </w:t>
            </w:r>
          </w:p>
        </w:tc>
        <w:tc>
          <w:tcPr>
            <w:tcW w:w="160" w:type="dxa"/>
            <w:tcBorders>
              <w:top w:val="nil"/>
              <w:left w:val="nil"/>
              <w:bottom w:val="nil"/>
              <w:right w:val="nil"/>
            </w:tcBorders>
            <w:shd w:val="clear" w:color="auto" w:fill="auto"/>
            <w:vAlign w:val="bottom"/>
            <w:hideMark/>
          </w:tcPr>
          <w:p w14:paraId="214E8A2B"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135" w:type="dxa"/>
            <w:tcBorders>
              <w:top w:val="single" w:sz="4" w:space="0" w:color="000000"/>
              <w:left w:val="nil"/>
              <w:bottom w:val="double" w:sz="6" w:space="0" w:color="000000"/>
              <w:right w:val="single" w:sz="4" w:space="0" w:color="auto"/>
            </w:tcBorders>
            <w:shd w:val="clear" w:color="auto" w:fill="auto"/>
            <w:vAlign w:val="bottom"/>
            <w:hideMark/>
          </w:tcPr>
          <w:p w14:paraId="5D175E9F" w14:textId="5B24E4B9"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166.900</w:t>
            </w:r>
          </w:p>
        </w:tc>
      </w:tr>
      <w:tr w:rsidR="00F5505E" w:rsidRPr="00C1681E" w14:paraId="22F04D11" w14:textId="77777777" w:rsidTr="00F5505E">
        <w:trPr>
          <w:trHeight w:val="251"/>
          <w:jc w:val="center"/>
        </w:trPr>
        <w:tc>
          <w:tcPr>
            <w:tcW w:w="3701" w:type="dxa"/>
            <w:tcBorders>
              <w:top w:val="nil"/>
              <w:left w:val="single" w:sz="4" w:space="0" w:color="auto"/>
              <w:bottom w:val="nil"/>
              <w:right w:val="nil"/>
            </w:tcBorders>
            <w:shd w:val="clear" w:color="auto" w:fill="auto"/>
            <w:hideMark/>
          </w:tcPr>
          <w:p w14:paraId="679DB62B" w14:textId="77777777"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Realização da reserva de reavaliação</w:t>
            </w:r>
          </w:p>
        </w:tc>
        <w:tc>
          <w:tcPr>
            <w:tcW w:w="155" w:type="dxa"/>
            <w:tcBorders>
              <w:top w:val="nil"/>
              <w:left w:val="nil"/>
              <w:bottom w:val="nil"/>
              <w:right w:val="nil"/>
            </w:tcBorders>
            <w:shd w:val="clear" w:color="auto" w:fill="auto"/>
            <w:vAlign w:val="bottom"/>
            <w:hideMark/>
          </w:tcPr>
          <w:p w14:paraId="286286C2"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hideMark/>
          </w:tcPr>
          <w:p w14:paraId="66D892F8" w14:textId="013688B1"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1D8B33C6"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hideMark/>
          </w:tcPr>
          <w:p w14:paraId="004DFA31" w14:textId="5AAE5BA9"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(570)</w:t>
            </w:r>
          </w:p>
        </w:tc>
        <w:tc>
          <w:tcPr>
            <w:tcW w:w="160" w:type="dxa"/>
            <w:tcBorders>
              <w:top w:val="nil"/>
              <w:left w:val="nil"/>
              <w:bottom w:val="nil"/>
              <w:right w:val="nil"/>
            </w:tcBorders>
            <w:shd w:val="clear" w:color="auto" w:fill="auto"/>
            <w:noWrap/>
            <w:vAlign w:val="bottom"/>
            <w:hideMark/>
          </w:tcPr>
          <w:p w14:paraId="4A83D350"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hideMark/>
          </w:tcPr>
          <w:p w14:paraId="3E4E6FAB" w14:textId="2426A647"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tcPr>
          <w:p w14:paraId="5810CD76"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double" w:sz="4" w:space="0" w:color="auto"/>
              <w:left w:val="nil"/>
              <w:bottom w:val="nil"/>
              <w:right w:val="nil"/>
            </w:tcBorders>
            <w:vAlign w:val="bottom"/>
          </w:tcPr>
          <w:p w14:paraId="17A70D53" w14:textId="5282CE4A"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621EBF8C" w14:textId="3D17E09D"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hideMark/>
          </w:tcPr>
          <w:p w14:paraId="50A74230" w14:textId="79C5A793"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3BA30D98"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hideMark/>
          </w:tcPr>
          <w:p w14:paraId="794D581B" w14:textId="2EBAB740"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273A067C"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hideMark/>
          </w:tcPr>
          <w:p w14:paraId="7817947E" w14:textId="52002423" w:rsidR="00EA5E3D"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570</w:t>
            </w:r>
          </w:p>
        </w:tc>
        <w:tc>
          <w:tcPr>
            <w:tcW w:w="160" w:type="dxa"/>
            <w:tcBorders>
              <w:top w:val="nil"/>
              <w:left w:val="nil"/>
              <w:bottom w:val="nil"/>
              <w:right w:val="nil"/>
            </w:tcBorders>
            <w:shd w:val="clear" w:color="auto" w:fill="auto"/>
            <w:noWrap/>
            <w:vAlign w:val="bottom"/>
            <w:hideMark/>
          </w:tcPr>
          <w:p w14:paraId="3BA8909F"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hideMark/>
          </w:tcPr>
          <w:p w14:paraId="4CC0FE80" w14:textId="4C14EE09"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505E" w:rsidRPr="00C1681E" w14:paraId="0EB43728" w14:textId="77777777" w:rsidTr="00F5505E">
        <w:trPr>
          <w:trHeight w:val="239"/>
          <w:jc w:val="center"/>
        </w:trPr>
        <w:tc>
          <w:tcPr>
            <w:tcW w:w="3701" w:type="dxa"/>
            <w:tcBorders>
              <w:top w:val="nil"/>
              <w:left w:val="single" w:sz="4" w:space="0" w:color="auto"/>
              <w:bottom w:val="nil"/>
              <w:right w:val="nil"/>
            </w:tcBorders>
            <w:shd w:val="clear" w:color="auto" w:fill="auto"/>
            <w:hideMark/>
          </w:tcPr>
          <w:p w14:paraId="77C95379" w14:textId="07644CA5"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Resultado líquido do exercício</w:t>
            </w:r>
          </w:p>
        </w:tc>
        <w:tc>
          <w:tcPr>
            <w:tcW w:w="155" w:type="dxa"/>
            <w:tcBorders>
              <w:top w:val="nil"/>
              <w:left w:val="nil"/>
              <w:bottom w:val="nil"/>
              <w:right w:val="nil"/>
            </w:tcBorders>
            <w:shd w:val="clear" w:color="auto" w:fill="auto"/>
            <w:vAlign w:val="bottom"/>
            <w:hideMark/>
          </w:tcPr>
          <w:p w14:paraId="0194420C"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hideMark/>
          </w:tcPr>
          <w:p w14:paraId="2FB667DB" w14:textId="4DEB25CB"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03BAF775"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hideMark/>
          </w:tcPr>
          <w:p w14:paraId="36B3F9A4" w14:textId="5115BCE1"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317CD844"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hideMark/>
          </w:tcPr>
          <w:p w14:paraId="1D817608" w14:textId="49FBDF4D"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tcPr>
          <w:p w14:paraId="47E4A20A"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nil"/>
              <w:left w:val="nil"/>
              <w:bottom w:val="nil"/>
              <w:right w:val="nil"/>
            </w:tcBorders>
            <w:vAlign w:val="bottom"/>
          </w:tcPr>
          <w:p w14:paraId="29293B91" w14:textId="7F30DB53"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0A99D5C5" w14:textId="7EB6DA60"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hideMark/>
          </w:tcPr>
          <w:p w14:paraId="4AAA9745" w14:textId="5EB26576"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hideMark/>
          </w:tcPr>
          <w:p w14:paraId="0D7A0E75"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hideMark/>
          </w:tcPr>
          <w:p w14:paraId="1E89508F" w14:textId="7CEB4D8F"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hideMark/>
          </w:tcPr>
          <w:p w14:paraId="14E43E51"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hideMark/>
          </w:tcPr>
          <w:p w14:paraId="13375E07" w14:textId="70DA2BD5" w:rsidR="00EA5E3D" w:rsidRPr="00C1681E" w:rsidRDefault="00E20976" w:rsidP="00F51623">
            <w:pPr>
              <w:widowControl/>
              <w:suppressAutoHyphens w:val="0"/>
              <w:jc w:val="right"/>
              <w:rPr>
                <w:rFonts w:eastAsia="Times New Roman" w:cs="Arial"/>
                <w:sz w:val="18"/>
                <w:szCs w:val="18"/>
                <w:lang w:eastAsia="pt-BR"/>
              </w:rPr>
            </w:pPr>
            <w:r>
              <w:rPr>
                <w:rFonts w:eastAsia="Times New Roman" w:cs="Arial"/>
                <w:sz w:val="18"/>
                <w:szCs w:val="18"/>
                <w:lang w:eastAsia="pt-BR"/>
              </w:rPr>
              <w:t>27.382</w:t>
            </w:r>
          </w:p>
        </w:tc>
        <w:tc>
          <w:tcPr>
            <w:tcW w:w="160" w:type="dxa"/>
            <w:tcBorders>
              <w:top w:val="nil"/>
              <w:left w:val="nil"/>
              <w:bottom w:val="nil"/>
              <w:right w:val="nil"/>
            </w:tcBorders>
            <w:shd w:val="clear" w:color="auto" w:fill="auto"/>
            <w:noWrap/>
            <w:vAlign w:val="bottom"/>
            <w:hideMark/>
          </w:tcPr>
          <w:p w14:paraId="4E1EF9A6"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hideMark/>
          </w:tcPr>
          <w:p w14:paraId="155C3D9C" w14:textId="64D7A51A" w:rsidR="00EA5E3D" w:rsidRPr="00C1681E" w:rsidRDefault="00E20976" w:rsidP="00F51623">
            <w:pPr>
              <w:widowControl/>
              <w:suppressAutoHyphens w:val="0"/>
              <w:jc w:val="right"/>
              <w:rPr>
                <w:rFonts w:eastAsia="Times New Roman" w:cs="Arial"/>
                <w:sz w:val="18"/>
                <w:szCs w:val="18"/>
                <w:lang w:eastAsia="pt-BR"/>
              </w:rPr>
            </w:pPr>
            <w:r>
              <w:rPr>
                <w:rFonts w:eastAsia="Times New Roman" w:cs="Arial"/>
                <w:sz w:val="18"/>
                <w:szCs w:val="18"/>
                <w:lang w:eastAsia="pt-BR"/>
              </w:rPr>
              <w:t>27.382</w:t>
            </w:r>
          </w:p>
        </w:tc>
      </w:tr>
      <w:tr w:rsidR="00F5505E" w:rsidRPr="00C1681E" w14:paraId="024D4E8D" w14:textId="77777777" w:rsidTr="00F5505E">
        <w:trPr>
          <w:trHeight w:val="239"/>
          <w:jc w:val="center"/>
        </w:trPr>
        <w:tc>
          <w:tcPr>
            <w:tcW w:w="3701" w:type="dxa"/>
            <w:tcBorders>
              <w:top w:val="nil"/>
              <w:left w:val="single" w:sz="4" w:space="0" w:color="auto"/>
              <w:bottom w:val="nil"/>
              <w:right w:val="nil"/>
            </w:tcBorders>
            <w:shd w:val="clear" w:color="auto" w:fill="auto"/>
          </w:tcPr>
          <w:p w14:paraId="0AFAB3A5" w14:textId="77777777" w:rsidR="00EA5E3D" w:rsidRPr="00C1681E" w:rsidRDefault="00EA5E3D" w:rsidP="003832A5">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Constituição da reserva legal</w:t>
            </w:r>
          </w:p>
        </w:tc>
        <w:tc>
          <w:tcPr>
            <w:tcW w:w="155" w:type="dxa"/>
            <w:tcBorders>
              <w:top w:val="nil"/>
              <w:left w:val="nil"/>
              <w:bottom w:val="nil"/>
              <w:right w:val="nil"/>
            </w:tcBorders>
            <w:shd w:val="clear" w:color="auto" w:fill="auto"/>
            <w:vAlign w:val="bottom"/>
          </w:tcPr>
          <w:p w14:paraId="4ECA6E0C" w14:textId="77777777" w:rsidR="00EA5E3D" w:rsidRPr="00C1681E" w:rsidRDefault="00EA5E3D" w:rsidP="003832A5">
            <w:pPr>
              <w:widowControl/>
              <w:suppressAutoHyphens w:val="0"/>
              <w:jc w:val="left"/>
              <w:rPr>
                <w:rFonts w:eastAsia="Times New Roman" w:cs="Arial"/>
                <w:sz w:val="18"/>
                <w:szCs w:val="18"/>
                <w:lang w:eastAsia="pt-BR"/>
              </w:rPr>
            </w:pPr>
          </w:p>
        </w:tc>
        <w:tc>
          <w:tcPr>
            <w:tcW w:w="1212" w:type="dxa"/>
            <w:tcBorders>
              <w:top w:val="nil"/>
              <w:left w:val="nil"/>
              <w:bottom w:val="nil"/>
              <w:right w:val="nil"/>
            </w:tcBorders>
            <w:shd w:val="clear" w:color="auto" w:fill="auto"/>
            <w:noWrap/>
            <w:vAlign w:val="bottom"/>
          </w:tcPr>
          <w:p w14:paraId="46ECA989" w14:textId="77777777" w:rsidR="00EA5E3D" w:rsidRPr="00C1681E" w:rsidRDefault="00EA5E3D"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tcPr>
          <w:p w14:paraId="0030CB2F" w14:textId="77777777" w:rsidR="00EA5E3D" w:rsidRPr="00C1681E" w:rsidRDefault="00EA5E3D" w:rsidP="003832A5">
            <w:pPr>
              <w:widowControl/>
              <w:suppressAutoHyphens w:val="0"/>
              <w:jc w:val="right"/>
              <w:rPr>
                <w:rFonts w:eastAsia="Times New Roman" w:cs="Arial"/>
                <w:sz w:val="18"/>
                <w:szCs w:val="18"/>
                <w:lang w:eastAsia="pt-BR"/>
              </w:rPr>
            </w:pPr>
          </w:p>
        </w:tc>
        <w:tc>
          <w:tcPr>
            <w:tcW w:w="1151" w:type="dxa"/>
            <w:tcBorders>
              <w:top w:val="nil"/>
              <w:left w:val="nil"/>
              <w:bottom w:val="nil"/>
              <w:right w:val="nil"/>
            </w:tcBorders>
            <w:shd w:val="clear" w:color="auto" w:fill="auto"/>
            <w:noWrap/>
            <w:vAlign w:val="bottom"/>
          </w:tcPr>
          <w:p w14:paraId="6AEF7874" w14:textId="77777777" w:rsidR="00EA5E3D" w:rsidRPr="00C1681E" w:rsidRDefault="00EA5E3D"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tcPr>
          <w:p w14:paraId="7FECE4B0" w14:textId="77777777" w:rsidR="00EA5E3D" w:rsidRPr="00C1681E" w:rsidRDefault="00EA5E3D" w:rsidP="003832A5">
            <w:pPr>
              <w:widowControl/>
              <w:suppressAutoHyphens w:val="0"/>
              <w:jc w:val="right"/>
              <w:rPr>
                <w:rFonts w:eastAsia="Times New Roman" w:cs="Arial"/>
                <w:sz w:val="18"/>
                <w:szCs w:val="18"/>
                <w:lang w:eastAsia="pt-BR"/>
              </w:rPr>
            </w:pPr>
          </w:p>
        </w:tc>
        <w:tc>
          <w:tcPr>
            <w:tcW w:w="1116" w:type="dxa"/>
            <w:tcBorders>
              <w:top w:val="nil"/>
              <w:left w:val="nil"/>
              <w:bottom w:val="nil"/>
              <w:right w:val="nil"/>
            </w:tcBorders>
            <w:shd w:val="clear" w:color="auto" w:fill="auto"/>
            <w:noWrap/>
            <w:vAlign w:val="bottom"/>
          </w:tcPr>
          <w:p w14:paraId="3E0E2767" w14:textId="2FFBB70C" w:rsidR="00EA5E3D" w:rsidRPr="00C1681E" w:rsidRDefault="00BB2769" w:rsidP="003832A5">
            <w:pPr>
              <w:widowControl/>
              <w:suppressAutoHyphens w:val="0"/>
              <w:jc w:val="right"/>
              <w:rPr>
                <w:rFonts w:eastAsia="Times New Roman" w:cs="Arial"/>
                <w:sz w:val="18"/>
                <w:szCs w:val="18"/>
                <w:lang w:eastAsia="pt-BR"/>
              </w:rPr>
            </w:pPr>
            <w:r>
              <w:rPr>
                <w:rFonts w:eastAsia="Times New Roman" w:cs="Arial"/>
                <w:sz w:val="18"/>
                <w:szCs w:val="18"/>
                <w:lang w:eastAsia="pt-BR"/>
              </w:rPr>
              <w:t>1.370</w:t>
            </w:r>
          </w:p>
        </w:tc>
        <w:tc>
          <w:tcPr>
            <w:tcW w:w="160" w:type="dxa"/>
            <w:tcBorders>
              <w:top w:val="nil"/>
              <w:left w:val="nil"/>
              <w:bottom w:val="nil"/>
              <w:right w:val="nil"/>
            </w:tcBorders>
          </w:tcPr>
          <w:p w14:paraId="400A70D0" w14:textId="77777777" w:rsidR="00EA5E3D" w:rsidRPr="00C1681E" w:rsidRDefault="00EA5E3D" w:rsidP="003832A5">
            <w:pPr>
              <w:widowControl/>
              <w:suppressAutoHyphens w:val="0"/>
              <w:jc w:val="right"/>
              <w:rPr>
                <w:rFonts w:eastAsia="Times New Roman" w:cs="Arial"/>
                <w:sz w:val="18"/>
                <w:szCs w:val="18"/>
                <w:lang w:eastAsia="pt-BR"/>
              </w:rPr>
            </w:pPr>
          </w:p>
        </w:tc>
        <w:tc>
          <w:tcPr>
            <w:tcW w:w="1202" w:type="dxa"/>
            <w:tcBorders>
              <w:top w:val="nil"/>
              <w:left w:val="nil"/>
              <w:bottom w:val="nil"/>
              <w:right w:val="nil"/>
            </w:tcBorders>
            <w:vAlign w:val="bottom"/>
          </w:tcPr>
          <w:p w14:paraId="6B969F98" w14:textId="16B3CC80" w:rsidR="00EA5E3D" w:rsidRPr="00C1681E" w:rsidRDefault="00EA5E3D" w:rsidP="003832A5">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tcPr>
          <w:p w14:paraId="0C7587BA" w14:textId="77777777" w:rsidR="00EA5E3D" w:rsidRPr="00C1681E" w:rsidRDefault="00EA5E3D" w:rsidP="003832A5">
            <w:pPr>
              <w:widowControl/>
              <w:suppressAutoHyphens w:val="0"/>
              <w:jc w:val="right"/>
              <w:rPr>
                <w:rFonts w:eastAsia="Times New Roman" w:cs="Arial"/>
                <w:sz w:val="18"/>
                <w:szCs w:val="18"/>
                <w:lang w:eastAsia="pt-BR"/>
              </w:rPr>
            </w:pPr>
          </w:p>
        </w:tc>
        <w:tc>
          <w:tcPr>
            <w:tcW w:w="1020" w:type="dxa"/>
            <w:tcBorders>
              <w:top w:val="nil"/>
              <w:left w:val="nil"/>
              <w:bottom w:val="nil"/>
              <w:right w:val="nil"/>
            </w:tcBorders>
            <w:shd w:val="clear" w:color="auto" w:fill="auto"/>
            <w:noWrap/>
            <w:vAlign w:val="bottom"/>
          </w:tcPr>
          <w:p w14:paraId="13E4A7A4" w14:textId="288B9D32" w:rsidR="00EA5E3D" w:rsidRPr="00C1681E" w:rsidRDefault="004C649B"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tcPr>
          <w:p w14:paraId="45FFF37A" w14:textId="77777777" w:rsidR="00EA5E3D" w:rsidRPr="00C1681E" w:rsidRDefault="00EA5E3D" w:rsidP="003832A5">
            <w:pPr>
              <w:widowControl/>
              <w:suppressAutoHyphens w:val="0"/>
              <w:jc w:val="right"/>
              <w:rPr>
                <w:rFonts w:eastAsia="Times New Roman" w:cs="Arial"/>
                <w:sz w:val="18"/>
                <w:szCs w:val="18"/>
                <w:lang w:eastAsia="pt-BR"/>
              </w:rPr>
            </w:pPr>
          </w:p>
        </w:tc>
        <w:tc>
          <w:tcPr>
            <w:tcW w:w="1142" w:type="dxa"/>
            <w:tcBorders>
              <w:top w:val="nil"/>
              <w:left w:val="nil"/>
              <w:bottom w:val="nil"/>
              <w:right w:val="nil"/>
            </w:tcBorders>
            <w:shd w:val="clear" w:color="auto" w:fill="auto"/>
            <w:noWrap/>
            <w:vAlign w:val="bottom"/>
          </w:tcPr>
          <w:p w14:paraId="072C724E" w14:textId="7CE69022" w:rsidR="00EA5E3D" w:rsidRPr="00C1681E" w:rsidRDefault="004C649B"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bottom w:val="nil"/>
              <w:right w:val="nil"/>
            </w:tcBorders>
            <w:shd w:val="clear" w:color="auto" w:fill="auto"/>
            <w:noWrap/>
            <w:vAlign w:val="bottom"/>
          </w:tcPr>
          <w:p w14:paraId="4F29CBCA" w14:textId="77777777" w:rsidR="00EA5E3D" w:rsidRPr="00C1681E" w:rsidRDefault="00EA5E3D" w:rsidP="003832A5">
            <w:pPr>
              <w:widowControl/>
              <w:suppressAutoHyphens w:val="0"/>
              <w:jc w:val="right"/>
              <w:rPr>
                <w:rFonts w:eastAsia="Times New Roman" w:cs="Arial"/>
                <w:sz w:val="18"/>
                <w:szCs w:val="18"/>
                <w:lang w:eastAsia="pt-BR"/>
              </w:rPr>
            </w:pPr>
          </w:p>
        </w:tc>
        <w:tc>
          <w:tcPr>
            <w:tcW w:w="1297" w:type="dxa"/>
            <w:tcBorders>
              <w:top w:val="nil"/>
              <w:left w:val="nil"/>
              <w:bottom w:val="nil"/>
              <w:right w:val="nil"/>
            </w:tcBorders>
            <w:shd w:val="clear" w:color="auto" w:fill="auto"/>
            <w:noWrap/>
            <w:vAlign w:val="bottom"/>
          </w:tcPr>
          <w:p w14:paraId="117BD9BB" w14:textId="25AEEB63" w:rsidR="00EA5E3D" w:rsidRPr="00C1681E" w:rsidRDefault="00F51623" w:rsidP="00BB2769">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w:t>
            </w:r>
            <w:r w:rsidR="00E20976">
              <w:rPr>
                <w:rFonts w:eastAsia="Times New Roman" w:cs="Arial"/>
                <w:sz w:val="18"/>
                <w:szCs w:val="18"/>
                <w:lang w:eastAsia="pt-BR"/>
              </w:rPr>
              <w:t>3</w:t>
            </w:r>
            <w:r w:rsidR="00BB2769">
              <w:rPr>
                <w:rFonts w:eastAsia="Times New Roman" w:cs="Arial"/>
                <w:sz w:val="18"/>
                <w:szCs w:val="18"/>
                <w:lang w:eastAsia="pt-BR"/>
              </w:rPr>
              <w:t>70</w:t>
            </w:r>
            <w:r w:rsidRPr="00C1681E">
              <w:rPr>
                <w:rFonts w:eastAsia="Times New Roman" w:cs="Arial"/>
                <w:sz w:val="18"/>
                <w:szCs w:val="18"/>
                <w:lang w:eastAsia="pt-BR"/>
              </w:rPr>
              <w:t>)</w:t>
            </w:r>
          </w:p>
        </w:tc>
        <w:tc>
          <w:tcPr>
            <w:tcW w:w="160" w:type="dxa"/>
            <w:tcBorders>
              <w:top w:val="nil"/>
              <w:left w:val="nil"/>
              <w:bottom w:val="nil"/>
              <w:right w:val="nil"/>
            </w:tcBorders>
            <w:shd w:val="clear" w:color="auto" w:fill="auto"/>
            <w:noWrap/>
            <w:vAlign w:val="bottom"/>
          </w:tcPr>
          <w:p w14:paraId="575C8A23" w14:textId="77777777" w:rsidR="00EA5E3D" w:rsidRPr="00C1681E" w:rsidRDefault="00EA5E3D" w:rsidP="003832A5">
            <w:pPr>
              <w:widowControl/>
              <w:suppressAutoHyphens w:val="0"/>
              <w:jc w:val="right"/>
              <w:rPr>
                <w:rFonts w:eastAsia="Times New Roman" w:cs="Arial"/>
                <w:sz w:val="18"/>
                <w:szCs w:val="18"/>
                <w:lang w:eastAsia="pt-BR"/>
              </w:rPr>
            </w:pPr>
          </w:p>
        </w:tc>
        <w:tc>
          <w:tcPr>
            <w:tcW w:w="1135" w:type="dxa"/>
            <w:tcBorders>
              <w:top w:val="nil"/>
              <w:left w:val="nil"/>
              <w:bottom w:val="nil"/>
              <w:right w:val="single" w:sz="4" w:space="0" w:color="auto"/>
            </w:tcBorders>
            <w:shd w:val="clear" w:color="auto" w:fill="auto"/>
            <w:noWrap/>
            <w:vAlign w:val="bottom"/>
          </w:tcPr>
          <w:p w14:paraId="142C4B31" w14:textId="56626379" w:rsidR="00EA5E3D" w:rsidRPr="00C1681E" w:rsidRDefault="00F51623" w:rsidP="003832A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505E" w:rsidRPr="00C1681E" w14:paraId="62E7A1F0" w14:textId="77777777" w:rsidTr="00F5505E">
        <w:trPr>
          <w:trHeight w:val="239"/>
          <w:jc w:val="center"/>
        </w:trPr>
        <w:tc>
          <w:tcPr>
            <w:tcW w:w="3701" w:type="dxa"/>
            <w:tcBorders>
              <w:top w:val="nil"/>
              <w:left w:val="single" w:sz="4" w:space="0" w:color="auto"/>
              <w:bottom w:val="nil"/>
              <w:right w:val="nil"/>
            </w:tcBorders>
            <w:shd w:val="clear" w:color="auto" w:fill="auto"/>
          </w:tcPr>
          <w:p w14:paraId="7238F2E8" w14:textId="0C3A19A0"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Constituição da reserva de retenção de lucros</w:t>
            </w:r>
          </w:p>
        </w:tc>
        <w:tc>
          <w:tcPr>
            <w:tcW w:w="155" w:type="dxa"/>
            <w:tcBorders>
              <w:top w:val="nil"/>
              <w:left w:val="nil"/>
              <w:bottom w:val="nil"/>
              <w:right w:val="nil"/>
            </w:tcBorders>
            <w:shd w:val="clear" w:color="auto" w:fill="auto"/>
            <w:vAlign w:val="bottom"/>
          </w:tcPr>
          <w:p w14:paraId="0DCB9815"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noWrap/>
            <w:vAlign w:val="bottom"/>
          </w:tcPr>
          <w:p w14:paraId="56962363" w14:textId="59ECF007"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tcPr>
          <w:p w14:paraId="58D86AEC"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tcPr>
          <w:p w14:paraId="018AD766" w14:textId="71C1345A"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46761A9A"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tcPr>
          <w:p w14:paraId="3BE768C7" w14:textId="103428BB"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5C29F811"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511E9ADD" w14:textId="0F92AE7C" w:rsidR="00EA5E3D" w:rsidRPr="00C1681E" w:rsidRDefault="00E20976" w:rsidP="00EA5E3D">
            <w:pPr>
              <w:widowControl/>
              <w:suppressAutoHyphens w:val="0"/>
              <w:jc w:val="right"/>
              <w:rPr>
                <w:rFonts w:eastAsia="Times New Roman" w:cs="Arial"/>
                <w:b/>
                <w:bCs/>
                <w:sz w:val="18"/>
                <w:szCs w:val="18"/>
                <w:lang w:eastAsia="pt-BR"/>
              </w:rPr>
            </w:pPr>
            <w:r>
              <w:rPr>
                <w:rFonts w:eastAsia="Times New Roman" w:cs="Arial"/>
                <w:sz w:val="18"/>
                <w:szCs w:val="18"/>
                <w:lang w:eastAsia="pt-BR"/>
              </w:rPr>
              <w:t>19.937</w:t>
            </w:r>
          </w:p>
        </w:tc>
        <w:tc>
          <w:tcPr>
            <w:tcW w:w="160" w:type="dxa"/>
            <w:tcBorders>
              <w:top w:val="nil"/>
              <w:left w:val="nil"/>
              <w:right w:val="nil"/>
            </w:tcBorders>
            <w:shd w:val="clear" w:color="auto" w:fill="auto"/>
            <w:noWrap/>
            <w:vAlign w:val="bottom"/>
          </w:tcPr>
          <w:p w14:paraId="37AB6FA3" w14:textId="2DDEECAA"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tcPr>
          <w:p w14:paraId="46E695C8" w14:textId="7C756D46" w:rsidR="00EA5E3D"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170D0422"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tcPr>
          <w:p w14:paraId="69644419" w14:textId="3FEE003B" w:rsidR="00EA5E3D" w:rsidRPr="00C1681E" w:rsidRDefault="004C649B"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tcPr>
          <w:p w14:paraId="46955251"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tcPr>
          <w:p w14:paraId="6983C218" w14:textId="361DC3BD" w:rsidR="00EA5E3D" w:rsidRPr="00C1681E" w:rsidRDefault="00F51623" w:rsidP="00E20976">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r w:rsidR="00E20976">
              <w:rPr>
                <w:rFonts w:eastAsia="Times New Roman" w:cs="Arial"/>
                <w:sz w:val="18"/>
                <w:szCs w:val="18"/>
                <w:lang w:eastAsia="pt-BR"/>
              </w:rPr>
              <w:t>19.937</w:t>
            </w: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7EB9F64C"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tcPr>
          <w:p w14:paraId="3F2AAACF" w14:textId="178EED54" w:rsidR="00EA5E3D"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F51623" w:rsidRPr="00C1681E" w14:paraId="2A496EBD" w14:textId="77777777" w:rsidTr="00F5505E">
        <w:trPr>
          <w:trHeight w:val="239"/>
          <w:jc w:val="center"/>
        </w:trPr>
        <w:tc>
          <w:tcPr>
            <w:tcW w:w="3701" w:type="dxa"/>
            <w:tcBorders>
              <w:top w:val="nil"/>
              <w:left w:val="single" w:sz="4" w:space="0" w:color="auto"/>
              <w:bottom w:val="nil"/>
              <w:right w:val="nil"/>
            </w:tcBorders>
            <w:shd w:val="clear" w:color="auto" w:fill="auto"/>
          </w:tcPr>
          <w:p w14:paraId="4997947A" w14:textId="0FEDAC06" w:rsidR="00F51623" w:rsidRPr="00C1681E" w:rsidRDefault="00F51623"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Constituição dividendos a pagar</w:t>
            </w:r>
          </w:p>
        </w:tc>
        <w:tc>
          <w:tcPr>
            <w:tcW w:w="155" w:type="dxa"/>
            <w:tcBorders>
              <w:top w:val="nil"/>
              <w:left w:val="nil"/>
              <w:bottom w:val="nil"/>
              <w:right w:val="nil"/>
            </w:tcBorders>
            <w:shd w:val="clear" w:color="auto" w:fill="auto"/>
            <w:vAlign w:val="bottom"/>
          </w:tcPr>
          <w:p w14:paraId="5727DA05" w14:textId="77777777" w:rsidR="00F51623" w:rsidRPr="00C1681E" w:rsidRDefault="00F51623" w:rsidP="00EA5E3D">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noWrap/>
            <w:vAlign w:val="bottom"/>
          </w:tcPr>
          <w:p w14:paraId="2EE3D985" w14:textId="2BED0E77"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tcPr>
          <w:p w14:paraId="761C85C6" w14:textId="77777777" w:rsidR="00F51623" w:rsidRPr="00C1681E" w:rsidRDefault="00F51623" w:rsidP="00EA5E3D">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tcPr>
          <w:p w14:paraId="3F45018E" w14:textId="4050AC1E"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55596B8B" w14:textId="77777777" w:rsidR="00F51623" w:rsidRPr="00C1681E" w:rsidRDefault="00F51623" w:rsidP="00EA5E3D">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tcPr>
          <w:p w14:paraId="627F8DDC" w14:textId="71E7E046"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52720D02" w14:textId="77777777" w:rsidR="00F51623" w:rsidRPr="00C1681E" w:rsidRDefault="00F51623" w:rsidP="00EA5E3D">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7C69E8A1" w14:textId="6793D46A"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060E5FB4" w14:textId="77777777" w:rsidR="00F51623" w:rsidRPr="00C1681E" w:rsidRDefault="00F51623" w:rsidP="00EA5E3D">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tcPr>
          <w:p w14:paraId="707A2F90" w14:textId="2D48D16F"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1A7FA9D7" w14:textId="77777777" w:rsidR="00F51623" w:rsidRPr="00C1681E" w:rsidRDefault="00F51623" w:rsidP="00EA5E3D">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tcPr>
          <w:p w14:paraId="2EA360C4" w14:textId="5D974A84" w:rsidR="00F51623" w:rsidRPr="00C1681E" w:rsidRDefault="00F51623"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tcPr>
          <w:p w14:paraId="4CC419DE" w14:textId="77777777" w:rsidR="00F51623" w:rsidRPr="00C1681E" w:rsidRDefault="00F51623" w:rsidP="00EA5E3D">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tcPr>
          <w:p w14:paraId="1A212B3F" w14:textId="073A4AF6" w:rsidR="00F51623" w:rsidRPr="00C1681E" w:rsidRDefault="00F51623" w:rsidP="00E20976">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(6.</w:t>
            </w:r>
            <w:r w:rsidR="00E20976">
              <w:rPr>
                <w:rFonts w:eastAsia="Times New Roman" w:cs="Arial"/>
                <w:sz w:val="18"/>
                <w:szCs w:val="18"/>
                <w:lang w:eastAsia="pt-BR"/>
              </w:rPr>
              <w:t>646</w:t>
            </w: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tcPr>
          <w:p w14:paraId="0584E250" w14:textId="77777777" w:rsidR="00F51623" w:rsidRPr="00C1681E" w:rsidRDefault="00F51623" w:rsidP="00EA5E3D">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tcPr>
          <w:p w14:paraId="55EAC30B" w14:textId="45645E14" w:rsidR="00F51623" w:rsidRPr="00C1681E" w:rsidRDefault="00F51623" w:rsidP="00E20976">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(6.</w:t>
            </w:r>
            <w:r w:rsidR="00E20976">
              <w:rPr>
                <w:rFonts w:eastAsia="Times New Roman" w:cs="Arial"/>
                <w:sz w:val="18"/>
                <w:szCs w:val="18"/>
                <w:lang w:eastAsia="pt-BR"/>
              </w:rPr>
              <w:t>646</w:t>
            </w:r>
            <w:r w:rsidRPr="00C1681E">
              <w:rPr>
                <w:rFonts w:eastAsia="Times New Roman" w:cs="Arial"/>
                <w:sz w:val="18"/>
                <w:szCs w:val="18"/>
                <w:lang w:eastAsia="pt-BR"/>
              </w:rPr>
              <w:t>)</w:t>
            </w:r>
          </w:p>
        </w:tc>
      </w:tr>
      <w:tr w:rsidR="00F5505E" w:rsidRPr="00C1681E" w14:paraId="0C5FE2FF" w14:textId="77777777" w:rsidTr="00F5505E">
        <w:trPr>
          <w:trHeight w:val="239"/>
          <w:jc w:val="center"/>
        </w:trPr>
        <w:tc>
          <w:tcPr>
            <w:tcW w:w="3701" w:type="dxa"/>
            <w:tcBorders>
              <w:top w:val="nil"/>
              <w:left w:val="single" w:sz="4" w:space="0" w:color="auto"/>
              <w:bottom w:val="nil"/>
              <w:right w:val="nil"/>
            </w:tcBorders>
            <w:shd w:val="clear" w:color="auto" w:fill="auto"/>
            <w:hideMark/>
          </w:tcPr>
          <w:p w14:paraId="32B4B6D3" w14:textId="77777777" w:rsidR="00EA5E3D" w:rsidRPr="00C1681E" w:rsidRDefault="00EA5E3D" w:rsidP="00EA5E3D">
            <w:pPr>
              <w:widowControl/>
              <w:suppressAutoHyphens w:val="0"/>
              <w:jc w:val="left"/>
              <w:rPr>
                <w:rFonts w:eastAsia="Times New Roman" w:cs="Arial"/>
                <w:sz w:val="18"/>
                <w:szCs w:val="18"/>
                <w:lang w:eastAsia="pt-BR"/>
              </w:rPr>
            </w:pPr>
            <w:r w:rsidRPr="00C1681E">
              <w:rPr>
                <w:rFonts w:eastAsia="Times New Roman" w:cs="Arial"/>
                <w:sz w:val="18"/>
                <w:szCs w:val="18"/>
                <w:lang w:eastAsia="pt-BR"/>
              </w:rPr>
              <w:t>Atualização da reserva especial</w:t>
            </w:r>
          </w:p>
        </w:tc>
        <w:tc>
          <w:tcPr>
            <w:tcW w:w="155" w:type="dxa"/>
            <w:tcBorders>
              <w:top w:val="nil"/>
              <w:left w:val="nil"/>
              <w:bottom w:val="nil"/>
              <w:right w:val="nil"/>
            </w:tcBorders>
            <w:shd w:val="clear" w:color="auto" w:fill="auto"/>
            <w:vAlign w:val="bottom"/>
            <w:hideMark/>
          </w:tcPr>
          <w:p w14:paraId="59D68675" w14:textId="77777777" w:rsidR="00EA5E3D" w:rsidRPr="00C1681E" w:rsidRDefault="00EA5E3D" w:rsidP="00EA5E3D">
            <w:pPr>
              <w:widowControl/>
              <w:suppressAutoHyphens w:val="0"/>
              <w:jc w:val="left"/>
              <w:rPr>
                <w:rFonts w:eastAsia="Times New Roman" w:cs="Arial"/>
                <w:sz w:val="18"/>
                <w:szCs w:val="18"/>
                <w:lang w:eastAsia="pt-BR"/>
              </w:rPr>
            </w:pPr>
          </w:p>
        </w:tc>
        <w:tc>
          <w:tcPr>
            <w:tcW w:w="1212" w:type="dxa"/>
            <w:tcBorders>
              <w:top w:val="nil"/>
              <w:left w:val="nil"/>
              <w:right w:val="nil"/>
            </w:tcBorders>
            <w:shd w:val="clear" w:color="auto" w:fill="auto"/>
            <w:vAlign w:val="bottom"/>
            <w:hideMark/>
          </w:tcPr>
          <w:p w14:paraId="15F10D20" w14:textId="6A0B6427"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vAlign w:val="bottom"/>
            <w:hideMark/>
          </w:tcPr>
          <w:p w14:paraId="5B913733" w14:textId="77777777" w:rsidR="00EA5E3D" w:rsidRPr="00C1681E" w:rsidRDefault="00EA5E3D" w:rsidP="00EA5E3D">
            <w:pPr>
              <w:widowControl/>
              <w:suppressAutoHyphens w:val="0"/>
              <w:jc w:val="right"/>
              <w:rPr>
                <w:rFonts w:eastAsia="Times New Roman" w:cs="Arial"/>
                <w:sz w:val="18"/>
                <w:szCs w:val="18"/>
                <w:lang w:eastAsia="pt-BR"/>
              </w:rPr>
            </w:pPr>
          </w:p>
        </w:tc>
        <w:tc>
          <w:tcPr>
            <w:tcW w:w="1151" w:type="dxa"/>
            <w:tcBorders>
              <w:top w:val="nil"/>
              <w:left w:val="nil"/>
              <w:right w:val="nil"/>
            </w:tcBorders>
            <w:shd w:val="clear" w:color="auto" w:fill="auto"/>
            <w:noWrap/>
            <w:vAlign w:val="bottom"/>
            <w:hideMark/>
          </w:tcPr>
          <w:p w14:paraId="6CFF90AB" w14:textId="520E1A16"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235DD49A" w14:textId="77777777" w:rsidR="00EA5E3D" w:rsidRPr="00C1681E" w:rsidRDefault="00EA5E3D" w:rsidP="00EA5E3D">
            <w:pPr>
              <w:widowControl/>
              <w:suppressAutoHyphens w:val="0"/>
              <w:jc w:val="right"/>
              <w:rPr>
                <w:rFonts w:eastAsia="Times New Roman" w:cs="Arial"/>
                <w:sz w:val="18"/>
                <w:szCs w:val="18"/>
                <w:lang w:eastAsia="pt-BR"/>
              </w:rPr>
            </w:pPr>
          </w:p>
        </w:tc>
        <w:tc>
          <w:tcPr>
            <w:tcW w:w="1116" w:type="dxa"/>
            <w:tcBorders>
              <w:top w:val="nil"/>
              <w:left w:val="nil"/>
              <w:right w:val="nil"/>
            </w:tcBorders>
            <w:shd w:val="clear" w:color="auto" w:fill="auto"/>
            <w:noWrap/>
            <w:vAlign w:val="bottom"/>
            <w:hideMark/>
          </w:tcPr>
          <w:p w14:paraId="61B1E1BF" w14:textId="020BA9BE"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tcPr>
          <w:p w14:paraId="7AAFB1EB" w14:textId="77777777" w:rsidR="00EA5E3D" w:rsidRPr="00C1681E" w:rsidRDefault="00EA5E3D" w:rsidP="00EA5E3D">
            <w:pPr>
              <w:widowControl/>
              <w:suppressAutoHyphens w:val="0"/>
              <w:jc w:val="right"/>
              <w:rPr>
                <w:rFonts w:eastAsia="Times New Roman" w:cs="Arial"/>
                <w:sz w:val="18"/>
                <w:szCs w:val="18"/>
                <w:lang w:eastAsia="pt-BR"/>
              </w:rPr>
            </w:pPr>
          </w:p>
        </w:tc>
        <w:tc>
          <w:tcPr>
            <w:tcW w:w="1202" w:type="dxa"/>
            <w:tcBorders>
              <w:top w:val="nil"/>
              <w:left w:val="nil"/>
              <w:right w:val="nil"/>
            </w:tcBorders>
            <w:vAlign w:val="bottom"/>
          </w:tcPr>
          <w:p w14:paraId="41496FBE" w14:textId="0C81E923"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002E595F" w14:textId="1E27DF56" w:rsidR="00EA5E3D" w:rsidRPr="00C1681E" w:rsidRDefault="00EA5E3D" w:rsidP="00EA5E3D">
            <w:pPr>
              <w:widowControl/>
              <w:suppressAutoHyphens w:val="0"/>
              <w:jc w:val="right"/>
              <w:rPr>
                <w:rFonts w:eastAsia="Times New Roman" w:cs="Arial"/>
                <w:sz w:val="18"/>
                <w:szCs w:val="18"/>
                <w:lang w:eastAsia="pt-BR"/>
              </w:rPr>
            </w:pPr>
          </w:p>
        </w:tc>
        <w:tc>
          <w:tcPr>
            <w:tcW w:w="1020" w:type="dxa"/>
            <w:tcBorders>
              <w:top w:val="nil"/>
              <w:left w:val="nil"/>
              <w:right w:val="nil"/>
            </w:tcBorders>
            <w:shd w:val="clear" w:color="auto" w:fill="auto"/>
            <w:noWrap/>
            <w:vAlign w:val="bottom"/>
            <w:hideMark/>
          </w:tcPr>
          <w:p w14:paraId="0D274417" w14:textId="6AF63A62" w:rsidR="00EA5E3D" w:rsidRPr="00C1681E" w:rsidRDefault="003634AD" w:rsidP="00EA5E3D">
            <w:pPr>
              <w:widowControl/>
              <w:suppressAutoHyphens w:val="0"/>
              <w:jc w:val="right"/>
              <w:rPr>
                <w:rFonts w:eastAsia="Times New Roman" w:cs="Arial"/>
                <w:sz w:val="18"/>
                <w:szCs w:val="18"/>
                <w:lang w:eastAsia="pt-BR"/>
              </w:rPr>
            </w:pPr>
            <w:r>
              <w:rPr>
                <w:rFonts w:eastAsia="Times New Roman" w:cs="Arial"/>
                <w:sz w:val="18"/>
                <w:szCs w:val="18"/>
                <w:lang w:eastAsia="pt-BR"/>
              </w:rPr>
              <w:t>134</w:t>
            </w:r>
          </w:p>
        </w:tc>
        <w:tc>
          <w:tcPr>
            <w:tcW w:w="160" w:type="dxa"/>
            <w:tcBorders>
              <w:top w:val="nil"/>
              <w:left w:val="nil"/>
              <w:right w:val="nil"/>
            </w:tcBorders>
            <w:shd w:val="clear" w:color="auto" w:fill="auto"/>
            <w:noWrap/>
            <w:vAlign w:val="bottom"/>
            <w:hideMark/>
          </w:tcPr>
          <w:p w14:paraId="366BF123" w14:textId="77777777" w:rsidR="00EA5E3D" w:rsidRPr="00C1681E" w:rsidRDefault="00EA5E3D" w:rsidP="00EA5E3D">
            <w:pPr>
              <w:widowControl/>
              <w:suppressAutoHyphens w:val="0"/>
              <w:jc w:val="right"/>
              <w:rPr>
                <w:rFonts w:eastAsia="Times New Roman" w:cs="Arial"/>
                <w:sz w:val="18"/>
                <w:szCs w:val="18"/>
                <w:lang w:eastAsia="pt-BR"/>
              </w:rPr>
            </w:pPr>
          </w:p>
        </w:tc>
        <w:tc>
          <w:tcPr>
            <w:tcW w:w="1142" w:type="dxa"/>
            <w:tcBorders>
              <w:top w:val="nil"/>
              <w:left w:val="nil"/>
              <w:right w:val="nil"/>
            </w:tcBorders>
            <w:shd w:val="clear" w:color="auto" w:fill="auto"/>
            <w:noWrap/>
            <w:vAlign w:val="bottom"/>
            <w:hideMark/>
          </w:tcPr>
          <w:p w14:paraId="660E9835" w14:textId="147B9925"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55" w:type="dxa"/>
            <w:tcBorders>
              <w:top w:val="nil"/>
              <w:left w:val="nil"/>
              <w:right w:val="nil"/>
            </w:tcBorders>
            <w:shd w:val="clear" w:color="auto" w:fill="auto"/>
            <w:noWrap/>
            <w:vAlign w:val="bottom"/>
            <w:hideMark/>
          </w:tcPr>
          <w:p w14:paraId="58F20544" w14:textId="77777777" w:rsidR="00EA5E3D" w:rsidRPr="00C1681E" w:rsidRDefault="00EA5E3D" w:rsidP="00EA5E3D">
            <w:pPr>
              <w:widowControl/>
              <w:suppressAutoHyphens w:val="0"/>
              <w:jc w:val="right"/>
              <w:rPr>
                <w:rFonts w:eastAsia="Times New Roman" w:cs="Arial"/>
                <w:sz w:val="18"/>
                <w:szCs w:val="18"/>
                <w:lang w:eastAsia="pt-BR"/>
              </w:rPr>
            </w:pPr>
          </w:p>
        </w:tc>
        <w:tc>
          <w:tcPr>
            <w:tcW w:w="1297" w:type="dxa"/>
            <w:tcBorders>
              <w:top w:val="nil"/>
              <w:left w:val="nil"/>
              <w:right w:val="nil"/>
            </w:tcBorders>
            <w:shd w:val="clear" w:color="auto" w:fill="auto"/>
            <w:noWrap/>
            <w:vAlign w:val="bottom"/>
            <w:hideMark/>
          </w:tcPr>
          <w:p w14:paraId="57C0DDA4" w14:textId="64AEDFFB" w:rsidR="00EA5E3D" w:rsidRPr="00C1681E" w:rsidRDefault="00EA5E3D" w:rsidP="00EA5E3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0" w:type="dxa"/>
            <w:tcBorders>
              <w:top w:val="nil"/>
              <w:left w:val="nil"/>
              <w:right w:val="nil"/>
            </w:tcBorders>
            <w:shd w:val="clear" w:color="auto" w:fill="auto"/>
            <w:noWrap/>
            <w:vAlign w:val="bottom"/>
            <w:hideMark/>
          </w:tcPr>
          <w:p w14:paraId="1D03B18D" w14:textId="77777777" w:rsidR="00EA5E3D" w:rsidRPr="00C1681E" w:rsidRDefault="00EA5E3D" w:rsidP="00EA5E3D">
            <w:pPr>
              <w:widowControl/>
              <w:suppressAutoHyphens w:val="0"/>
              <w:jc w:val="right"/>
              <w:rPr>
                <w:rFonts w:eastAsia="Times New Roman" w:cs="Arial"/>
                <w:sz w:val="18"/>
                <w:szCs w:val="18"/>
                <w:lang w:eastAsia="pt-BR"/>
              </w:rPr>
            </w:pPr>
          </w:p>
        </w:tc>
        <w:tc>
          <w:tcPr>
            <w:tcW w:w="1135" w:type="dxa"/>
            <w:tcBorders>
              <w:top w:val="nil"/>
              <w:left w:val="nil"/>
              <w:right w:val="single" w:sz="4" w:space="0" w:color="auto"/>
            </w:tcBorders>
            <w:shd w:val="clear" w:color="auto" w:fill="auto"/>
            <w:noWrap/>
            <w:vAlign w:val="bottom"/>
            <w:hideMark/>
          </w:tcPr>
          <w:p w14:paraId="31BF20F3" w14:textId="7F6235D1" w:rsidR="00EA5E3D" w:rsidRPr="00C1681E" w:rsidRDefault="00E20976" w:rsidP="00EA5E3D">
            <w:pPr>
              <w:widowControl/>
              <w:suppressAutoHyphens w:val="0"/>
              <w:jc w:val="right"/>
              <w:rPr>
                <w:rFonts w:eastAsia="Times New Roman" w:cs="Arial"/>
                <w:sz w:val="18"/>
                <w:szCs w:val="18"/>
                <w:lang w:eastAsia="pt-BR"/>
              </w:rPr>
            </w:pPr>
            <w:r>
              <w:rPr>
                <w:rFonts w:eastAsia="Times New Roman" w:cs="Arial"/>
                <w:sz w:val="18"/>
                <w:szCs w:val="18"/>
                <w:lang w:eastAsia="pt-BR"/>
              </w:rPr>
              <w:t>134</w:t>
            </w:r>
          </w:p>
        </w:tc>
      </w:tr>
      <w:tr w:rsidR="00F5505E" w:rsidRPr="00C1681E" w14:paraId="736B58D8" w14:textId="77777777" w:rsidTr="00F5505E">
        <w:trPr>
          <w:trHeight w:val="251"/>
          <w:jc w:val="center"/>
        </w:trPr>
        <w:tc>
          <w:tcPr>
            <w:tcW w:w="3701" w:type="dxa"/>
            <w:tcBorders>
              <w:top w:val="nil"/>
              <w:left w:val="single" w:sz="4" w:space="0" w:color="auto"/>
              <w:bottom w:val="nil"/>
              <w:right w:val="nil"/>
            </w:tcBorders>
            <w:shd w:val="clear" w:color="auto" w:fill="auto"/>
          </w:tcPr>
          <w:p w14:paraId="3915EBBC" w14:textId="0D3C103D" w:rsidR="004C649B" w:rsidRPr="00C1681E" w:rsidRDefault="004C649B" w:rsidP="00EA5E3D">
            <w:pPr>
              <w:widowControl/>
              <w:suppressAutoHyphens w:val="0"/>
              <w:jc w:val="left"/>
              <w:rPr>
                <w:rFonts w:eastAsia="Times New Roman" w:cs="Arial"/>
                <w:bCs/>
                <w:sz w:val="18"/>
                <w:szCs w:val="18"/>
                <w:lang w:eastAsia="pt-BR"/>
              </w:rPr>
            </w:pPr>
            <w:r w:rsidRPr="00C1681E">
              <w:rPr>
                <w:rFonts w:eastAsia="Times New Roman" w:cs="Arial"/>
                <w:bCs/>
                <w:sz w:val="18"/>
                <w:szCs w:val="18"/>
                <w:lang w:eastAsia="pt-BR"/>
              </w:rPr>
              <w:t>Pagamento da reserva especial (Dividendos)</w:t>
            </w:r>
          </w:p>
        </w:tc>
        <w:tc>
          <w:tcPr>
            <w:tcW w:w="155" w:type="dxa"/>
            <w:tcBorders>
              <w:top w:val="nil"/>
              <w:left w:val="nil"/>
              <w:bottom w:val="nil"/>
              <w:right w:val="nil"/>
            </w:tcBorders>
            <w:shd w:val="clear" w:color="auto" w:fill="auto"/>
            <w:vAlign w:val="bottom"/>
          </w:tcPr>
          <w:p w14:paraId="1901660A" w14:textId="77777777" w:rsidR="004C649B" w:rsidRPr="00C1681E" w:rsidRDefault="004C649B" w:rsidP="00EA5E3D">
            <w:pPr>
              <w:widowControl/>
              <w:suppressAutoHyphens w:val="0"/>
              <w:jc w:val="left"/>
              <w:rPr>
                <w:rFonts w:eastAsia="Times New Roman" w:cs="Arial"/>
                <w:bCs/>
                <w:sz w:val="18"/>
                <w:szCs w:val="18"/>
                <w:lang w:eastAsia="pt-BR"/>
              </w:rPr>
            </w:pPr>
          </w:p>
        </w:tc>
        <w:tc>
          <w:tcPr>
            <w:tcW w:w="1212" w:type="dxa"/>
            <w:tcBorders>
              <w:left w:val="nil"/>
              <w:bottom w:val="double" w:sz="6" w:space="0" w:color="000000"/>
              <w:right w:val="nil"/>
            </w:tcBorders>
            <w:shd w:val="clear" w:color="auto" w:fill="auto"/>
            <w:vAlign w:val="bottom"/>
          </w:tcPr>
          <w:p w14:paraId="65B43FD5" w14:textId="5447BE6A"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55" w:type="dxa"/>
            <w:tcBorders>
              <w:left w:val="nil"/>
              <w:bottom w:val="nil"/>
              <w:right w:val="nil"/>
            </w:tcBorders>
            <w:shd w:val="clear" w:color="auto" w:fill="auto"/>
            <w:vAlign w:val="bottom"/>
          </w:tcPr>
          <w:p w14:paraId="4F01C30B" w14:textId="77777777" w:rsidR="004C649B" w:rsidRPr="00C1681E" w:rsidRDefault="004C649B" w:rsidP="00EA5E3D">
            <w:pPr>
              <w:widowControl/>
              <w:suppressAutoHyphens w:val="0"/>
              <w:jc w:val="right"/>
              <w:rPr>
                <w:rFonts w:eastAsia="Times New Roman" w:cs="Arial"/>
                <w:bCs/>
                <w:sz w:val="18"/>
                <w:szCs w:val="18"/>
                <w:lang w:eastAsia="pt-BR"/>
              </w:rPr>
            </w:pPr>
          </w:p>
        </w:tc>
        <w:tc>
          <w:tcPr>
            <w:tcW w:w="1151" w:type="dxa"/>
            <w:tcBorders>
              <w:left w:val="nil"/>
              <w:bottom w:val="double" w:sz="6" w:space="0" w:color="000000"/>
              <w:right w:val="nil"/>
            </w:tcBorders>
            <w:shd w:val="clear" w:color="auto" w:fill="auto"/>
            <w:vAlign w:val="bottom"/>
          </w:tcPr>
          <w:p w14:paraId="11A44FB8" w14:textId="5F60C292"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60" w:type="dxa"/>
            <w:tcBorders>
              <w:left w:val="nil"/>
              <w:bottom w:val="nil"/>
              <w:right w:val="nil"/>
            </w:tcBorders>
            <w:shd w:val="clear" w:color="auto" w:fill="auto"/>
            <w:vAlign w:val="bottom"/>
          </w:tcPr>
          <w:p w14:paraId="67930DB3" w14:textId="77777777" w:rsidR="004C649B" w:rsidRPr="00C1681E" w:rsidRDefault="004C649B" w:rsidP="00EA5E3D">
            <w:pPr>
              <w:widowControl/>
              <w:suppressAutoHyphens w:val="0"/>
              <w:jc w:val="right"/>
              <w:rPr>
                <w:rFonts w:eastAsia="Times New Roman" w:cs="Arial"/>
                <w:bCs/>
                <w:sz w:val="18"/>
                <w:szCs w:val="18"/>
                <w:lang w:eastAsia="pt-BR"/>
              </w:rPr>
            </w:pPr>
          </w:p>
        </w:tc>
        <w:tc>
          <w:tcPr>
            <w:tcW w:w="1116" w:type="dxa"/>
            <w:tcBorders>
              <w:left w:val="nil"/>
              <w:bottom w:val="double" w:sz="6" w:space="0" w:color="000000"/>
              <w:right w:val="nil"/>
            </w:tcBorders>
            <w:shd w:val="clear" w:color="auto" w:fill="auto"/>
            <w:vAlign w:val="bottom"/>
          </w:tcPr>
          <w:p w14:paraId="0F816D4A" w14:textId="1E15419E"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60" w:type="dxa"/>
            <w:tcBorders>
              <w:left w:val="nil"/>
              <w:bottom w:val="nil"/>
              <w:right w:val="nil"/>
            </w:tcBorders>
          </w:tcPr>
          <w:p w14:paraId="734A5A84" w14:textId="77777777" w:rsidR="004C649B" w:rsidRPr="00C1681E" w:rsidRDefault="004C649B" w:rsidP="00EA5E3D">
            <w:pPr>
              <w:widowControl/>
              <w:suppressAutoHyphens w:val="0"/>
              <w:jc w:val="right"/>
              <w:rPr>
                <w:rFonts w:eastAsia="Times New Roman" w:cs="Arial"/>
                <w:bCs/>
                <w:sz w:val="18"/>
                <w:szCs w:val="18"/>
                <w:lang w:eastAsia="pt-BR"/>
              </w:rPr>
            </w:pPr>
          </w:p>
        </w:tc>
        <w:tc>
          <w:tcPr>
            <w:tcW w:w="1202" w:type="dxa"/>
            <w:tcBorders>
              <w:left w:val="nil"/>
              <w:bottom w:val="double" w:sz="4" w:space="0" w:color="auto"/>
              <w:right w:val="nil"/>
            </w:tcBorders>
            <w:vAlign w:val="bottom"/>
          </w:tcPr>
          <w:p w14:paraId="067F615C" w14:textId="3083176D"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60" w:type="dxa"/>
            <w:tcBorders>
              <w:left w:val="nil"/>
              <w:bottom w:val="nil"/>
              <w:right w:val="nil"/>
            </w:tcBorders>
            <w:shd w:val="clear" w:color="auto" w:fill="auto"/>
            <w:vAlign w:val="bottom"/>
          </w:tcPr>
          <w:p w14:paraId="5FC6AD02" w14:textId="77777777" w:rsidR="004C649B" w:rsidRPr="00C1681E" w:rsidRDefault="004C649B" w:rsidP="00EA5E3D">
            <w:pPr>
              <w:widowControl/>
              <w:suppressAutoHyphens w:val="0"/>
              <w:jc w:val="right"/>
              <w:rPr>
                <w:rFonts w:eastAsia="Times New Roman" w:cs="Arial"/>
                <w:bCs/>
                <w:sz w:val="18"/>
                <w:szCs w:val="18"/>
                <w:lang w:eastAsia="pt-BR"/>
              </w:rPr>
            </w:pPr>
          </w:p>
        </w:tc>
        <w:tc>
          <w:tcPr>
            <w:tcW w:w="1020" w:type="dxa"/>
            <w:tcBorders>
              <w:left w:val="nil"/>
              <w:bottom w:val="double" w:sz="6" w:space="0" w:color="000000"/>
              <w:right w:val="nil"/>
            </w:tcBorders>
            <w:shd w:val="clear" w:color="auto" w:fill="auto"/>
            <w:vAlign w:val="bottom"/>
          </w:tcPr>
          <w:p w14:paraId="63E81478" w14:textId="5AF48566" w:rsidR="004C649B" w:rsidRPr="00C1681E" w:rsidRDefault="004C649B" w:rsidP="003634A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r w:rsidR="003634AD">
              <w:rPr>
                <w:rFonts w:eastAsia="Times New Roman" w:cs="Arial"/>
                <w:bCs/>
                <w:sz w:val="18"/>
                <w:szCs w:val="18"/>
                <w:lang w:eastAsia="pt-BR"/>
              </w:rPr>
              <w:t>3</w:t>
            </w:r>
            <w:r w:rsidRPr="00C1681E">
              <w:rPr>
                <w:rFonts w:eastAsia="Times New Roman" w:cs="Arial"/>
                <w:bCs/>
                <w:sz w:val="18"/>
                <w:szCs w:val="18"/>
                <w:lang w:eastAsia="pt-BR"/>
              </w:rPr>
              <w:t>.</w:t>
            </w:r>
            <w:r w:rsidR="003634AD">
              <w:rPr>
                <w:rFonts w:eastAsia="Times New Roman" w:cs="Arial"/>
                <w:bCs/>
                <w:sz w:val="18"/>
                <w:szCs w:val="18"/>
                <w:lang w:eastAsia="pt-BR"/>
              </w:rPr>
              <w:t>232</w:t>
            </w:r>
            <w:r w:rsidRPr="00C1681E">
              <w:rPr>
                <w:rFonts w:eastAsia="Times New Roman" w:cs="Arial"/>
                <w:bCs/>
                <w:sz w:val="18"/>
                <w:szCs w:val="18"/>
                <w:lang w:eastAsia="pt-BR"/>
              </w:rPr>
              <w:t>)</w:t>
            </w:r>
          </w:p>
        </w:tc>
        <w:tc>
          <w:tcPr>
            <w:tcW w:w="160" w:type="dxa"/>
            <w:tcBorders>
              <w:left w:val="nil"/>
              <w:bottom w:val="nil"/>
              <w:right w:val="nil"/>
            </w:tcBorders>
            <w:shd w:val="clear" w:color="auto" w:fill="auto"/>
            <w:vAlign w:val="bottom"/>
          </w:tcPr>
          <w:p w14:paraId="59662B44" w14:textId="77777777" w:rsidR="004C649B" w:rsidRPr="00C1681E" w:rsidRDefault="004C649B" w:rsidP="00EA5E3D">
            <w:pPr>
              <w:widowControl/>
              <w:suppressAutoHyphens w:val="0"/>
              <w:jc w:val="right"/>
              <w:rPr>
                <w:rFonts w:eastAsia="Times New Roman" w:cs="Arial"/>
                <w:bCs/>
                <w:sz w:val="18"/>
                <w:szCs w:val="18"/>
                <w:lang w:eastAsia="pt-BR"/>
              </w:rPr>
            </w:pPr>
          </w:p>
        </w:tc>
        <w:tc>
          <w:tcPr>
            <w:tcW w:w="1142" w:type="dxa"/>
            <w:tcBorders>
              <w:left w:val="nil"/>
              <w:bottom w:val="double" w:sz="6" w:space="0" w:color="000000"/>
              <w:right w:val="nil"/>
            </w:tcBorders>
            <w:shd w:val="clear" w:color="auto" w:fill="auto"/>
            <w:vAlign w:val="bottom"/>
          </w:tcPr>
          <w:p w14:paraId="3F96AA38" w14:textId="23DF2F47"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55" w:type="dxa"/>
            <w:tcBorders>
              <w:left w:val="nil"/>
              <w:bottom w:val="nil"/>
              <w:right w:val="nil"/>
            </w:tcBorders>
            <w:shd w:val="clear" w:color="auto" w:fill="auto"/>
            <w:vAlign w:val="bottom"/>
          </w:tcPr>
          <w:p w14:paraId="120CEA02" w14:textId="77777777" w:rsidR="004C649B" w:rsidRPr="00C1681E" w:rsidRDefault="004C649B" w:rsidP="00EA5E3D">
            <w:pPr>
              <w:widowControl/>
              <w:suppressAutoHyphens w:val="0"/>
              <w:jc w:val="right"/>
              <w:rPr>
                <w:rFonts w:eastAsia="Times New Roman" w:cs="Arial"/>
                <w:bCs/>
                <w:sz w:val="18"/>
                <w:szCs w:val="18"/>
                <w:lang w:eastAsia="pt-BR"/>
              </w:rPr>
            </w:pPr>
          </w:p>
        </w:tc>
        <w:tc>
          <w:tcPr>
            <w:tcW w:w="1297" w:type="dxa"/>
            <w:tcBorders>
              <w:left w:val="nil"/>
              <w:bottom w:val="double" w:sz="6" w:space="0" w:color="000000"/>
              <w:right w:val="nil"/>
            </w:tcBorders>
            <w:shd w:val="clear" w:color="auto" w:fill="auto"/>
            <w:vAlign w:val="bottom"/>
          </w:tcPr>
          <w:p w14:paraId="147A0308" w14:textId="435A061E" w:rsidR="004C649B" w:rsidRPr="00C1681E" w:rsidRDefault="004C649B" w:rsidP="00EA5E3D">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p>
        </w:tc>
        <w:tc>
          <w:tcPr>
            <w:tcW w:w="160" w:type="dxa"/>
            <w:tcBorders>
              <w:left w:val="nil"/>
              <w:bottom w:val="nil"/>
              <w:right w:val="nil"/>
            </w:tcBorders>
            <w:shd w:val="clear" w:color="auto" w:fill="auto"/>
            <w:vAlign w:val="bottom"/>
          </w:tcPr>
          <w:p w14:paraId="27D2F524" w14:textId="77777777" w:rsidR="004C649B" w:rsidRPr="00C1681E" w:rsidRDefault="004C649B" w:rsidP="00EA5E3D">
            <w:pPr>
              <w:widowControl/>
              <w:suppressAutoHyphens w:val="0"/>
              <w:jc w:val="right"/>
              <w:rPr>
                <w:rFonts w:eastAsia="Times New Roman" w:cs="Arial"/>
                <w:bCs/>
                <w:sz w:val="18"/>
                <w:szCs w:val="18"/>
                <w:lang w:eastAsia="pt-BR"/>
              </w:rPr>
            </w:pPr>
          </w:p>
        </w:tc>
        <w:tc>
          <w:tcPr>
            <w:tcW w:w="1135" w:type="dxa"/>
            <w:tcBorders>
              <w:left w:val="nil"/>
              <w:bottom w:val="double" w:sz="6" w:space="0" w:color="000000"/>
              <w:right w:val="single" w:sz="4" w:space="0" w:color="auto"/>
            </w:tcBorders>
            <w:shd w:val="clear" w:color="auto" w:fill="auto"/>
            <w:vAlign w:val="bottom"/>
          </w:tcPr>
          <w:p w14:paraId="6313387F" w14:textId="1CED9DAC" w:rsidR="004C649B" w:rsidRPr="00C1681E" w:rsidRDefault="00F51623" w:rsidP="00E20976">
            <w:pPr>
              <w:widowControl/>
              <w:suppressAutoHyphens w:val="0"/>
              <w:jc w:val="right"/>
              <w:rPr>
                <w:rFonts w:eastAsia="Times New Roman" w:cs="Arial"/>
                <w:bCs/>
                <w:sz w:val="18"/>
                <w:szCs w:val="18"/>
                <w:lang w:eastAsia="pt-BR"/>
              </w:rPr>
            </w:pPr>
            <w:r w:rsidRPr="00C1681E">
              <w:rPr>
                <w:rFonts w:eastAsia="Times New Roman" w:cs="Arial"/>
                <w:bCs/>
                <w:sz w:val="18"/>
                <w:szCs w:val="18"/>
                <w:lang w:eastAsia="pt-BR"/>
              </w:rPr>
              <w:t>(</w:t>
            </w:r>
            <w:r w:rsidR="00E20976">
              <w:rPr>
                <w:rFonts w:eastAsia="Times New Roman" w:cs="Arial"/>
                <w:bCs/>
                <w:sz w:val="18"/>
                <w:szCs w:val="18"/>
                <w:lang w:eastAsia="pt-BR"/>
              </w:rPr>
              <w:t>3.232</w:t>
            </w:r>
            <w:r w:rsidRPr="00C1681E">
              <w:rPr>
                <w:rFonts w:eastAsia="Times New Roman" w:cs="Arial"/>
                <w:bCs/>
                <w:sz w:val="18"/>
                <w:szCs w:val="18"/>
                <w:lang w:eastAsia="pt-BR"/>
              </w:rPr>
              <w:t>)</w:t>
            </w:r>
          </w:p>
        </w:tc>
      </w:tr>
      <w:tr w:rsidR="00F5505E" w:rsidRPr="00C1681E" w14:paraId="61D5B961" w14:textId="77777777" w:rsidTr="00F5505E">
        <w:trPr>
          <w:trHeight w:val="251"/>
          <w:jc w:val="center"/>
        </w:trPr>
        <w:tc>
          <w:tcPr>
            <w:tcW w:w="3701" w:type="dxa"/>
            <w:tcBorders>
              <w:top w:val="nil"/>
              <w:left w:val="single" w:sz="4" w:space="0" w:color="auto"/>
              <w:bottom w:val="nil"/>
              <w:right w:val="nil"/>
            </w:tcBorders>
            <w:shd w:val="clear" w:color="auto" w:fill="auto"/>
            <w:hideMark/>
          </w:tcPr>
          <w:p w14:paraId="55940682" w14:textId="00329FE8" w:rsidR="00EA5E3D" w:rsidRPr="00C1681E" w:rsidRDefault="00EA5E3D" w:rsidP="00EA5E3D">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SALDOS EM 31 DE DEZEMBRO DE 2021</w:t>
            </w:r>
          </w:p>
        </w:tc>
        <w:tc>
          <w:tcPr>
            <w:tcW w:w="155" w:type="dxa"/>
            <w:tcBorders>
              <w:top w:val="nil"/>
              <w:left w:val="nil"/>
              <w:bottom w:val="nil"/>
              <w:right w:val="nil"/>
            </w:tcBorders>
            <w:shd w:val="clear" w:color="auto" w:fill="auto"/>
            <w:vAlign w:val="bottom"/>
            <w:hideMark/>
          </w:tcPr>
          <w:p w14:paraId="2ACA9A12" w14:textId="77777777" w:rsidR="00EA5E3D" w:rsidRPr="00C1681E" w:rsidRDefault="00EA5E3D" w:rsidP="00EA5E3D">
            <w:pPr>
              <w:widowControl/>
              <w:suppressAutoHyphens w:val="0"/>
              <w:jc w:val="left"/>
              <w:rPr>
                <w:rFonts w:eastAsia="Times New Roman" w:cs="Arial"/>
                <w:b/>
                <w:bCs/>
                <w:sz w:val="18"/>
                <w:szCs w:val="18"/>
                <w:lang w:eastAsia="pt-BR"/>
              </w:rPr>
            </w:pPr>
          </w:p>
        </w:tc>
        <w:tc>
          <w:tcPr>
            <w:tcW w:w="1212" w:type="dxa"/>
            <w:tcBorders>
              <w:top w:val="single" w:sz="4" w:space="0" w:color="000000"/>
              <w:left w:val="nil"/>
              <w:bottom w:val="double" w:sz="6" w:space="0" w:color="000000"/>
              <w:right w:val="nil"/>
            </w:tcBorders>
            <w:shd w:val="clear" w:color="auto" w:fill="auto"/>
            <w:vAlign w:val="bottom"/>
            <w:hideMark/>
          </w:tcPr>
          <w:p w14:paraId="39856D25" w14:textId="7777777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137.041</w:t>
            </w:r>
          </w:p>
        </w:tc>
        <w:tc>
          <w:tcPr>
            <w:tcW w:w="155" w:type="dxa"/>
            <w:tcBorders>
              <w:top w:val="nil"/>
              <w:left w:val="nil"/>
              <w:bottom w:val="nil"/>
              <w:right w:val="nil"/>
            </w:tcBorders>
            <w:shd w:val="clear" w:color="auto" w:fill="auto"/>
            <w:vAlign w:val="bottom"/>
            <w:hideMark/>
          </w:tcPr>
          <w:p w14:paraId="4EB8FEA8"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51" w:type="dxa"/>
            <w:tcBorders>
              <w:top w:val="single" w:sz="4" w:space="0" w:color="000000"/>
              <w:left w:val="nil"/>
              <w:bottom w:val="double" w:sz="6" w:space="0" w:color="000000"/>
              <w:right w:val="nil"/>
            </w:tcBorders>
            <w:shd w:val="clear" w:color="auto" w:fill="auto"/>
            <w:vAlign w:val="bottom"/>
            <w:hideMark/>
          </w:tcPr>
          <w:p w14:paraId="2A0E412F" w14:textId="34B45CF1"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15.105</w:t>
            </w:r>
          </w:p>
        </w:tc>
        <w:tc>
          <w:tcPr>
            <w:tcW w:w="160" w:type="dxa"/>
            <w:tcBorders>
              <w:top w:val="nil"/>
              <w:left w:val="nil"/>
              <w:bottom w:val="nil"/>
              <w:right w:val="nil"/>
            </w:tcBorders>
            <w:shd w:val="clear" w:color="auto" w:fill="auto"/>
            <w:vAlign w:val="bottom"/>
            <w:hideMark/>
          </w:tcPr>
          <w:p w14:paraId="7FE76CDB"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16" w:type="dxa"/>
            <w:tcBorders>
              <w:top w:val="single" w:sz="4" w:space="0" w:color="000000"/>
              <w:left w:val="nil"/>
              <w:bottom w:val="double" w:sz="6" w:space="0" w:color="000000"/>
              <w:right w:val="nil"/>
            </w:tcBorders>
            <w:shd w:val="clear" w:color="auto" w:fill="auto"/>
            <w:vAlign w:val="bottom"/>
            <w:hideMark/>
          </w:tcPr>
          <w:p w14:paraId="6C480405" w14:textId="19BA23AE" w:rsidR="00EA5E3D" w:rsidRPr="00C1681E" w:rsidRDefault="00EA5E3D" w:rsidP="00E20976">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4.</w:t>
            </w:r>
            <w:r w:rsidR="00BB2769">
              <w:rPr>
                <w:rFonts w:eastAsia="Times New Roman" w:cs="Arial"/>
                <w:b/>
                <w:bCs/>
                <w:sz w:val="18"/>
                <w:szCs w:val="18"/>
                <w:lang w:eastAsia="pt-BR"/>
              </w:rPr>
              <w:t>883</w:t>
            </w:r>
          </w:p>
        </w:tc>
        <w:tc>
          <w:tcPr>
            <w:tcW w:w="160" w:type="dxa"/>
            <w:tcBorders>
              <w:top w:val="nil"/>
              <w:left w:val="nil"/>
              <w:bottom w:val="nil"/>
              <w:right w:val="nil"/>
            </w:tcBorders>
          </w:tcPr>
          <w:p w14:paraId="67A70D8E"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02" w:type="dxa"/>
            <w:tcBorders>
              <w:top w:val="single" w:sz="4" w:space="0" w:color="auto"/>
              <w:left w:val="nil"/>
              <w:bottom w:val="double" w:sz="4" w:space="0" w:color="auto"/>
              <w:right w:val="nil"/>
            </w:tcBorders>
            <w:vAlign w:val="bottom"/>
          </w:tcPr>
          <w:p w14:paraId="0EBFFBFF" w14:textId="7A5D4B95" w:rsidR="00EA5E3D" w:rsidRPr="00C1681E" w:rsidRDefault="00E20976" w:rsidP="00EA5E3D">
            <w:pPr>
              <w:widowControl/>
              <w:suppressAutoHyphens w:val="0"/>
              <w:jc w:val="right"/>
              <w:rPr>
                <w:rFonts w:eastAsia="Times New Roman" w:cs="Arial"/>
                <w:b/>
                <w:bCs/>
                <w:sz w:val="18"/>
                <w:szCs w:val="18"/>
                <w:lang w:eastAsia="pt-BR"/>
              </w:rPr>
            </w:pPr>
            <w:r>
              <w:rPr>
                <w:rFonts w:eastAsia="Times New Roman" w:cs="Arial"/>
                <w:b/>
                <w:bCs/>
                <w:sz w:val="18"/>
                <w:szCs w:val="18"/>
                <w:lang w:eastAsia="pt-BR"/>
              </w:rPr>
              <w:t>19.937</w:t>
            </w:r>
          </w:p>
        </w:tc>
        <w:tc>
          <w:tcPr>
            <w:tcW w:w="160" w:type="dxa"/>
            <w:tcBorders>
              <w:top w:val="nil"/>
              <w:left w:val="nil"/>
              <w:bottom w:val="nil"/>
              <w:right w:val="nil"/>
            </w:tcBorders>
            <w:shd w:val="clear" w:color="auto" w:fill="auto"/>
            <w:vAlign w:val="bottom"/>
            <w:hideMark/>
          </w:tcPr>
          <w:p w14:paraId="21CF1467" w14:textId="3950B11A" w:rsidR="00EA5E3D" w:rsidRPr="00C1681E" w:rsidRDefault="00EA5E3D" w:rsidP="00EA5E3D">
            <w:pPr>
              <w:widowControl/>
              <w:suppressAutoHyphens w:val="0"/>
              <w:jc w:val="right"/>
              <w:rPr>
                <w:rFonts w:eastAsia="Times New Roman" w:cs="Arial"/>
                <w:b/>
                <w:bCs/>
                <w:sz w:val="18"/>
                <w:szCs w:val="18"/>
                <w:lang w:eastAsia="pt-BR"/>
              </w:rPr>
            </w:pPr>
          </w:p>
        </w:tc>
        <w:tc>
          <w:tcPr>
            <w:tcW w:w="1020" w:type="dxa"/>
            <w:tcBorders>
              <w:top w:val="single" w:sz="4" w:space="0" w:color="000000"/>
              <w:left w:val="nil"/>
              <w:bottom w:val="double" w:sz="6" w:space="0" w:color="000000"/>
              <w:right w:val="nil"/>
            </w:tcBorders>
            <w:shd w:val="clear" w:color="auto" w:fill="auto"/>
            <w:vAlign w:val="bottom"/>
            <w:hideMark/>
          </w:tcPr>
          <w:p w14:paraId="204E6C24" w14:textId="57889C7A" w:rsidR="00EA5E3D" w:rsidRPr="00C1681E" w:rsidRDefault="004C649B"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vAlign w:val="bottom"/>
            <w:hideMark/>
          </w:tcPr>
          <w:p w14:paraId="7B9767CF"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42" w:type="dxa"/>
            <w:tcBorders>
              <w:top w:val="single" w:sz="4" w:space="0" w:color="000000"/>
              <w:left w:val="nil"/>
              <w:bottom w:val="double" w:sz="6" w:space="0" w:color="000000"/>
              <w:right w:val="nil"/>
            </w:tcBorders>
            <w:shd w:val="clear" w:color="auto" w:fill="auto"/>
            <w:vAlign w:val="bottom"/>
            <w:hideMark/>
          </w:tcPr>
          <w:p w14:paraId="7A765C05" w14:textId="3D483DA7" w:rsidR="00EA5E3D" w:rsidRPr="00C1681E" w:rsidRDefault="00EA5E3D"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7.572</w:t>
            </w:r>
          </w:p>
        </w:tc>
        <w:tc>
          <w:tcPr>
            <w:tcW w:w="155" w:type="dxa"/>
            <w:tcBorders>
              <w:top w:val="nil"/>
              <w:left w:val="nil"/>
              <w:bottom w:val="nil"/>
              <w:right w:val="nil"/>
            </w:tcBorders>
            <w:shd w:val="clear" w:color="auto" w:fill="auto"/>
            <w:vAlign w:val="bottom"/>
            <w:hideMark/>
          </w:tcPr>
          <w:p w14:paraId="29B51458"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297" w:type="dxa"/>
            <w:tcBorders>
              <w:top w:val="single" w:sz="4" w:space="0" w:color="000000"/>
              <w:left w:val="nil"/>
              <w:bottom w:val="double" w:sz="6" w:space="0" w:color="000000"/>
              <w:right w:val="nil"/>
            </w:tcBorders>
            <w:shd w:val="clear" w:color="auto" w:fill="auto"/>
            <w:vAlign w:val="bottom"/>
            <w:hideMark/>
          </w:tcPr>
          <w:p w14:paraId="22DA366F" w14:textId="54FCF67D" w:rsidR="00EA5E3D" w:rsidRPr="00C1681E" w:rsidRDefault="00F51623" w:rsidP="00EA5E3D">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w:t>
            </w:r>
          </w:p>
        </w:tc>
        <w:tc>
          <w:tcPr>
            <w:tcW w:w="160" w:type="dxa"/>
            <w:tcBorders>
              <w:top w:val="nil"/>
              <w:left w:val="nil"/>
              <w:bottom w:val="nil"/>
              <w:right w:val="nil"/>
            </w:tcBorders>
            <w:shd w:val="clear" w:color="auto" w:fill="auto"/>
            <w:vAlign w:val="bottom"/>
            <w:hideMark/>
          </w:tcPr>
          <w:p w14:paraId="2866F839" w14:textId="77777777" w:rsidR="00EA5E3D" w:rsidRPr="00C1681E" w:rsidRDefault="00EA5E3D" w:rsidP="00EA5E3D">
            <w:pPr>
              <w:widowControl/>
              <w:suppressAutoHyphens w:val="0"/>
              <w:jc w:val="right"/>
              <w:rPr>
                <w:rFonts w:eastAsia="Times New Roman" w:cs="Arial"/>
                <w:b/>
                <w:bCs/>
                <w:sz w:val="18"/>
                <w:szCs w:val="18"/>
                <w:lang w:eastAsia="pt-BR"/>
              </w:rPr>
            </w:pPr>
          </w:p>
        </w:tc>
        <w:tc>
          <w:tcPr>
            <w:tcW w:w="1135" w:type="dxa"/>
            <w:tcBorders>
              <w:top w:val="single" w:sz="4" w:space="0" w:color="000000"/>
              <w:left w:val="nil"/>
              <w:bottom w:val="double" w:sz="6" w:space="0" w:color="000000"/>
              <w:right w:val="single" w:sz="4" w:space="0" w:color="auto"/>
            </w:tcBorders>
            <w:shd w:val="clear" w:color="auto" w:fill="auto"/>
            <w:vAlign w:val="bottom"/>
            <w:hideMark/>
          </w:tcPr>
          <w:p w14:paraId="114D6984" w14:textId="7918B54E" w:rsidR="00EA5E3D" w:rsidRPr="00C1681E" w:rsidRDefault="00E20976" w:rsidP="00EA5E3D">
            <w:pPr>
              <w:widowControl/>
              <w:suppressAutoHyphens w:val="0"/>
              <w:jc w:val="right"/>
              <w:rPr>
                <w:rFonts w:eastAsia="Times New Roman" w:cs="Arial"/>
                <w:b/>
                <w:bCs/>
                <w:sz w:val="18"/>
                <w:szCs w:val="18"/>
                <w:lang w:eastAsia="pt-BR"/>
              </w:rPr>
            </w:pPr>
            <w:r>
              <w:rPr>
                <w:rFonts w:eastAsia="Times New Roman" w:cs="Arial"/>
                <w:b/>
                <w:bCs/>
                <w:sz w:val="18"/>
                <w:szCs w:val="18"/>
                <w:lang w:eastAsia="pt-BR"/>
              </w:rPr>
              <w:t>184.538</w:t>
            </w:r>
          </w:p>
        </w:tc>
      </w:tr>
      <w:tr w:rsidR="00F5505E" w:rsidRPr="00C1681E" w14:paraId="1863220F" w14:textId="77777777" w:rsidTr="00F5505E">
        <w:trPr>
          <w:trHeight w:val="251"/>
          <w:jc w:val="center"/>
        </w:trPr>
        <w:tc>
          <w:tcPr>
            <w:tcW w:w="14236" w:type="dxa"/>
            <w:gridSpan w:val="17"/>
            <w:tcBorders>
              <w:top w:val="nil"/>
              <w:left w:val="single" w:sz="4" w:space="0" w:color="auto"/>
              <w:bottom w:val="single" w:sz="4" w:space="0" w:color="auto"/>
              <w:right w:val="single" w:sz="4" w:space="0" w:color="auto"/>
            </w:tcBorders>
          </w:tcPr>
          <w:p w14:paraId="2C42C3ED" w14:textId="76331F54" w:rsidR="00F5505E" w:rsidRPr="00C1681E" w:rsidRDefault="00F5505E" w:rsidP="00EA5E3D">
            <w:pPr>
              <w:widowControl/>
              <w:suppressAutoHyphens w:val="0"/>
              <w:jc w:val="right"/>
              <w:rPr>
                <w:rFonts w:eastAsia="Times New Roman" w:cs="Arial"/>
                <w:b/>
                <w:bCs/>
                <w:sz w:val="18"/>
                <w:szCs w:val="18"/>
                <w:lang w:eastAsia="pt-BR"/>
              </w:rPr>
            </w:pPr>
          </w:p>
        </w:tc>
      </w:tr>
    </w:tbl>
    <w:p w14:paraId="7E2AD7CE" w14:textId="77777777" w:rsidR="00E161E6" w:rsidRPr="00C1681E" w:rsidRDefault="00E161E6" w:rsidP="00DA6B11">
      <w:pPr>
        <w:ind w:left="706" w:hanging="706"/>
        <w:rPr>
          <w:rFonts w:cs="Arial"/>
          <w:szCs w:val="24"/>
        </w:rPr>
      </w:pPr>
    </w:p>
    <w:p w14:paraId="4CA60307" w14:textId="4C3C37B9" w:rsidR="00E161E6" w:rsidRPr="00C1681E" w:rsidRDefault="00E161E6" w:rsidP="00DA6B11">
      <w:pPr>
        <w:ind w:left="706" w:hanging="706"/>
        <w:rPr>
          <w:rFonts w:cs="Arial"/>
          <w:szCs w:val="24"/>
        </w:rPr>
      </w:pPr>
      <w:r w:rsidRPr="00C1681E">
        <w:rPr>
          <w:rFonts w:eastAsia="Times New Roman" w:cs="Arial"/>
          <w:sz w:val="18"/>
          <w:szCs w:val="18"/>
        </w:rPr>
        <w:t xml:space="preserve">As notas explicativas integram as demonstrações </w:t>
      </w:r>
      <w:r w:rsidR="009A435D" w:rsidRPr="00C1681E">
        <w:rPr>
          <w:rFonts w:eastAsia="Times New Roman" w:cs="Arial"/>
          <w:sz w:val="18"/>
          <w:szCs w:val="18"/>
        </w:rPr>
        <w:t>contábeis</w:t>
      </w:r>
      <w:r w:rsidRPr="00C1681E">
        <w:rPr>
          <w:rFonts w:eastAsia="Times New Roman" w:cs="Arial"/>
          <w:sz w:val="18"/>
          <w:szCs w:val="18"/>
        </w:rPr>
        <w:t>.</w:t>
      </w:r>
    </w:p>
    <w:p w14:paraId="7B56307F" w14:textId="77777777" w:rsidR="00C729A0" w:rsidRPr="00C1681E" w:rsidRDefault="00C729A0" w:rsidP="00DA6B11">
      <w:pPr>
        <w:ind w:left="706" w:hanging="706"/>
        <w:rPr>
          <w:rFonts w:cs="Arial"/>
          <w:sz w:val="18"/>
          <w:szCs w:val="18"/>
        </w:rPr>
      </w:pPr>
    </w:p>
    <w:p w14:paraId="48EB3429" w14:textId="77777777" w:rsidR="00C729A0" w:rsidRPr="00C1681E" w:rsidRDefault="00C729A0" w:rsidP="00DA6B11">
      <w:pPr>
        <w:rPr>
          <w:rFonts w:cs="Arial"/>
          <w:vanish/>
        </w:rPr>
      </w:pPr>
    </w:p>
    <w:p w14:paraId="53F15044" w14:textId="6B066779" w:rsidR="00C729A0" w:rsidRPr="00C1681E" w:rsidRDefault="00906F1D" w:rsidP="00DA6B11">
      <w:pPr>
        <w:ind w:left="706" w:hanging="706"/>
        <w:rPr>
          <w:rFonts w:cs="Arial"/>
          <w:sz w:val="20"/>
        </w:rPr>
      </w:pPr>
      <w:r w:rsidRPr="00C1681E">
        <w:rPr>
          <w:rFonts w:cs="Arial"/>
          <w:sz w:val="20"/>
        </w:rPr>
        <w:tab/>
      </w:r>
    </w:p>
    <w:p w14:paraId="2F06E5F2" w14:textId="77777777" w:rsidR="006D4829" w:rsidRPr="00C1681E" w:rsidRDefault="006D4829" w:rsidP="00DA6B11">
      <w:pPr>
        <w:ind w:left="706" w:hanging="706"/>
        <w:rPr>
          <w:rFonts w:cs="Arial"/>
          <w:sz w:val="20"/>
        </w:rPr>
      </w:pPr>
    </w:p>
    <w:p w14:paraId="3ABED16A" w14:textId="77777777" w:rsidR="006D4829" w:rsidRPr="00C1681E" w:rsidRDefault="006D4829" w:rsidP="00DA6B11">
      <w:pPr>
        <w:ind w:left="706" w:hanging="706"/>
        <w:rPr>
          <w:rFonts w:cs="Arial"/>
          <w:sz w:val="20"/>
        </w:rPr>
      </w:pPr>
    </w:p>
    <w:p w14:paraId="77F3CD7D" w14:textId="77777777" w:rsidR="006D4829" w:rsidRPr="00C1681E" w:rsidRDefault="006D4829" w:rsidP="00DA6B11">
      <w:pPr>
        <w:ind w:left="706" w:hanging="706"/>
        <w:rPr>
          <w:rFonts w:cs="Arial"/>
          <w:sz w:val="20"/>
        </w:rPr>
        <w:sectPr w:rsidR="006D4829" w:rsidRPr="00C1681E" w:rsidSect="00354650">
          <w:footerReference w:type="default" r:id="rId35"/>
          <w:footnotePr>
            <w:pos w:val="beneathText"/>
          </w:footnotePr>
          <w:pgSz w:w="16837" w:h="11905" w:orient="landscape" w:code="9"/>
          <w:pgMar w:top="1701" w:right="1134" w:bottom="1134" w:left="1134" w:header="720" w:footer="720" w:gutter="0"/>
          <w:cols w:space="720"/>
          <w:docGrid w:linePitch="360"/>
        </w:sectPr>
      </w:pPr>
    </w:p>
    <w:tbl>
      <w:tblPr>
        <w:tblW w:w="9528" w:type="dxa"/>
        <w:tblInd w:w="-10" w:type="dxa"/>
        <w:tblCellMar>
          <w:left w:w="70" w:type="dxa"/>
          <w:right w:w="70" w:type="dxa"/>
        </w:tblCellMar>
        <w:tblLook w:val="04A0" w:firstRow="1" w:lastRow="0" w:firstColumn="1" w:lastColumn="0" w:noHBand="0" w:noVBand="1"/>
      </w:tblPr>
      <w:tblGrid>
        <w:gridCol w:w="5486"/>
        <w:gridCol w:w="1602"/>
        <w:gridCol w:w="1116"/>
        <w:gridCol w:w="190"/>
        <w:gridCol w:w="1134"/>
      </w:tblGrid>
      <w:tr w:rsidR="006316E4" w:rsidRPr="00C1681E" w14:paraId="5D8F3B5E" w14:textId="77777777" w:rsidTr="00ED2BFC">
        <w:trPr>
          <w:trHeight w:val="245"/>
        </w:trPr>
        <w:tc>
          <w:tcPr>
            <w:tcW w:w="9528"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1149470" w14:textId="13BB9695" w:rsidR="006316E4" w:rsidRPr="00C1681E" w:rsidRDefault="006316E4" w:rsidP="002F7115">
            <w:pPr>
              <w:pStyle w:val="Ttulo2"/>
              <w:ind w:left="0"/>
              <w:rPr>
                <w:sz w:val="18"/>
                <w:szCs w:val="18"/>
                <w:lang w:eastAsia="pt-BR"/>
              </w:rPr>
            </w:pPr>
            <w:bookmarkStart w:id="54" w:name="RANGE!A1"/>
            <w:bookmarkStart w:id="55" w:name="_Toc97662544"/>
            <w:r w:rsidRPr="00C1681E">
              <w:rPr>
                <w:sz w:val="18"/>
                <w:szCs w:val="18"/>
                <w:lang w:eastAsia="pt-BR"/>
              </w:rPr>
              <w:lastRenderedPageBreak/>
              <w:t>DEMONSTRAÇÃO DO FLUXO DE CAIXA MÉTODO INDIRETO</w:t>
            </w:r>
            <w:bookmarkEnd w:id="54"/>
            <w:bookmarkEnd w:id="55"/>
          </w:p>
        </w:tc>
      </w:tr>
      <w:tr w:rsidR="006316E4" w:rsidRPr="00C1681E" w14:paraId="2D6876D9" w14:textId="77777777" w:rsidTr="00ED2BFC">
        <w:trPr>
          <w:trHeight w:val="245"/>
        </w:trPr>
        <w:tc>
          <w:tcPr>
            <w:tcW w:w="9528" w:type="dxa"/>
            <w:gridSpan w:val="5"/>
            <w:tcBorders>
              <w:top w:val="nil"/>
              <w:left w:val="single" w:sz="8" w:space="0" w:color="auto"/>
              <w:bottom w:val="nil"/>
              <w:right w:val="single" w:sz="8" w:space="0" w:color="000000"/>
            </w:tcBorders>
            <w:shd w:val="clear" w:color="auto" w:fill="auto"/>
            <w:noWrap/>
            <w:vAlign w:val="center"/>
            <w:hideMark/>
          </w:tcPr>
          <w:p w14:paraId="5AE56535" w14:textId="1102D467" w:rsidR="006316E4" w:rsidRPr="00C1681E" w:rsidRDefault="006316E4" w:rsidP="00593EE8">
            <w:pPr>
              <w:widowControl/>
              <w:suppressAutoHyphens w:val="0"/>
              <w:rPr>
                <w:rFonts w:eastAsia="Times New Roman" w:cs="Arial"/>
                <w:b/>
                <w:bCs/>
                <w:sz w:val="18"/>
                <w:szCs w:val="18"/>
                <w:lang w:eastAsia="pt-BR"/>
              </w:rPr>
            </w:pPr>
            <w:r w:rsidRPr="00C1681E">
              <w:rPr>
                <w:rFonts w:eastAsia="Times New Roman" w:cs="Arial"/>
                <w:b/>
                <w:bCs/>
                <w:sz w:val="18"/>
                <w:szCs w:val="18"/>
                <w:lang w:eastAsia="pt-BR"/>
              </w:rPr>
              <w:t xml:space="preserve">PARA O PERÍODO DE </w:t>
            </w:r>
            <w:r w:rsidR="00593EE8" w:rsidRPr="00C1681E">
              <w:rPr>
                <w:rFonts w:eastAsia="Times New Roman" w:cs="Arial"/>
                <w:b/>
                <w:bCs/>
                <w:sz w:val="18"/>
                <w:szCs w:val="18"/>
                <w:lang w:eastAsia="pt-BR"/>
              </w:rPr>
              <w:t>DOZE</w:t>
            </w:r>
            <w:r w:rsidRPr="00C1681E">
              <w:rPr>
                <w:rFonts w:eastAsia="Times New Roman" w:cs="Arial"/>
                <w:b/>
                <w:bCs/>
                <w:sz w:val="18"/>
                <w:szCs w:val="18"/>
                <w:lang w:eastAsia="pt-BR"/>
              </w:rPr>
              <w:t xml:space="preserve"> MESES FINDO EM 3</w:t>
            </w:r>
            <w:r w:rsidR="00593EE8" w:rsidRPr="00C1681E">
              <w:rPr>
                <w:rFonts w:eastAsia="Times New Roman" w:cs="Arial"/>
                <w:b/>
                <w:bCs/>
                <w:sz w:val="18"/>
                <w:szCs w:val="18"/>
                <w:lang w:eastAsia="pt-BR"/>
              </w:rPr>
              <w:t>1</w:t>
            </w:r>
            <w:r w:rsidRPr="00C1681E">
              <w:rPr>
                <w:rFonts w:eastAsia="Times New Roman" w:cs="Arial"/>
                <w:b/>
                <w:bCs/>
                <w:sz w:val="18"/>
                <w:szCs w:val="18"/>
                <w:lang w:eastAsia="pt-BR"/>
              </w:rPr>
              <w:t xml:space="preserve"> DE </w:t>
            </w:r>
            <w:r w:rsidR="00593EE8" w:rsidRPr="00C1681E">
              <w:rPr>
                <w:rFonts w:eastAsia="Times New Roman" w:cs="Arial"/>
                <w:b/>
                <w:bCs/>
                <w:sz w:val="18"/>
                <w:szCs w:val="18"/>
                <w:lang w:eastAsia="pt-BR"/>
              </w:rPr>
              <w:t>DEZ</w:t>
            </w:r>
            <w:r w:rsidRPr="00C1681E">
              <w:rPr>
                <w:rFonts w:eastAsia="Times New Roman" w:cs="Arial"/>
                <w:b/>
                <w:bCs/>
                <w:sz w:val="18"/>
                <w:szCs w:val="18"/>
                <w:lang w:eastAsia="pt-BR"/>
              </w:rPr>
              <w:t>EMBRO DE 2021 E 2020</w:t>
            </w:r>
          </w:p>
        </w:tc>
      </w:tr>
      <w:tr w:rsidR="006316E4" w:rsidRPr="00C1681E" w14:paraId="3B946276" w14:textId="77777777" w:rsidTr="00ED2BFC">
        <w:trPr>
          <w:trHeight w:val="245"/>
        </w:trPr>
        <w:tc>
          <w:tcPr>
            <w:tcW w:w="8204" w:type="dxa"/>
            <w:gridSpan w:val="3"/>
            <w:tcBorders>
              <w:top w:val="nil"/>
              <w:left w:val="single" w:sz="8" w:space="0" w:color="auto"/>
              <w:bottom w:val="nil"/>
              <w:right w:val="nil"/>
            </w:tcBorders>
            <w:shd w:val="clear" w:color="auto" w:fill="auto"/>
            <w:noWrap/>
            <w:vAlign w:val="center"/>
            <w:hideMark/>
          </w:tcPr>
          <w:p w14:paraId="1BA43F72"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(Em milhares de reais)</w:t>
            </w:r>
          </w:p>
        </w:tc>
        <w:tc>
          <w:tcPr>
            <w:tcW w:w="190" w:type="dxa"/>
            <w:tcBorders>
              <w:top w:val="nil"/>
              <w:left w:val="nil"/>
              <w:bottom w:val="nil"/>
              <w:right w:val="nil"/>
            </w:tcBorders>
            <w:shd w:val="clear" w:color="auto" w:fill="auto"/>
            <w:noWrap/>
            <w:vAlign w:val="bottom"/>
            <w:hideMark/>
          </w:tcPr>
          <w:p w14:paraId="0722BF60"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noWrap/>
            <w:vAlign w:val="bottom"/>
            <w:hideMark/>
          </w:tcPr>
          <w:p w14:paraId="5B1479E0"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250B7609" w14:textId="77777777" w:rsidTr="00ED2BFC">
        <w:trPr>
          <w:trHeight w:val="404"/>
        </w:trPr>
        <w:tc>
          <w:tcPr>
            <w:tcW w:w="5486" w:type="dxa"/>
            <w:tcBorders>
              <w:top w:val="nil"/>
              <w:left w:val="single" w:sz="8" w:space="0" w:color="auto"/>
              <w:bottom w:val="nil"/>
              <w:right w:val="nil"/>
            </w:tcBorders>
            <w:shd w:val="clear" w:color="auto" w:fill="auto"/>
            <w:vAlign w:val="bottom"/>
            <w:hideMark/>
          </w:tcPr>
          <w:p w14:paraId="46922BC6"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c>
          <w:tcPr>
            <w:tcW w:w="1602" w:type="dxa"/>
            <w:tcBorders>
              <w:top w:val="nil"/>
              <w:left w:val="nil"/>
              <w:bottom w:val="nil"/>
              <w:right w:val="nil"/>
            </w:tcBorders>
            <w:shd w:val="clear" w:color="auto" w:fill="auto"/>
            <w:vAlign w:val="bottom"/>
            <w:hideMark/>
          </w:tcPr>
          <w:p w14:paraId="70A61BC6"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116" w:type="dxa"/>
            <w:tcBorders>
              <w:top w:val="nil"/>
              <w:left w:val="nil"/>
              <w:bottom w:val="single" w:sz="8" w:space="0" w:color="000000"/>
              <w:right w:val="nil"/>
            </w:tcBorders>
            <w:shd w:val="clear" w:color="auto" w:fill="auto"/>
            <w:vAlign w:val="center"/>
            <w:hideMark/>
          </w:tcPr>
          <w:p w14:paraId="2F847AC2" w14:textId="3DC2E14A" w:rsidR="006316E4" w:rsidRPr="00C1681E" w:rsidRDefault="00593EE8" w:rsidP="006316E4">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31.12</w:t>
            </w:r>
            <w:r w:rsidR="006316E4" w:rsidRPr="00C1681E">
              <w:rPr>
                <w:rFonts w:eastAsia="Times New Roman" w:cs="Arial"/>
                <w:b/>
                <w:bCs/>
                <w:sz w:val="18"/>
                <w:szCs w:val="18"/>
                <w:lang w:eastAsia="pt-BR"/>
              </w:rPr>
              <w:t>.2021</w:t>
            </w:r>
          </w:p>
        </w:tc>
        <w:tc>
          <w:tcPr>
            <w:tcW w:w="190" w:type="dxa"/>
            <w:tcBorders>
              <w:top w:val="nil"/>
              <w:left w:val="nil"/>
              <w:bottom w:val="nil"/>
              <w:right w:val="nil"/>
            </w:tcBorders>
            <w:shd w:val="clear" w:color="auto" w:fill="auto"/>
            <w:vAlign w:val="bottom"/>
            <w:hideMark/>
          </w:tcPr>
          <w:p w14:paraId="086639D3" w14:textId="77777777" w:rsidR="006316E4" w:rsidRPr="00C1681E" w:rsidRDefault="006316E4" w:rsidP="006316E4">
            <w:pPr>
              <w:widowControl/>
              <w:suppressAutoHyphens w:val="0"/>
              <w:jc w:val="center"/>
              <w:rPr>
                <w:rFonts w:eastAsia="Times New Roman" w:cs="Arial"/>
                <w:b/>
                <w:bCs/>
                <w:sz w:val="18"/>
                <w:szCs w:val="18"/>
                <w:lang w:eastAsia="pt-BR"/>
              </w:rPr>
            </w:pPr>
          </w:p>
        </w:tc>
        <w:tc>
          <w:tcPr>
            <w:tcW w:w="1134" w:type="dxa"/>
            <w:tcBorders>
              <w:top w:val="nil"/>
              <w:left w:val="nil"/>
              <w:bottom w:val="single" w:sz="8" w:space="0" w:color="000000"/>
              <w:right w:val="single" w:sz="8" w:space="0" w:color="auto"/>
            </w:tcBorders>
            <w:shd w:val="clear" w:color="auto" w:fill="auto"/>
            <w:vAlign w:val="center"/>
            <w:hideMark/>
          </w:tcPr>
          <w:p w14:paraId="54C502DB" w14:textId="3B7B1C52" w:rsidR="006316E4" w:rsidRPr="00C1681E" w:rsidRDefault="00593EE8" w:rsidP="006316E4">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31.12</w:t>
            </w:r>
            <w:r w:rsidR="006316E4" w:rsidRPr="00C1681E">
              <w:rPr>
                <w:rFonts w:eastAsia="Times New Roman" w:cs="Arial"/>
                <w:b/>
                <w:bCs/>
                <w:sz w:val="18"/>
                <w:szCs w:val="18"/>
                <w:lang w:eastAsia="pt-BR"/>
              </w:rPr>
              <w:t>.2020</w:t>
            </w:r>
          </w:p>
        </w:tc>
      </w:tr>
      <w:tr w:rsidR="006316E4" w:rsidRPr="00C1681E" w14:paraId="3E4F717F" w14:textId="77777777" w:rsidTr="00ED2BFC">
        <w:trPr>
          <w:trHeight w:val="784"/>
        </w:trPr>
        <w:tc>
          <w:tcPr>
            <w:tcW w:w="5486" w:type="dxa"/>
            <w:tcBorders>
              <w:top w:val="nil"/>
              <w:left w:val="single" w:sz="8" w:space="0" w:color="auto"/>
              <w:bottom w:val="nil"/>
              <w:right w:val="nil"/>
            </w:tcBorders>
            <w:shd w:val="clear" w:color="auto" w:fill="auto"/>
            <w:vAlign w:val="center"/>
            <w:hideMark/>
          </w:tcPr>
          <w:p w14:paraId="43BBEF04"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Atividades operacionais</w:t>
            </w:r>
          </w:p>
        </w:tc>
        <w:tc>
          <w:tcPr>
            <w:tcW w:w="1602" w:type="dxa"/>
            <w:tcBorders>
              <w:top w:val="nil"/>
              <w:left w:val="nil"/>
              <w:bottom w:val="nil"/>
              <w:right w:val="nil"/>
            </w:tcBorders>
            <w:shd w:val="clear" w:color="auto" w:fill="auto"/>
            <w:vAlign w:val="bottom"/>
            <w:hideMark/>
          </w:tcPr>
          <w:p w14:paraId="1BCD4BB1"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16" w:type="dxa"/>
            <w:tcBorders>
              <w:top w:val="nil"/>
              <w:left w:val="nil"/>
              <w:bottom w:val="nil"/>
              <w:right w:val="nil"/>
            </w:tcBorders>
            <w:shd w:val="clear" w:color="auto" w:fill="auto"/>
            <w:vAlign w:val="bottom"/>
            <w:hideMark/>
          </w:tcPr>
          <w:p w14:paraId="2DDD739C"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90" w:type="dxa"/>
            <w:tcBorders>
              <w:top w:val="nil"/>
              <w:left w:val="nil"/>
              <w:bottom w:val="nil"/>
              <w:right w:val="nil"/>
            </w:tcBorders>
            <w:shd w:val="clear" w:color="auto" w:fill="auto"/>
            <w:vAlign w:val="bottom"/>
            <w:hideMark/>
          </w:tcPr>
          <w:p w14:paraId="23A8E4E4"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134" w:type="dxa"/>
            <w:tcBorders>
              <w:top w:val="nil"/>
              <w:left w:val="nil"/>
              <w:bottom w:val="nil"/>
              <w:right w:val="single" w:sz="8" w:space="0" w:color="auto"/>
            </w:tcBorders>
            <w:shd w:val="clear" w:color="auto" w:fill="auto"/>
            <w:noWrap/>
            <w:vAlign w:val="bottom"/>
            <w:hideMark/>
          </w:tcPr>
          <w:p w14:paraId="2161C1AB"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7CA6E308" w14:textId="77777777" w:rsidTr="00ED2BFC">
        <w:trPr>
          <w:trHeight w:val="245"/>
        </w:trPr>
        <w:tc>
          <w:tcPr>
            <w:tcW w:w="8204" w:type="dxa"/>
            <w:gridSpan w:val="3"/>
            <w:tcBorders>
              <w:top w:val="nil"/>
              <w:left w:val="single" w:sz="8" w:space="0" w:color="auto"/>
              <w:bottom w:val="nil"/>
              <w:right w:val="nil"/>
            </w:tcBorders>
            <w:shd w:val="clear" w:color="auto" w:fill="auto"/>
            <w:noWrap/>
            <w:vAlign w:val="center"/>
            <w:hideMark/>
          </w:tcPr>
          <w:p w14:paraId="08C1EDB5"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Resultado ajustado</w:t>
            </w:r>
          </w:p>
        </w:tc>
        <w:tc>
          <w:tcPr>
            <w:tcW w:w="190" w:type="dxa"/>
            <w:tcBorders>
              <w:top w:val="nil"/>
              <w:left w:val="nil"/>
              <w:bottom w:val="nil"/>
              <w:right w:val="nil"/>
            </w:tcBorders>
            <w:shd w:val="clear" w:color="auto" w:fill="auto"/>
            <w:vAlign w:val="bottom"/>
            <w:hideMark/>
          </w:tcPr>
          <w:p w14:paraId="12C8E0B2"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vAlign w:val="bottom"/>
            <w:hideMark/>
          </w:tcPr>
          <w:p w14:paraId="3F60B906"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55021D3C"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2960B187" w14:textId="2B7CD1C3"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Resultado líquido do </w:t>
            </w:r>
            <w:r w:rsidR="00593EE8" w:rsidRPr="00C1681E">
              <w:rPr>
                <w:rFonts w:eastAsia="Times New Roman" w:cs="Arial"/>
                <w:sz w:val="18"/>
                <w:szCs w:val="18"/>
                <w:lang w:eastAsia="pt-BR"/>
              </w:rPr>
              <w:t>exercício</w:t>
            </w:r>
          </w:p>
        </w:tc>
        <w:tc>
          <w:tcPr>
            <w:tcW w:w="1116" w:type="dxa"/>
            <w:tcBorders>
              <w:top w:val="nil"/>
              <w:left w:val="nil"/>
              <w:bottom w:val="nil"/>
              <w:right w:val="nil"/>
            </w:tcBorders>
            <w:shd w:val="clear" w:color="auto" w:fill="auto"/>
            <w:vAlign w:val="center"/>
          </w:tcPr>
          <w:p w14:paraId="7D875930" w14:textId="2C564976" w:rsidR="006316E4" w:rsidRPr="00C1681E" w:rsidRDefault="00BF362F" w:rsidP="006316E4">
            <w:pPr>
              <w:widowControl/>
              <w:suppressAutoHyphens w:val="0"/>
              <w:jc w:val="right"/>
              <w:rPr>
                <w:rFonts w:eastAsia="Times New Roman" w:cs="Arial"/>
                <w:sz w:val="18"/>
                <w:szCs w:val="18"/>
                <w:lang w:eastAsia="pt-BR"/>
              </w:rPr>
            </w:pPr>
            <w:r>
              <w:rPr>
                <w:rFonts w:eastAsia="Times New Roman" w:cs="Arial"/>
                <w:sz w:val="18"/>
                <w:szCs w:val="18"/>
                <w:lang w:eastAsia="pt-BR"/>
              </w:rPr>
              <w:t>27.382</w:t>
            </w:r>
          </w:p>
        </w:tc>
        <w:tc>
          <w:tcPr>
            <w:tcW w:w="190" w:type="dxa"/>
            <w:tcBorders>
              <w:top w:val="nil"/>
              <w:left w:val="nil"/>
              <w:bottom w:val="nil"/>
              <w:right w:val="nil"/>
            </w:tcBorders>
            <w:shd w:val="clear" w:color="auto" w:fill="auto"/>
            <w:vAlign w:val="bottom"/>
            <w:hideMark/>
          </w:tcPr>
          <w:p w14:paraId="4C757BC6"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521A4627" w14:textId="71B09028"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(2.690)</w:t>
            </w:r>
          </w:p>
        </w:tc>
      </w:tr>
      <w:tr w:rsidR="006316E4" w:rsidRPr="00C1681E" w14:paraId="6C696351"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4D28632F"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Depreciação e amortização</w:t>
            </w:r>
          </w:p>
        </w:tc>
        <w:tc>
          <w:tcPr>
            <w:tcW w:w="1116" w:type="dxa"/>
            <w:tcBorders>
              <w:top w:val="nil"/>
              <w:left w:val="nil"/>
              <w:bottom w:val="nil"/>
              <w:right w:val="nil"/>
            </w:tcBorders>
            <w:shd w:val="clear" w:color="auto" w:fill="auto"/>
            <w:vAlign w:val="center"/>
          </w:tcPr>
          <w:p w14:paraId="2171DA7E" w14:textId="3C26882E" w:rsidR="006316E4" w:rsidRPr="00C1681E" w:rsidRDefault="005D072C"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7.281</w:t>
            </w:r>
          </w:p>
        </w:tc>
        <w:tc>
          <w:tcPr>
            <w:tcW w:w="190" w:type="dxa"/>
            <w:tcBorders>
              <w:top w:val="nil"/>
              <w:left w:val="nil"/>
              <w:bottom w:val="nil"/>
              <w:right w:val="nil"/>
            </w:tcBorders>
            <w:shd w:val="clear" w:color="auto" w:fill="auto"/>
            <w:vAlign w:val="bottom"/>
            <w:hideMark/>
          </w:tcPr>
          <w:p w14:paraId="27D7D423"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1DF21DAE" w14:textId="4FF0DCD6"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7.216</w:t>
            </w:r>
          </w:p>
        </w:tc>
      </w:tr>
      <w:tr w:rsidR="006316E4" w:rsidRPr="00C1681E" w14:paraId="03AE342D"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221402BA"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Resultado líquido da alienação de imobilizado</w:t>
            </w:r>
          </w:p>
        </w:tc>
        <w:tc>
          <w:tcPr>
            <w:tcW w:w="1116" w:type="dxa"/>
            <w:tcBorders>
              <w:top w:val="nil"/>
              <w:left w:val="nil"/>
              <w:bottom w:val="nil"/>
              <w:right w:val="nil"/>
            </w:tcBorders>
            <w:shd w:val="clear" w:color="auto" w:fill="auto"/>
            <w:vAlign w:val="center"/>
          </w:tcPr>
          <w:p w14:paraId="74B96D6A" w14:textId="7864EDDA" w:rsidR="006316E4" w:rsidRPr="00C1681E" w:rsidRDefault="006D4829"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896</w:t>
            </w:r>
          </w:p>
        </w:tc>
        <w:tc>
          <w:tcPr>
            <w:tcW w:w="190" w:type="dxa"/>
            <w:tcBorders>
              <w:top w:val="nil"/>
              <w:left w:val="nil"/>
              <w:bottom w:val="nil"/>
              <w:right w:val="nil"/>
            </w:tcBorders>
            <w:shd w:val="clear" w:color="auto" w:fill="auto"/>
            <w:vAlign w:val="bottom"/>
            <w:hideMark/>
          </w:tcPr>
          <w:p w14:paraId="08A75F2B"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17FA9837" w14:textId="6299C15F"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132</w:t>
            </w:r>
          </w:p>
        </w:tc>
      </w:tr>
      <w:tr w:rsidR="006316E4" w:rsidRPr="00C1681E" w14:paraId="7FAFA217"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4D144CAF"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Despesas com provisões judiciais </w:t>
            </w:r>
          </w:p>
        </w:tc>
        <w:tc>
          <w:tcPr>
            <w:tcW w:w="1116" w:type="dxa"/>
            <w:tcBorders>
              <w:top w:val="nil"/>
              <w:left w:val="nil"/>
              <w:bottom w:val="nil"/>
              <w:right w:val="nil"/>
            </w:tcBorders>
            <w:shd w:val="clear" w:color="auto" w:fill="auto"/>
            <w:vAlign w:val="center"/>
          </w:tcPr>
          <w:p w14:paraId="1ECEA11B" w14:textId="75E03AB9" w:rsidR="006316E4" w:rsidRPr="00C1681E" w:rsidRDefault="005C62A4" w:rsidP="00A43B6D">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(15.8</w:t>
            </w:r>
            <w:r w:rsidR="00A43B6D">
              <w:rPr>
                <w:rFonts w:eastAsia="Times New Roman" w:cs="Arial"/>
                <w:sz w:val="18"/>
                <w:szCs w:val="18"/>
                <w:lang w:eastAsia="pt-BR"/>
              </w:rPr>
              <w:t>50</w:t>
            </w:r>
            <w:r w:rsidRPr="00C1681E">
              <w:rPr>
                <w:rFonts w:eastAsia="Times New Roman" w:cs="Arial"/>
                <w:sz w:val="18"/>
                <w:szCs w:val="18"/>
                <w:lang w:eastAsia="pt-BR"/>
              </w:rPr>
              <w:t>)</w:t>
            </w:r>
          </w:p>
        </w:tc>
        <w:tc>
          <w:tcPr>
            <w:tcW w:w="190" w:type="dxa"/>
            <w:tcBorders>
              <w:top w:val="nil"/>
              <w:left w:val="nil"/>
              <w:bottom w:val="nil"/>
              <w:right w:val="nil"/>
            </w:tcBorders>
            <w:shd w:val="clear" w:color="auto" w:fill="auto"/>
            <w:vAlign w:val="bottom"/>
            <w:hideMark/>
          </w:tcPr>
          <w:p w14:paraId="78073FE1"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492A87FC" w14:textId="4E21B102"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2.070</w:t>
            </w:r>
          </w:p>
        </w:tc>
      </w:tr>
      <w:tr w:rsidR="006316E4" w:rsidRPr="00C1681E" w14:paraId="6DF838EB"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0FEA3A81"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Variação monetária líquida</w:t>
            </w:r>
          </w:p>
        </w:tc>
        <w:tc>
          <w:tcPr>
            <w:tcW w:w="1116" w:type="dxa"/>
            <w:tcBorders>
              <w:top w:val="nil"/>
              <w:left w:val="nil"/>
              <w:bottom w:val="nil"/>
              <w:right w:val="nil"/>
            </w:tcBorders>
            <w:shd w:val="clear" w:color="auto" w:fill="auto"/>
            <w:vAlign w:val="center"/>
          </w:tcPr>
          <w:p w14:paraId="27D31AF1" w14:textId="2B5FADA3"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1.515</w:t>
            </w:r>
          </w:p>
        </w:tc>
        <w:tc>
          <w:tcPr>
            <w:tcW w:w="190" w:type="dxa"/>
            <w:tcBorders>
              <w:top w:val="nil"/>
              <w:left w:val="nil"/>
              <w:bottom w:val="nil"/>
              <w:right w:val="nil"/>
            </w:tcBorders>
            <w:shd w:val="clear" w:color="auto" w:fill="auto"/>
            <w:vAlign w:val="bottom"/>
            <w:hideMark/>
          </w:tcPr>
          <w:p w14:paraId="68BD4C3E"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4122C54F" w14:textId="7D90785C"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284</w:t>
            </w:r>
          </w:p>
        </w:tc>
      </w:tr>
      <w:tr w:rsidR="006316E4" w:rsidRPr="00C1681E" w14:paraId="047752E1" w14:textId="77777777" w:rsidTr="00ED2BFC">
        <w:trPr>
          <w:trHeight w:val="245"/>
        </w:trPr>
        <w:tc>
          <w:tcPr>
            <w:tcW w:w="9528" w:type="dxa"/>
            <w:gridSpan w:val="5"/>
            <w:tcBorders>
              <w:top w:val="nil"/>
              <w:left w:val="single" w:sz="8" w:space="0" w:color="auto"/>
              <w:bottom w:val="nil"/>
              <w:right w:val="single" w:sz="8" w:space="0" w:color="000000"/>
            </w:tcBorders>
            <w:shd w:val="clear" w:color="auto" w:fill="auto"/>
            <w:noWrap/>
            <w:vAlign w:val="center"/>
            <w:hideMark/>
          </w:tcPr>
          <w:p w14:paraId="66AC8BAD"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(Aumento) Redução dos ativos operacionais</w:t>
            </w:r>
          </w:p>
        </w:tc>
      </w:tr>
      <w:tr w:rsidR="006316E4" w:rsidRPr="00C1681E" w14:paraId="5929225D"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70B32BD8"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Contas a receber – processos trabalhistas  </w:t>
            </w:r>
          </w:p>
        </w:tc>
        <w:tc>
          <w:tcPr>
            <w:tcW w:w="1116" w:type="dxa"/>
            <w:tcBorders>
              <w:top w:val="nil"/>
              <w:left w:val="nil"/>
              <w:bottom w:val="nil"/>
              <w:right w:val="nil"/>
            </w:tcBorders>
            <w:shd w:val="clear" w:color="auto" w:fill="auto"/>
            <w:vAlign w:val="center"/>
          </w:tcPr>
          <w:p w14:paraId="24A600D2" w14:textId="3005429B" w:rsidR="006316E4" w:rsidRPr="00C1681E" w:rsidRDefault="005C62A4" w:rsidP="009577EE">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(1.68</w:t>
            </w:r>
            <w:r w:rsidR="009577EE" w:rsidRPr="00C1681E">
              <w:rPr>
                <w:rFonts w:eastAsia="Times New Roman" w:cs="Arial"/>
                <w:sz w:val="18"/>
                <w:szCs w:val="18"/>
                <w:lang w:eastAsia="pt-BR"/>
              </w:rPr>
              <w:t>0</w:t>
            </w:r>
            <w:r w:rsidRPr="00C1681E">
              <w:rPr>
                <w:rFonts w:eastAsia="Times New Roman" w:cs="Arial"/>
                <w:sz w:val="18"/>
                <w:szCs w:val="18"/>
                <w:lang w:eastAsia="pt-BR"/>
              </w:rPr>
              <w:t>)</w:t>
            </w:r>
          </w:p>
        </w:tc>
        <w:tc>
          <w:tcPr>
            <w:tcW w:w="190" w:type="dxa"/>
            <w:tcBorders>
              <w:top w:val="nil"/>
              <w:left w:val="nil"/>
              <w:bottom w:val="nil"/>
              <w:right w:val="nil"/>
            </w:tcBorders>
            <w:shd w:val="clear" w:color="auto" w:fill="auto"/>
            <w:vAlign w:val="bottom"/>
            <w:hideMark/>
          </w:tcPr>
          <w:p w14:paraId="0F7A3BCE"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5F54F433" w14:textId="315ACFE0"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(1.615)</w:t>
            </w:r>
          </w:p>
        </w:tc>
      </w:tr>
      <w:tr w:rsidR="006316E4" w:rsidRPr="00C1681E" w14:paraId="5791CE1A"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1A1841D3"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Contas a receber – clientes</w:t>
            </w:r>
          </w:p>
        </w:tc>
        <w:tc>
          <w:tcPr>
            <w:tcW w:w="1116" w:type="dxa"/>
            <w:tcBorders>
              <w:top w:val="nil"/>
              <w:left w:val="nil"/>
              <w:bottom w:val="nil"/>
              <w:right w:val="nil"/>
            </w:tcBorders>
            <w:shd w:val="clear" w:color="auto" w:fill="auto"/>
            <w:vAlign w:val="center"/>
          </w:tcPr>
          <w:p w14:paraId="2FA1EEAE" w14:textId="5F1FC733" w:rsidR="006316E4" w:rsidRPr="00C1681E" w:rsidRDefault="005C62A4" w:rsidP="002F711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10.9</w:t>
            </w:r>
            <w:r w:rsidR="002F7115" w:rsidRPr="00C1681E">
              <w:rPr>
                <w:rFonts w:eastAsia="Times New Roman" w:cs="Arial"/>
                <w:sz w:val="18"/>
                <w:szCs w:val="18"/>
                <w:lang w:eastAsia="pt-BR"/>
              </w:rPr>
              <w:t>70</w:t>
            </w:r>
          </w:p>
        </w:tc>
        <w:tc>
          <w:tcPr>
            <w:tcW w:w="190" w:type="dxa"/>
            <w:tcBorders>
              <w:top w:val="nil"/>
              <w:left w:val="nil"/>
              <w:bottom w:val="nil"/>
              <w:right w:val="nil"/>
            </w:tcBorders>
            <w:shd w:val="clear" w:color="auto" w:fill="auto"/>
            <w:hideMark/>
          </w:tcPr>
          <w:p w14:paraId="724E576F"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427D2F71" w14:textId="359ADA08"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(11.026)</w:t>
            </w:r>
          </w:p>
        </w:tc>
      </w:tr>
      <w:tr w:rsidR="006316E4" w:rsidRPr="00C1681E" w14:paraId="5C57E04C"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0F9CA34D"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Estoques</w:t>
            </w:r>
          </w:p>
        </w:tc>
        <w:tc>
          <w:tcPr>
            <w:tcW w:w="1116" w:type="dxa"/>
            <w:tcBorders>
              <w:top w:val="nil"/>
              <w:left w:val="nil"/>
              <w:bottom w:val="nil"/>
              <w:right w:val="nil"/>
            </w:tcBorders>
            <w:shd w:val="clear" w:color="auto" w:fill="auto"/>
            <w:vAlign w:val="center"/>
          </w:tcPr>
          <w:p w14:paraId="07316B03" w14:textId="386236AE" w:rsidR="006316E4" w:rsidRPr="00C1681E" w:rsidRDefault="005C62A4" w:rsidP="00A3445A">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(225)</w:t>
            </w:r>
          </w:p>
        </w:tc>
        <w:tc>
          <w:tcPr>
            <w:tcW w:w="190" w:type="dxa"/>
            <w:tcBorders>
              <w:top w:val="nil"/>
              <w:left w:val="nil"/>
              <w:bottom w:val="nil"/>
              <w:right w:val="nil"/>
            </w:tcBorders>
            <w:shd w:val="clear" w:color="auto" w:fill="auto"/>
            <w:hideMark/>
          </w:tcPr>
          <w:p w14:paraId="0DE301BF"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58C6C3F1" w14:textId="1131BDFD"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272</w:t>
            </w:r>
          </w:p>
        </w:tc>
      </w:tr>
      <w:tr w:rsidR="006316E4" w:rsidRPr="00C1681E" w14:paraId="19A7EE3A"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3244A518"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Impostos a recuperar</w:t>
            </w:r>
          </w:p>
        </w:tc>
        <w:tc>
          <w:tcPr>
            <w:tcW w:w="1116" w:type="dxa"/>
            <w:tcBorders>
              <w:top w:val="nil"/>
              <w:left w:val="nil"/>
              <w:bottom w:val="nil"/>
              <w:right w:val="nil"/>
            </w:tcBorders>
            <w:shd w:val="clear" w:color="auto" w:fill="auto"/>
            <w:vAlign w:val="center"/>
          </w:tcPr>
          <w:p w14:paraId="0E7E4943" w14:textId="7356A100" w:rsidR="006316E4" w:rsidRPr="00C1681E" w:rsidRDefault="00BF362F" w:rsidP="006316E4">
            <w:pPr>
              <w:widowControl/>
              <w:suppressAutoHyphens w:val="0"/>
              <w:jc w:val="right"/>
              <w:rPr>
                <w:rFonts w:eastAsia="Times New Roman" w:cs="Arial"/>
                <w:sz w:val="18"/>
                <w:szCs w:val="18"/>
                <w:lang w:eastAsia="pt-BR"/>
              </w:rPr>
            </w:pPr>
            <w:r>
              <w:rPr>
                <w:rFonts w:eastAsia="Times New Roman" w:cs="Arial"/>
                <w:sz w:val="18"/>
                <w:szCs w:val="18"/>
                <w:lang w:eastAsia="pt-BR"/>
              </w:rPr>
              <w:t>0,02</w:t>
            </w:r>
          </w:p>
        </w:tc>
        <w:tc>
          <w:tcPr>
            <w:tcW w:w="190" w:type="dxa"/>
            <w:tcBorders>
              <w:top w:val="nil"/>
              <w:left w:val="nil"/>
              <w:bottom w:val="nil"/>
              <w:right w:val="nil"/>
            </w:tcBorders>
            <w:shd w:val="clear" w:color="auto" w:fill="auto"/>
            <w:hideMark/>
          </w:tcPr>
          <w:p w14:paraId="1DCD4404"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66B71B87" w14:textId="128EA4FE"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(0,02)</w:t>
            </w:r>
          </w:p>
        </w:tc>
      </w:tr>
      <w:tr w:rsidR="006316E4" w:rsidRPr="00C1681E" w14:paraId="35DFF652"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5A6AD4ED"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Despesas antecipadas</w:t>
            </w:r>
          </w:p>
        </w:tc>
        <w:tc>
          <w:tcPr>
            <w:tcW w:w="1116" w:type="dxa"/>
            <w:tcBorders>
              <w:top w:val="nil"/>
              <w:left w:val="nil"/>
              <w:bottom w:val="nil"/>
              <w:right w:val="nil"/>
            </w:tcBorders>
            <w:shd w:val="clear" w:color="auto" w:fill="auto"/>
            <w:vAlign w:val="center"/>
          </w:tcPr>
          <w:p w14:paraId="4F77683B" w14:textId="51AE7422"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(683)</w:t>
            </w:r>
          </w:p>
        </w:tc>
        <w:tc>
          <w:tcPr>
            <w:tcW w:w="190" w:type="dxa"/>
            <w:tcBorders>
              <w:top w:val="nil"/>
              <w:left w:val="nil"/>
              <w:bottom w:val="nil"/>
              <w:right w:val="nil"/>
            </w:tcBorders>
            <w:shd w:val="clear" w:color="auto" w:fill="auto"/>
            <w:hideMark/>
          </w:tcPr>
          <w:p w14:paraId="32E67AFF"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4F096120" w14:textId="055C6A7C"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1.022</w:t>
            </w:r>
          </w:p>
        </w:tc>
      </w:tr>
      <w:tr w:rsidR="006316E4" w:rsidRPr="00C1681E" w14:paraId="1A3A1750"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6BF97EA1"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Outros créditos</w:t>
            </w:r>
          </w:p>
        </w:tc>
        <w:tc>
          <w:tcPr>
            <w:tcW w:w="1116" w:type="dxa"/>
            <w:tcBorders>
              <w:top w:val="nil"/>
              <w:left w:val="nil"/>
              <w:bottom w:val="nil"/>
              <w:right w:val="nil"/>
            </w:tcBorders>
            <w:shd w:val="clear" w:color="auto" w:fill="auto"/>
            <w:vAlign w:val="center"/>
          </w:tcPr>
          <w:p w14:paraId="5D7BD455" w14:textId="2CAA222E"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1.637</w:t>
            </w:r>
          </w:p>
        </w:tc>
        <w:tc>
          <w:tcPr>
            <w:tcW w:w="190" w:type="dxa"/>
            <w:tcBorders>
              <w:top w:val="nil"/>
              <w:left w:val="nil"/>
              <w:bottom w:val="nil"/>
              <w:right w:val="nil"/>
            </w:tcBorders>
            <w:shd w:val="clear" w:color="auto" w:fill="auto"/>
            <w:hideMark/>
          </w:tcPr>
          <w:p w14:paraId="728DA5CE"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3F1EC360" w14:textId="456DD217"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2.654</w:t>
            </w:r>
          </w:p>
        </w:tc>
      </w:tr>
      <w:tr w:rsidR="006316E4" w:rsidRPr="00C1681E" w14:paraId="43B8FD4F" w14:textId="77777777" w:rsidTr="00ED2BFC">
        <w:trPr>
          <w:trHeight w:val="245"/>
        </w:trPr>
        <w:tc>
          <w:tcPr>
            <w:tcW w:w="9528" w:type="dxa"/>
            <w:gridSpan w:val="5"/>
            <w:tcBorders>
              <w:top w:val="nil"/>
              <w:left w:val="single" w:sz="8" w:space="0" w:color="auto"/>
              <w:bottom w:val="nil"/>
              <w:right w:val="single" w:sz="8" w:space="0" w:color="000000"/>
            </w:tcBorders>
            <w:shd w:val="clear" w:color="auto" w:fill="auto"/>
            <w:noWrap/>
            <w:vAlign w:val="center"/>
            <w:hideMark/>
          </w:tcPr>
          <w:p w14:paraId="419D1EF2"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Aumento (Redução) dos passivos operacionais</w:t>
            </w:r>
          </w:p>
        </w:tc>
      </w:tr>
      <w:tr w:rsidR="006316E4" w:rsidRPr="00C1681E" w14:paraId="2A39B0BA"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2ADA9FE9"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Contas correntes credores</w:t>
            </w:r>
          </w:p>
        </w:tc>
        <w:tc>
          <w:tcPr>
            <w:tcW w:w="1116" w:type="dxa"/>
            <w:tcBorders>
              <w:top w:val="nil"/>
              <w:left w:val="nil"/>
              <w:bottom w:val="nil"/>
              <w:right w:val="nil"/>
            </w:tcBorders>
            <w:shd w:val="clear" w:color="auto" w:fill="auto"/>
            <w:vAlign w:val="center"/>
          </w:tcPr>
          <w:p w14:paraId="203569D0" w14:textId="15EE12C9"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35</w:t>
            </w:r>
          </w:p>
        </w:tc>
        <w:tc>
          <w:tcPr>
            <w:tcW w:w="190" w:type="dxa"/>
            <w:tcBorders>
              <w:top w:val="nil"/>
              <w:left w:val="nil"/>
              <w:bottom w:val="nil"/>
              <w:right w:val="nil"/>
            </w:tcBorders>
            <w:shd w:val="clear" w:color="auto" w:fill="auto"/>
            <w:hideMark/>
          </w:tcPr>
          <w:p w14:paraId="3C2924EF"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117AAC89" w14:textId="7A34F347"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(25)</w:t>
            </w:r>
          </w:p>
        </w:tc>
      </w:tr>
      <w:tr w:rsidR="006316E4" w:rsidRPr="00C1681E" w14:paraId="4BE099C4"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023DA8D0"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Fornecedores</w:t>
            </w:r>
          </w:p>
        </w:tc>
        <w:tc>
          <w:tcPr>
            <w:tcW w:w="1116" w:type="dxa"/>
            <w:tcBorders>
              <w:top w:val="nil"/>
              <w:left w:val="nil"/>
              <w:bottom w:val="nil"/>
              <w:right w:val="nil"/>
            </w:tcBorders>
            <w:shd w:val="clear" w:color="auto" w:fill="auto"/>
            <w:vAlign w:val="center"/>
          </w:tcPr>
          <w:p w14:paraId="1281F3DB" w14:textId="695354DA"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77</w:t>
            </w:r>
          </w:p>
        </w:tc>
        <w:tc>
          <w:tcPr>
            <w:tcW w:w="190" w:type="dxa"/>
            <w:tcBorders>
              <w:top w:val="nil"/>
              <w:left w:val="nil"/>
              <w:bottom w:val="nil"/>
              <w:right w:val="nil"/>
            </w:tcBorders>
            <w:shd w:val="clear" w:color="auto" w:fill="auto"/>
            <w:hideMark/>
          </w:tcPr>
          <w:p w14:paraId="1E74C632"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00E42809" w14:textId="5C65EC6B"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(12.096)</w:t>
            </w:r>
          </w:p>
        </w:tc>
      </w:tr>
      <w:tr w:rsidR="006316E4" w:rsidRPr="00C1681E" w14:paraId="1125D7E2"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0277CC66"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Impostos, encargos e contribuições a recolher</w:t>
            </w:r>
          </w:p>
        </w:tc>
        <w:tc>
          <w:tcPr>
            <w:tcW w:w="1116" w:type="dxa"/>
            <w:tcBorders>
              <w:top w:val="nil"/>
              <w:left w:val="nil"/>
              <w:bottom w:val="nil"/>
              <w:right w:val="nil"/>
            </w:tcBorders>
            <w:shd w:val="clear" w:color="auto" w:fill="auto"/>
            <w:vAlign w:val="center"/>
          </w:tcPr>
          <w:p w14:paraId="48E91BFA" w14:textId="7BC6B2A4" w:rsidR="006316E4" w:rsidRPr="00C1681E" w:rsidRDefault="005C62A4" w:rsidP="00BF362F">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w:t>
            </w:r>
            <w:r w:rsidR="00BF362F">
              <w:rPr>
                <w:rFonts w:eastAsia="Times New Roman" w:cs="Arial"/>
                <w:sz w:val="18"/>
                <w:szCs w:val="18"/>
                <w:lang w:eastAsia="pt-BR"/>
              </w:rPr>
              <w:t>116</w:t>
            </w:r>
            <w:r w:rsidRPr="00C1681E">
              <w:rPr>
                <w:rFonts w:eastAsia="Times New Roman" w:cs="Arial"/>
                <w:sz w:val="18"/>
                <w:szCs w:val="18"/>
                <w:lang w:eastAsia="pt-BR"/>
              </w:rPr>
              <w:t>)</w:t>
            </w:r>
          </w:p>
        </w:tc>
        <w:tc>
          <w:tcPr>
            <w:tcW w:w="190" w:type="dxa"/>
            <w:tcBorders>
              <w:top w:val="nil"/>
              <w:left w:val="nil"/>
              <w:bottom w:val="nil"/>
              <w:right w:val="nil"/>
            </w:tcBorders>
            <w:shd w:val="clear" w:color="auto" w:fill="auto"/>
            <w:hideMark/>
          </w:tcPr>
          <w:p w14:paraId="31E32522"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721455A0" w14:textId="4D2BA800"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(1.131)</w:t>
            </w:r>
          </w:p>
        </w:tc>
      </w:tr>
      <w:tr w:rsidR="006316E4" w:rsidRPr="00C1681E" w14:paraId="75D28371"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73D7BD35"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Obrigações fiscais a recolher</w:t>
            </w:r>
          </w:p>
        </w:tc>
        <w:tc>
          <w:tcPr>
            <w:tcW w:w="1116" w:type="dxa"/>
            <w:tcBorders>
              <w:top w:val="nil"/>
              <w:left w:val="nil"/>
              <w:bottom w:val="nil"/>
              <w:right w:val="nil"/>
            </w:tcBorders>
            <w:shd w:val="clear" w:color="auto" w:fill="auto"/>
            <w:vAlign w:val="center"/>
          </w:tcPr>
          <w:p w14:paraId="36829EBA" w14:textId="377CB118" w:rsidR="006316E4" w:rsidRPr="00C1681E" w:rsidRDefault="005C62A4" w:rsidP="00BF362F">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(13.</w:t>
            </w:r>
            <w:r w:rsidR="00BF362F">
              <w:rPr>
                <w:rFonts w:eastAsia="Times New Roman" w:cs="Arial"/>
                <w:sz w:val="18"/>
                <w:szCs w:val="18"/>
                <w:lang w:eastAsia="pt-BR"/>
              </w:rPr>
              <w:t>576</w:t>
            </w:r>
            <w:r w:rsidRPr="00C1681E">
              <w:rPr>
                <w:rFonts w:eastAsia="Times New Roman" w:cs="Arial"/>
                <w:sz w:val="18"/>
                <w:szCs w:val="18"/>
                <w:lang w:eastAsia="pt-BR"/>
              </w:rPr>
              <w:t>)</w:t>
            </w:r>
          </w:p>
        </w:tc>
        <w:tc>
          <w:tcPr>
            <w:tcW w:w="190" w:type="dxa"/>
            <w:tcBorders>
              <w:top w:val="nil"/>
              <w:left w:val="nil"/>
              <w:bottom w:val="nil"/>
              <w:right w:val="nil"/>
            </w:tcBorders>
            <w:shd w:val="clear" w:color="auto" w:fill="auto"/>
            <w:hideMark/>
          </w:tcPr>
          <w:p w14:paraId="4C1024CE"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2260C782" w14:textId="1ED8EDC1"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25.478</w:t>
            </w:r>
          </w:p>
        </w:tc>
      </w:tr>
      <w:tr w:rsidR="006316E4" w:rsidRPr="00C1681E" w14:paraId="32DCCA8F"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28096F40"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Contas a pagar</w:t>
            </w:r>
          </w:p>
        </w:tc>
        <w:tc>
          <w:tcPr>
            <w:tcW w:w="1116" w:type="dxa"/>
            <w:tcBorders>
              <w:top w:val="nil"/>
              <w:left w:val="nil"/>
              <w:right w:val="nil"/>
            </w:tcBorders>
            <w:shd w:val="clear" w:color="auto" w:fill="auto"/>
            <w:vAlign w:val="center"/>
          </w:tcPr>
          <w:p w14:paraId="0CFDC4FE" w14:textId="236201EE" w:rsidR="006316E4" w:rsidRPr="00C1681E" w:rsidRDefault="005C62A4" w:rsidP="00BF362F">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w:t>
            </w:r>
            <w:r w:rsidR="00BF362F">
              <w:rPr>
                <w:rFonts w:eastAsia="Times New Roman" w:cs="Arial"/>
                <w:sz w:val="18"/>
                <w:szCs w:val="18"/>
                <w:lang w:eastAsia="pt-BR"/>
              </w:rPr>
              <w:t>179</w:t>
            </w:r>
          </w:p>
        </w:tc>
        <w:tc>
          <w:tcPr>
            <w:tcW w:w="190" w:type="dxa"/>
            <w:tcBorders>
              <w:top w:val="nil"/>
              <w:left w:val="nil"/>
              <w:bottom w:val="nil"/>
              <w:right w:val="nil"/>
            </w:tcBorders>
            <w:shd w:val="clear" w:color="auto" w:fill="auto"/>
            <w:hideMark/>
          </w:tcPr>
          <w:p w14:paraId="7E7AF679"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right w:val="single" w:sz="8" w:space="0" w:color="auto"/>
            </w:tcBorders>
            <w:shd w:val="clear" w:color="auto" w:fill="auto"/>
            <w:vAlign w:val="center"/>
          </w:tcPr>
          <w:p w14:paraId="4E4E749F" w14:textId="0325D238" w:rsidR="006316E4" w:rsidRPr="00C1681E" w:rsidRDefault="00593EE8"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(139)</w:t>
            </w:r>
          </w:p>
        </w:tc>
      </w:tr>
      <w:tr w:rsidR="006316E4" w:rsidRPr="00C1681E" w14:paraId="18D6875F" w14:textId="77777777" w:rsidTr="00ED2BFC">
        <w:trPr>
          <w:trHeight w:val="257"/>
        </w:trPr>
        <w:tc>
          <w:tcPr>
            <w:tcW w:w="7088" w:type="dxa"/>
            <w:gridSpan w:val="2"/>
            <w:tcBorders>
              <w:top w:val="nil"/>
              <w:left w:val="single" w:sz="8" w:space="0" w:color="auto"/>
              <w:bottom w:val="nil"/>
              <w:right w:val="nil"/>
            </w:tcBorders>
            <w:shd w:val="clear" w:color="auto" w:fill="auto"/>
            <w:noWrap/>
            <w:vAlign w:val="center"/>
            <w:hideMark/>
          </w:tcPr>
          <w:p w14:paraId="5B539EC6"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Férias e encargos a pagar</w:t>
            </w:r>
          </w:p>
        </w:tc>
        <w:tc>
          <w:tcPr>
            <w:tcW w:w="1116" w:type="dxa"/>
            <w:tcBorders>
              <w:top w:val="nil"/>
              <w:left w:val="nil"/>
              <w:bottom w:val="single" w:sz="4" w:space="0" w:color="auto"/>
              <w:right w:val="nil"/>
            </w:tcBorders>
            <w:shd w:val="clear" w:color="auto" w:fill="auto"/>
            <w:vAlign w:val="center"/>
          </w:tcPr>
          <w:p w14:paraId="31FEEF11" w14:textId="3AE41BBF"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(523)</w:t>
            </w:r>
          </w:p>
        </w:tc>
        <w:tc>
          <w:tcPr>
            <w:tcW w:w="190" w:type="dxa"/>
            <w:tcBorders>
              <w:top w:val="nil"/>
              <w:left w:val="nil"/>
              <w:bottom w:val="nil"/>
              <w:right w:val="nil"/>
            </w:tcBorders>
            <w:shd w:val="clear" w:color="auto" w:fill="auto"/>
            <w:vAlign w:val="bottom"/>
            <w:hideMark/>
          </w:tcPr>
          <w:p w14:paraId="1C26308D"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single" w:sz="4" w:space="0" w:color="auto"/>
              <w:right w:val="single" w:sz="8" w:space="0" w:color="auto"/>
            </w:tcBorders>
            <w:shd w:val="clear" w:color="auto" w:fill="auto"/>
            <w:vAlign w:val="center"/>
          </w:tcPr>
          <w:p w14:paraId="00214EBE" w14:textId="3F871B3C" w:rsidR="006316E4" w:rsidRPr="00C1681E" w:rsidRDefault="00874416"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91</w:t>
            </w:r>
          </w:p>
        </w:tc>
      </w:tr>
      <w:tr w:rsidR="006316E4" w:rsidRPr="00C1681E" w14:paraId="57F0A29F"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4AAB460B"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Caixa líquido gerado pelas atividades operacionais</w:t>
            </w:r>
          </w:p>
        </w:tc>
        <w:tc>
          <w:tcPr>
            <w:tcW w:w="1116" w:type="dxa"/>
            <w:tcBorders>
              <w:top w:val="single" w:sz="4" w:space="0" w:color="auto"/>
              <w:left w:val="nil"/>
              <w:bottom w:val="nil"/>
              <w:right w:val="nil"/>
            </w:tcBorders>
            <w:shd w:val="clear" w:color="auto" w:fill="auto"/>
            <w:vAlign w:val="center"/>
          </w:tcPr>
          <w:p w14:paraId="27AAF46E" w14:textId="6A819184" w:rsidR="006316E4" w:rsidRPr="00C1681E" w:rsidRDefault="005C62A4" w:rsidP="006D4829">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18.</w:t>
            </w:r>
            <w:r w:rsidR="006D4829" w:rsidRPr="00C1681E">
              <w:rPr>
                <w:rFonts w:eastAsia="Times New Roman" w:cs="Arial"/>
                <w:b/>
                <w:bCs/>
                <w:sz w:val="18"/>
                <w:szCs w:val="18"/>
                <w:lang w:eastAsia="pt-BR"/>
              </w:rPr>
              <w:t>319</w:t>
            </w:r>
          </w:p>
        </w:tc>
        <w:tc>
          <w:tcPr>
            <w:tcW w:w="190" w:type="dxa"/>
            <w:tcBorders>
              <w:top w:val="nil"/>
              <w:left w:val="nil"/>
              <w:bottom w:val="nil"/>
              <w:right w:val="nil"/>
            </w:tcBorders>
            <w:shd w:val="clear" w:color="auto" w:fill="auto"/>
            <w:hideMark/>
          </w:tcPr>
          <w:p w14:paraId="646FF108"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single" w:sz="4" w:space="0" w:color="auto"/>
              <w:left w:val="nil"/>
              <w:bottom w:val="nil"/>
              <w:right w:val="single" w:sz="8" w:space="0" w:color="auto"/>
            </w:tcBorders>
            <w:shd w:val="clear" w:color="auto" w:fill="auto"/>
            <w:vAlign w:val="center"/>
          </w:tcPr>
          <w:p w14:paraId="357EAE47" w14:textId="3D2CA211" w:rsidR="006316E4" w:rsidRPr="00C1681E" w:rsidRDefault="00874416"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10.497</w:t>
            </w:r>
          </w:p>
        </w:tc>
      </w:tr>
      <w:tr w:rsidR="006316E4" w:rsidRPr="00C1681E" w14:paraId="58BE2B44" w14:textId="77777777" w:rsidTr="00ED2BFC">
        <w:trPr>
          <w:trHeight w:val="245"/>
        </w:trPr>
        <w:tc>
          <w:tcPr>
            <w:tcW w:w="8204" w:type="dxa"/>
            <w:gridSpan w:val="3"/>
            <w:tcBorders>
              <w:top w:val="nil"/>
              <w:left w:val="single" w:sz="8" w:space="0" w:color="auto"/>
              <w:bottom w:val="nil"/>
              <w:right w:val="nil"/>
            </w:tcBorders>
            <w:shd w:val="clear" w:color="auto" w:fill="auto"/>
            <w:noWrap/>
            <w:vAlign w:val="center"/>
            <w:hideMark/>
          </w:tcPr>
          <w:p w14:paraId="459B9CE1"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Atividades de investimentos</w:t>
            </w:r>
          </w:p>
        </w:tc>
        <w:tc>
          <w:tcPr>
            <w:tcW w:w="190" w:type="dxa"/>
            <w:tcBorders>
              <w:top w:val="nil"/>
              <w:left w:val="nil"/>
              <w:bottom w:val="nil"/>
              <w:right w:val="nil"/>
            </w:tcBorders>
            <w:shd w:val="clear" w:color="auto" w:fill="auto"/>
            <w:noWrap/>
            <w:vAlign w:val="bottom"/>
            <w:hideMark/>
          </w:tcPr>
          <w:p w14:paraId="7DDE4BE3"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noWrap/>
            <w:vAlign w:val="bottom"/>
            <w:hideMark/>
          </w:tcPr>
          <w:p w14:paraId="54122FBC"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09442DC5"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128EC618"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Imobilizado</w:t>
            </w:r>
          </w:p>
        </w:tc>
        <w:tc>
          <w:tcPr>
            <w:tcW w:w="1116" w:type="dxa"/>
            <w:tcBorders>
              <w:top w:val="nil"/>
              <w:left w:val="nil"/>
              <w:bottom w:val="nil"/>
              <w:right w:val="nil"/>
            </w:tcBorders>
            <w:shd w:val="clear" w:color="auto" w:fill="auto"/>
            <w:vAlign w:val="bottom"/>
            <w:hideMark/>
          </w:tcPr>
          <w:p w14:paraId="0A5239E6"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90" w:type="dxa"/>
            <w:tcBorders>
              <w:top w:val="nil"/>
              <w:left w:val="nil"/>
              <w:bottom w:val="nil"/>
              <w:right w:val="nil"/>
            </w:tcBorders>
            <w:shd w:val="clear" w:color="auto" w:fill="auto"/>
            <w:vAlign w:val="bottom"/>
            <w:hideMark/>
          </w:tcPr>
          <w:p w14:paraId="0F83E25B"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134" w:type="dxa"/>
            <w:tcBorders>
              <w:top w:val="nil"/>
              <w:left w:val="nil"/>
              <w:bottom w:val="nil"/>
              <w:right w:val="single" w:sz="8" w:space="0" w:color="auto"/>
            </w:tcBorders>
            <w:shd w:val="clear" w:color="auto" w:fill="auto"/>
            <w:vAlign w:val="bottom"/>
            <w:hideMark/>
          </w:tcPr>
          <w:p w14:paraId="518F8091"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34CCD68D"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179C920C"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Aquisição de imobilizado</w:t>
            </w:r>
          </w:p>
        </w:tc>
        <w:tc>
          <w:tcPr>
            <w:tcW w:w="1116" w:type="dxa"/>
            <w:tcBorders>
              <w:top w:val="nil"/>
              <w:left w:val="nil"/>
              <w:bottom w:val="nil"/>
              <w:right w:val="nil"/>
            </w:tcBorders>
            <w:shd w:val="clear" w:color="auto" w:fill="auto"/>
            <w:vAlign w:val="center"/>
          </w:tcPr>
          <w:p w14:paraId="6C9B81AA" w14:textId="67D4B0E4" w:rsidR="006316E4" w:rsidRPr="00C1681E" w:rsidRDefault="005C62A4"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(422)</w:t>
            </w:r>
          </w:p>
        </w:tc>
        <w:tc>
          <w:tcPr>
            <w:tcW w:w="190" w:type="dxa"/>
            <w:tcBorders>
              <w:top w:val="nil"/>
              <w:left w:val="nil"/>
              <w:bottom w:val="nil"/>
              <w:right w:val="nil"/>
            </w:tcBorders>
            <w:shd w:val="clear" w:color="auto" w:fill="auto"/>
            <w:hideMark/>
          </w:tcPr>
          <w:p w14:paraId="24CA5683"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0165ADE5" w14:textId="3D18E4F7" w:rsidR="006316E4" w:rsidRPr="00C1681E" w:rsidRDefault="00874416"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(228)</w:t>
            </w:r>
          </w:p>
        </w:tc>
      </w:tr>
      <w:tr w:rsidR="006316E4" w:rsidRPr="00C1681E" w14:paraId="2359736A"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314FA715"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Caixa líquido consumido pelas atividades de investimentos</w:t>
            </w:r>
          </w:p>
        </w:tc>
        <w:tc>
          <w:tcPr>
            <w:tcW w:w="1116" w:type="dxa"/>
            <w:tcBorders>
              <w:top w:val="nil"/>
              <w:left w:val="nil"/>
              <w:bottom w:val="nil"/>
              <w:right w:val="nil"/>
            </w:tcBorders>
            <w:shd w:val="clear" w:color="auto" w:fill="auto"/>
            <w:vAlign w:val="center"/>
          </w:tcPr>
          <w:p w14:paraId="57C99706" w14:textId="65930EAA" w:rsidR="006316E4" w:rsidRPr="00C1681E" w:rsidRDefault="005C62A4"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(422)</w:t>
            </w:r>
          </w:p>
        </w:tc>
        <w:tc>
          <w:tcPr>
            <w:tcW w:w="190" w:type="dxa"/>
            <w:tcBorders>
              <w:top w:val="nil"/>
              <w:left w:val="nil"/>
              <w:bottom w:val="nil"/>
              <w:right w:val="nil"/>
            </w:tcBorders>
            <w:shd w:val="clear" w:color="auto" w:fill="auto"/>
            <w:hideMark/>
          </w:tcPr>
          <w:p w14:paraId="6BB3A0D3"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652DA680" w14:textId="56211467" w:rsidR="006316E4" w:rsidRPr="00C1681E" w:rsidRDefault="00874416"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(228)</w:t>
            </w:r>
          </w:p>
        </w:tc>
      </w:tr>
      <w:tr w:rsidR="006316E4" w:rsidRPr="00C1681E" w14:paraId="182737E6" w14:textId="77777777" w:rsidTr="00ED2BFC">
        <w:trPr>
          <w:trHeight w:val="245"/>
        </w:trPr>
        <w:tc>
          <w:tcPr>
            <w:tcW w:w="8204" w:type="dxa"/>
            <w:gridSpan w:val="3"/>
            <w:tcBorders>
              <w:top w:val="nil"/>
              <w:left w:val="single" w:sz="8" w:space="0" w:color="auto"/>
              <w:bottom w:val="nil"/>
              <w:right w:val="nil"/>
            </w:tcBorders>
            <w:shd w:val="clear" w:color="auto" w:fill="auto"/>
            <w:noWrap/>
            <w:vAlign w:val="center"/>
            <w:hideMark/>
          </w:tcPr>
          <w:p w14:paraId="39AD6719"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Atividades de financiamentos</w:t>
            </w:r>
          </w:p>
        </w:tc>
        <w:tc>
          <w:tcPr>
            <w:tcW w:w="190" w:type="dxa"/>
            <w:tcBorders>
              <w:top w:val="nil"/>
              <w:left w:val="nil"/>
              <w:bottom w:val="nil"/>
              <w:right w:val="nil"/>
            </w:tcBorders>
            <w:shd w:val="clear" w:color="auto" w:fill="auto"/>
            <w:vAlign w:val="bottom"/>
            <w:hideMark/>
          </w:tcPr>
          <w:p w14:paraId="4C590FC2"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noWrap/>
            <w:vAlign w:val="bottom"/>
            <w:hideMark/>
          </w:tcPr>
          <w:p w14:paraId="0FBE71FA"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r>
      <w:tr w:rsidR="006316E4" w:rsidRPr="00C1681E" w14:paraId="2B200D9E"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33982F3F" w14:textId="77777777" w:rsidR="006316E4" w:rsidRPr="00C1681E" w:rsidRDefault="006316E4" w:rsidP="006316E4">
            <w:pPr>
              <w:widowControl/>
              <w:suppressAutoHyphens w:val="0"/>
              <w:ind w:firstLineChars="400" w:firstLine="720"/>
              <w:jc w:val="left"/>
              <w:rPr>
                <w:rFonts w:eastAsia="Times New Roman" w:cs="Arial"/>
                <w:sz w:val="18"/>
                <w:szCs w:val="18"/>
                <w:lang w:eastAsia="pt-BR"/>
              </w:rPr>
            </w:pPr>
            <w:r w:rsidRPr="00C1681E">
              <w:rPr>
                <w:rFonts w:eastAsia="Times New Roman" w:cs="Arial"/>
                <w:sz w:val="18"/>
                <w:szCs w:val="18"/>
                <w:lang w:eastAsia="pt-BR"/>
              </w:rPr>
              <w:t xml:space="preserve">           Variação monetária sobre adiantamento para futuro aumento de capital</w:t>
            </w:r>
          </w:p>
        </w:tc>
        <w:tc>
          <w:tcPr>
            <w:tcW w:w="1116" w:type="dxa"/>
            <w:tcBorders>
              <w:top w:val="nil"/>
              <w:left w:val="nil"/>
              <w:bottom w:val="nil"/>
              <w:right w:val="nil"/>
            </w:tcBorders>
            <w:shd w:val="clear" w:color="auto" w:fill="auto"/>
            <w:vAlign w:val="center"/>
          </w:tcPr>
          <w:p w14:paraId="705962AB" w14:textId="2235BC6F" w:rsidR="006316E4" w:rsidRPr="00C1681E" w:rsidRDefault="00921CA2"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68</w:t>
            </w:r>
          </w:p>
        </w:tc>
        <w:tc>
          <w:tcPr>
            <w:tcW w:w="190" w:type="dxa"/>
            <w:tcBorders>
              <w:top w:val="nil"/>
              <w:left w:val="nil"/>
              <w:bottom w:val="nil"/>
              <w:right w:val="nil"/>
            </w:tcBorders>
            <w:shd w:val="clear" w:color="auto" w:fill="auto"/>
            <w:hideMark/>
          </w:tcPr>
          <w:p w14:paraId="302B31B5"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hideMark/>
          </w:tcPr>
          <w:p w14:paraId="041EC2B3" w14:textId="1CFC712B" w:rsidR="006316E4" w:rsidRPr="00C1681E" w:rsidRDefault="00874416" w:rsidP="009577EE">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w:t>
            </w:r>
            <w:r w:rsidR="009577EE" w:rsidRPr="00C1681E">
              <w:rPr>
                <w:rFonts w:eastAsia="Times New Roman" w:cs="Arial"/>
                <w:sz w:val="18"/>
                <w:szCs w:val="18"/>
                <w:lang w:eastAsia="pt-BR"/>
              </w:rPr>
              <w:t>8</w:t>
            </w:r>
          </w:p>
        </w:tc>
      </w:tr>
      <w:tr w:rsidR="00921CA2" w:rsidRPr="00C1681E" w14:paraId="0382A962"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tcPr>
          <w:p w14:paraId="2EBC2151" w14:textId="5867C53F" w:rsidR="00921CA2" w:rsidRPr="00C1681E" w:rsidRDefault="00921CA2"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Dividendos pagos</w:t>
            </w:r>
          </w:p>
        </w:tc>
        <w:tc>
          <w:tcPr>
            <w:tcW w:w="1116" w:type="dxa"/>
            <w:tcBorders>
              <w:top w:val="nil"/>
              <w:left w:val="nil"/>
              <w:bottom w:val="nil"/>
              <w:right w:val="nil"/>
            </w:tcBorders>
            <w:shd w:val="clear" w:color="auto" w:fill="auto"/>
            <w:vAlign w:val="center"/>
          </w:tcPr>
          <w:p w14:paraId="0256FB8B" w14:textId="2006E5C5" w:rsidR="00921CA2" w:rsidRPr="00C1681E" w:rsidRDefault="00921CA2"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(3.232)</w:t>
            </w:r>
          </w:p>
        </w:tc>
        <w:tc>
          <w:tcPr>
            <w:tcW w:w="190" w:type="dxa"/>
            <w:tcBorders>
              <w:top w:val="nil"/>
              <w:left w:val="nil"/>
              <w:bottom w:val="nil"/>
              <w:right w:val="nil"/>
            </w:tcBorders>
            <w:shd w:val="clear" w:color="auto" w:fill="auto"/>
          </w:tcPr>
          <w:p w14:paraId="5DFCB22D" w14:textId="77777777" w:rsidR="00921CA2" w:rsidRPr="00C1681E" w:rsidRDefault="00921CA2"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424C4869" w14:textId="46A8C1C9" w:rsidR="00921CA2" w:rsidRPr="00C1681E" w:rsidRDefault="00921CA2"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r>
      <w:tr w:rsidR="00921CA2" w:rsidRPr="00C1681E" w14:paraId="257AD59B"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64122FDF" w14:textId="77777777" w:rsidR="00921CA2" w:rsidRPr="00C1681E" w:rsidRDefault="00921CA2" w:rsidP="00DF1CE3">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Empréstimos obtidos</w:t>
            </w:r>
          </w:p>
        </w:tc>
        <w:tc>
          <w:tcPr>
            <w:tcW w:w="1116" w:type="dxa"/>
            <w:tcBorders>
              <w:top w:val="nil"/>
              <w:left w:val="nil"/>
              <w:bottom w:val="nil"/>
              <w:right w:val="nil"/>
            </w:tcBorders>
            <w:shd w:val="clear" w:color="auto" w:fill="auto"/>
            <w:vAlign w:val="center"/>
          </w:tcPr>
          <w:p w14:paraId="28C37C58" w14:textId="77777777" w:rsidR="00921CA2" w:rsidRPr="00C1681E" w:rsidRDefault="00921CA2" w:rsidP="00DF1CE3">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90" w:type="dxa"/>
            <w:tcBorders>
              <w:top w:val="nil"/>
              <w:left w:val="nil"/>
              <w:bottom w:val="nil"/>
              <w:right w:val="nil"/>
            </w:tcBorders>
            <w:shd w:val="clear" w:color="auto" w:fill="auto"/>
            <w:hideMark/>
          </w:tcPr>
          <w:p w14:paraId="6E85F8E2" w14:textId="77777777" w:rsidR="00921CA2" w:rsidRPr="00C1681E" w:rsidRDefault="00921CA2" w:rsidP="00DF1CE3">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24A9E9CB" w14:textId="77777777" w:rsidR="00921CA2" w:rsidRPr="00C1681E" w:rsidRDefault="00921CA2" w:rsidP="00DF1CE3">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4.000</w:t>
            </w:r>
          </w:p>
        </w:tc>
      </w:tr>
      <w:tr w:rsidR="006316E4" w:rsidRPr="00C1681E" w14:paraId="3CF58A91" w14:textId="77777777" w:rsidTr="00ED2BFC">
        <w:trPr>
          <w:trHeight w:val="257"/>
        </w:trPr>
        <w:tc>
          <w:tcPr>
            <w:tcW w:w="7088" w:type="dxa"/>
            <w:gridSpan w:val="2"/>
            <w:tcBorders>
              <w:top w:val="nil"/>
              <w:left w:val="single" w:sz="8" w:space="0" w:color="auto"/>
              <w:bottom w:val="nil"/>
              <w:right w:val="nil"/>
            </w:tcBorders>
            <w:shd w:val="clear" w:color="auto" w:fill="auto"/>
            <w:noWrap/>
            <w:vAlign w:val="center"/>
            <w:hideMark/>
          </w:tcPr>
          <w:p w14:paraId="14903FE0"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Pagamento de empréstimos</w:t>
            </w:r>
          </w:p>
        </w:tc>
        <w:tc>
          <w:tcPr>
            <w:tcW w:w="1116" w:type="dxa"/>
            <w:tcBorders>
              <w:top w:val="nil"/>
              <w:left w:val="nil"/>
              <w:bottom w:val="nil"/>
              <w:right w:val="nil"/>
            </w:tcBorders>
            <w:shd w:val="clear" w:color="auto" w:fill="auto"/>
            <w:vAlign w:val="center"/>
          </w:tcPr>
          <w:p w14:paraId="7CEF3C87" w14:textId="596DA943" w:rsidR="006316E4" w:rsidRPr="00C1681E" w:rsidRDefault="00921CA2"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(2.050)</w:t>
            </w:r>
          </w:p>
        </w:tc>
        <w:tc>
          <w:tcPr>
            <w:tcW w:w="190" w:type="dxa"/>
            <w:tcBorders>
              <w:top w:val="nil"/>
              <w:left w:val="nil"/>
              <w:bottom w:val="nil"/>
              <w:right w:val="nil"/>
            </w:tcBorders>
            <w:shd w:val="clear" w:color="auto" w:fill="auto"/>
            <w:hideMark/>
          </w:tcPr>
          <w:p w14:paraId="00F2042D"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5F96F302" w14:textId="27BEC39F" w:rsidR="006316E4" w:rsidRPr="00C1681E" w:rsidRDefault="00874416"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(6.824)</w:t>
            </w:r>
          </w:p>
        </w:tc>
      </w:tr>
      <w:tr w:rsidR="006316E4" w:rsidRPr="00C1681E" w14:paraId="3B4EBC7E" w14:textId="77777777" w:rsidTr="00ED2BFC">
        <w:trPr>
          <w:trHeight w:val="257"/>
        </w:trPr>
        <w:tc>
          <w:tcPr>
            <w:tcW w:w="7088" w:type="dxa"/>
            <w:gridSpan w:val="2"/>
            <w:tcBorders>
              <w:top w:val="nil"/>
              <w:left w:val="single" w:sz="8" w:space="0" w:color="auto"/>
              <w:bottom w:val="nil"/>
              <w:right w:val="nil"/>
            </w:tcBorders>
            <w:shd w:val="clear" w:color="auto" w:fill="auto"/>
            <w:noWrap/>
            <w:vAlign w:val="center"/>
            <w:hideMark/>
          </w:tcPr>
          <w:p w14:paraId="32D19EC3" w14:textId="77777777" w:rsidR="006316E4" w:rsidRPr="00C1681E" w:rsidRDefault="006316E4" w:rsidP="006316E4">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           Juros pagos sobre empréstimos</w:t>
            </w:r>
          </w:p>
        </w:tc>
        <w:tc>
          <w:tcPr>
            <w:tcW w:w="1116" w:type="dxa"/>
            <w:tcBorders>
              <w:top w:val="nil"/>
              <w:left w:val="nil"/>
              <w:bottom w:val="nil"/>
              <w:right w:val="nil"/>
            </w:tcBorders>
            <w:shd w:val="clear" w:color="auto" w:fill="auto"/>
            <w:vAlign w:val="center"/>
          </w:tcPr>
          <w:p w14:paraId="2EC4809F" w14:textId="5F0347D4" w:rsidR="006316E4" w:rsidRPr="00C1681E" w:rsidRDefault="00921CA2"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25</w:t>
            </w:r>
          </w:p>
        </w:tc>
        <w:tc>
          <w:tcPr>
            <w:tcW w:w="190" w:type="dxa"/>
            <w:tcBorders>
              <w:top w:val="nil"/>
              <w:left w:val="nil"/>
              <w:bottom w:val="nil"/>
              <w:right w:val="nil"/>
            </w:tcBorders>
            <w:shd w:val="clear" w:color="auto" w:fill="auto"/>
            <w:hideMark/>
          </w:tcPr>
          <w:p w14:paraId="43872F2D" w14:textId="77777777" w:rsidR="006316E4" w:rsidRPr="00C1681E" w:rsidRDefault="006316E4" w:rsidP="006316E4">
            <w:pPr>
              <w:widowControl/>
              <w:suppressAutoHyphens w:val="0"/>
              <w:jc w:val="right"/>
              <w:rPr>
                <w:rFonts w:eastAsia="Times New Roman" w:cs="Arial"/>
                <w:sz w:val="18"/>
                <w:szCs w:val="18"/>
                <w:lang w:eastAsia="pt-BR"/>
              </w:rPr>
            </w:pPr>
          </w:p>
        </w:tc>
        <w:tc>
          <w:tcPr>
            <w:tcW w:w="1134" w:type="dxa"/>
            <w:tcBorders>
              <w:top w:val="nil"/>
              <w:left w:val="nil"/>
              <w:bottom w:val="nil"/>
              <w:right w:val="single" w:sz="8" w:space="0" w:color="auto"/>
            </w:tcBorders>
            <w:shd w:val="clear" w:color="auto" w:fill="auto"/>
            <w:vAlign w:val="center"/>
          </w:tcPr>
          <w:p w14:paraId="34299BE7" w14:textId="7889B150" w:rsidR="006316E4" w:rsidRPr="00C1681E" w:rsidRDefault="00F67637" w:rsidP="006316E4">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250</w:t>
            </w:r>
          </w:p>
        </w:tc>
      </w:tr>
      <w:tr w:rsidR="006316E4" w:rsidRPr="00C1681E" w14:paraId="3A62A06D"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56A203DD"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Caixa líquido proveniente das atividades de financiamentos</w:t>
            </w:r>
          </w:p>
        </w:tc>
        <w:tc>
          <w:tcPr>
            <w:tcW w:w="1116" w:type="dxa"/>
            <w:tcBorders>
              <w:top w:val="single" w:sz="8" w:space="0" w:color="000000"/>
              <w:left w:val="nil"/>
              <w:bottom w:val="nil"/>
              <w:right w:val="nil"/>
            </w:tcBorders>
            <w:shd w:val="clear" w:color="auto" w:fill="auto"/>
            <w:vAlign w:val="center"/>
          </w:tcPr>
          <w:p w14:paraId="207B2A2D" w14:textId="1BE77DB7" w:rsidR="006316E4" w:rsidRPr="00C1681E" w:rsidRDefault="00921CA2"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(5.189)</w:t>
            </w:r>
          </w:p>
        </w:tc>
        <w:tc>
          <w:tcPr>
            <w:tcW w:w="190" w:type="dxa"/>
            <w:tcBorders>
              <w:top w:val="nil"/>
              <w:left w:val="nil"/>
              <w:bottom w:val="nil"/>
              <w:right w:val="nil"/>
            </w:tcBorders>
            <w:shd w:val="clear" w:color="auto" w:fill="auto"/>
            <w:hideMark/>
          </w:tcPr>
          <w:p w14:paraId="300DC19D"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single" w:sz="8" w:space="0" w:color="000000"/>
              <w:left w:val="nil"/>
              <w:bottom w:val="nil"/>
              <w:right w:val="single" w:sz="8" w:space="0" w:color="auto"/>
            </w:tcBorders>
            <w:shd w:val="clear" w:color="auto" w:fill="auto"/>
            <w:vAlign w:val="center"/>
          </w:tcPr>
          <w:p w14:paraId="1AC95F88" w14:textId="4C5AE224" w:rsidR="006316E4" w:rsidRPr="00C1681E" w:rsidRDefault="00F67637"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(2.536)</w:t>
            </w:r>
          </w:p>
        </w:tc>
      </w:tr>
      <w:tr w:rsidR="006316E4" w:rsidRPr="00C1681E" w14:paraId="4DCF5F20" w14:textId="77777777" w:rsidTr="00ED2BFC">
        <w:trPr>
          <w:trHeight w:val="245"/>
        </w:trPr>
        <w:tc>
          <w:tcPr>
            <w:tcW w:w="5486" w:type="dxa"/>
            <w:tcBorders>
              <w:top w:val="nil"/>
              <w:left w:val="single" w:sz="8" w:space="0" w:color="auto"/>
              <w:bottom w:val="nil"/>
              <w:right w:val="nil"/>
            </w:tcBorders>
            <w:shd w:val="clear" w:color="auto" w:fill="auto"/>
            <w:noWrap/>
            <w:vAlign w:val="bottom"/>
            <w:hideMark/>
          </w:tcPr>
          <w:p w14:paraId="74B13C07"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c>
          <w:tcPr>
            <w:tcW w:w="1602" w:type="dxa"/>
            <w:tcBorders>
              <w:top w:val="nil"/>
              <w:left w:val="nil"/>
              <w:bottom w:val="nil"/>
              <w:right w:val="nil"/>
            </w:tcBorders>
            <w:shd w:val="clear" w:color="auto" w:fill="auto"/>
            <w:noWrap/>
            <w:vAlign w:val="bottom"/>
            <w:hideMark/>
          </w:tcPr>
          <w:p w14:paraId="4E58CEDB"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116" w:type="dxa"/>
            <w:tcBorders>
              <w:top w:val="nil"/>
              <w:left w:val="nil"/>
              <w:bottom w:val="nil"/>
              <w:right w:val="nil"/>
            </w:tcBorders>
            <w:shd w:val="clear" w:color="auto" w:fill="auto"/>
            <w:vAlign w:val="bottom"/>
          </w:tcPr>
          <w:p w14:paraId="40047A34"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90" w:type="dxa"/>
            <w:tcBorders>
              <w:top w:val="nil"/>
              <w:left w:val="nil"/>
              <w:bottom w:val="nil"/>
              <w:right w:val="nil"/>
            </w:tcBorders>
            <w:shd w:val="clear" w:color="auto" w:fill="auto"/>
            <w:noWrap/>
            <w:vAlign w:val="bottom"/>
            <w:hideMark/>
          </w:tcPr>
          <w:p w14:paraId="06D10425"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134" w:type="dxa"/>
            <w:tcBorders>
              <w:top w:val="nil"/>
              <w:left w:val="nil"/>
              <w:bottom w:val="nil"/>
              <w:right w:val="single" w:sz="8" w:space="0" w:color="auto"/>
            </w:tcBorders>
            <w:shd w:val="clear" w:color="auto" w:fill="auto"/>
            <w:vAlign w:val="bottom"/>
          </w:tcPr>
          <w:p w14:paraId="1B98BE75" w14:textId="75BD81E6" w:rsidR="006316E4" w:rsidRPr="00C1681E" w:rsidRDefault="006316E4" w:rsidP="006316E4">
            <w:pPr>
              <w:widowControl/>
              <w:suppressAutoHyphens w:val="0"/>
              <w:jc w:val="left"/>
              <w:rPr>
                <w:rFonts w:ascii="Times New Roman" w:eastAsia="Times New Roman" w:hAnsi="Times New Roman"/>
                <w:sz w:val="20"/>
                <w:lang w:eastAsia="pt-BR"/>
              </w:rPr>
            </w:pPr>
          </w:p>
        </w:tc>
      </w:tr>
      <w:tr w:rsidR="006316E4" w:rsidRPr="00C1681E" w14:paraId="31AE08FB" w14:textId="77777777" w:rsidTr="00ED2BFC">
        <w:trPr>
          <w:trHeight w:val="245"/>
        </w:trPr>
        <w:tc>
          <w:tcPr>
            <w:tcW w:w="7088" w:type="dxa"/>
            <w:gridSpan w:val="2"/>
            <w:tcBorders>
              <w:top w:val="nil"/>
              <w:left w:val="single" w:sz="8" w:space="0" w:color="auto"/>
              <w:bottom w:val="nil"/>
              <w:right w:val="nil"/>
            </w:tcBorders>
            <w:shd w:val="clear" w:color="auto" w:fill="auto"/>
            <w:noWrap/>
            <w:vAlign w:val="center"/>
            <w:hideMark/>
          </w:tcPr>
          <w:p w14:paraId="2781398D"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xml:space="preserve">       Aumento do saldo de caixa e equivalentes de caixa</w:t>
            </w:r>
          </w:p>
        </w:tc>
        <w:tc>
          <w:tcPr>
            <w:tcW w:w="1116" w:type="dxa"/>
            <w:tcBorders>
              <w:top w:val="nil"/>
              <w:left w:val="nil"/>
              <w:bottom w:val="nil"/>
              <w:right w:val="nil"/>
            </w:tcBorders>
            <w:shd w:val="clear" w:color="auto" w:fill="auto"/>
            <w:noWrap/>
            <w:vAlign w:val="center"/>
          </w:tcPr>
          <w:p w14:paraId="2389916B" w14:textId="7DF7B0EF" w:rsidR="006316E4" w:rsidRPr="00C1681E" w:rsidRDefault="00921CA2" w:rsidP="006D4829">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w:t>
            </w:r>
            <w:r w:rsidR="006D4829" w:rsidRPr="00C1681E">
              <w:rPr>
                <w:rFonts w:eastAsia="Times New Roman" w:cs="Arial"/>
                <w:b/>
                <w:bCs/>
                <w:sz w:val="18"/>
                <w:szCs w:val="18"/>
                <w:lang w:eastAsia="pt-BR"/>
              </w:rPr>
              <w:t>2</w:t>
            </w:r>
            <w:r w:rsidRPr="00C1681E">
              <w:rPr>
                <w:rFonts w:eastAsia="Times New Roman" w:cs="Arial"/>
                <w:b/>
                <w:bCs/>
                <w:sz w:val="18"/>
                <w:szCs w:val="18"/>
                <w:lang w:eastAsia="pt-BR"/>
              </w:rPr>
              <w:t>.</w:t>
            </w:r>
            <w:r w:rsidR="006D4829" w:rsidRPr="00C1681E">
              <w:rPr>
                <w:rFonts w:eastAsia="Times New Roman" w:cs="Arial"/>
                <w:b/>
                <w:bCs/>
                <w:sz w:val="18"/>
                <w:szCs w:val="18"/>
                <w:lang w:eastAsia="pt-BR"/>
              </w:rPr>
              <w:t>708</w:t>
            </w:r>
          </w:p>
        </w:tc>
        <w:tc>
          <w:tcPr>
            <w:tcW w:w="190" w:type="dxa"/>
            <w:tcBorders>
              <w:top w:val="nil"/>
              <w:left w:val="nil"/>
              <w:bottom w:val="nil"/>
              <w:right w:val="nil"/>
            </w:tcBorders>
            <w:shd w:val="clear" w:color="auto" w:fill="auto"/>
            <w:noWrap/>
            <w:hideMark/>
          </w:tcPr>
          <w:p w14:paraId="6F9C7C60"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noWrap/>
            <w:vAlign w:val="center"/>
          </w:tcPr>
          <w:p w14:paraId="615C6C27" w14:textId="55A252C6" w:rsidR="006316E4" w:rsidRPr="00C1681E" w:rsidRDefault="00F67637"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7.733</w:t>
            </w:r>
          </w:p>
        </w:tc>
      </w:tr>
      <w:tr w:rsidR="006316E4" w:rsidRPr="00C1681E" w14:paraId="1CFBD824" w14:textId="77777777" w:rsidTr="00ED2BFC">
        <w:trPr>
          <w:trHeight w:val="245"/>
        </w:trPr>
        <w:tc>
          <w:tcPr>
            <w:tcW w:w="5486" w:type="dxa"/>
            <w:tcBorders>
              <w:top w:val="nil"/>
              <w:left w:val="single" w:sz="8" w:space="0" w:color="auto"/>
              <w:bottom w:val="nil"/>
              <w:right w:val="nil"/>
            </w:tcBorders>
            <w:shd w:val="clear" w:color="auto" w:fill="auto"/>
            <w:noWrap/>
            <w:vAlign w:val="center"/>
            <w:hideMark/>
          </w:tcPr>
          <w:p w14:paraId="7C9B65D6"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 </w:t>
            </w:r>
          </w:p>
        </w:tc>
        <w:tc>
          <w:tcPr>
            <w:tcW w:w="1602" w:type="dxa"/>
            <w:tcBorders>
              <w:top w:val="nil"/>
              <w:left w:val="nil"/>
              <w:bottom w:val="nil"/>
              <w:right w:val="nil"/>
            </w:tcBorders>
            <w:shd w:val="clear" w:color="auto" w:fill="auto"/>
            <w:noWrap/>
            <w:vAlign w:val="center"/>
            <w:hideMark/>
          </w:tcPr>
          <w:p w14:paraId="709ECF15" w14:textId="77777777" w:rsidR="006316E4" w:rsidRPr="00C1681E" w:rsidRDefault="006316E4" w:rsidP="006316E4">
            <w:pPr>
              <w:widowControl/>
              <w:suppressAutoHyphens w:val="0"/>
              <w:jc w:val="left"/>
              <w:rPr>
                <w:rFonts w:eastAsia="Times New Roman" w:cs="Arial"/>
                <w:b/>
                <w:bCs/>
                <w:sz w:val="18"/>
                <w:szCs w:val="18"/>
                <w:lang w:eastAsia="pt-BR"/>
              </w:rPr>
            </w:pPr>
          </w:p>
        </w:tc>
        <w:tc>
          <w:tcPr>
            <w:tcW w:w="1116" w:type="dxa"/>
            <w:tcBorders>
              <w:top w:val="nil"/>
              <w:left w:val="nil"/>
              <w:bottom w:val="nil"/>
              <w:right w:val="nil"/>
            </w:tcBorders>
            <w:shd w:val="clear" w:color="auto" w:fill="auto"/>
            <w:noWrap/>
            <w:vAlign w:val="center"/>
          </w:tcPr>
          <w:p w14:paraId="177B3AB6" w14:textId="77777777" w:rsidR="006316E4" w:rsidRPr="00C1681E" w:rsidRDefault="006316E4" w:rsidP="006316E4">
            <w:pPr>
              <w:widowControl/>
              <w:suppressAutoHyphens w:val="0"/>
              <w:jc w:val="left"/>
              <w:rPr>
                <w:rFonts w:ascii="Times New Roman" w:eastAsia="Times New Roman" w:hAnsi="Times New Roman"/>
                <w:sz w:val="20"/>
                <w:lang w:eastAsia="pt-BR"/>
              </w:rPr>
            </w:pPr>
          </w:p>
        </w:tc>
        <w:tc>
          <w:tcPr>
            <w:tcW w:w="190" w:type="dxa"/>
            <w:tcBorders>
              <w:top w:val="nil"/>
              <w:left w:val="nil"/>
              <w:bottom w:val="nil"/>
              <w:right w:val="nil"/>
            </w:tcBorders>
            <w:shd w:val="clear" w:color="auto" w:fill="auto"/>
            <w:noWrap/>
            <w:vAlign w:val="center"/>
            <w:hideMark/>
          </w:tcPr>
          <w:p w14:paraId="6D88291D" w14:textId="77777777" w:rsidR="006316E4" w:rsidRPr="00C1681E" w:rsidRDefault="006316E4" w:rsidP="006316E4">
            <w:pPr>
              <w:widowControl/>
              <w:suppressAutoHyphens w:val="0"/>
              <w:jc w:val="right"/>
              <w:rPr>
                <w:rFonts w:ascii="Times New Roman" w:eastAsia="Times New Roman" w:hAnsi="Times New Roman"/>
                <w:sz w:val="20"/>
                <w:lang w:eastAsia="pt-BR"/>
              </w:rPr>
            </w:pPr>
          </w:p>
        </w:tc>
        <w:tc>
          <w:tcPr>
            <w:tcW w:w="1134" w:type="dxa"/>
            <w:tcBorders>
              <w:top w:val="nil"/>
              <w:left w:val="nil"/>
              <w:bottom w:val="nil"/>
              <w:right w:val="single" w:sz="8" w:space="0" w:color="auto"/>
            </w:tcBorders>
            <w:shd w:val="clear" w:color="auto" w:fill="auto"/>
            <w:noWrap/>
            <w:vAlign w:val="center"/>
          </w:tcPr>
          <w:p w14:paraId="1B9E24F0" w14:textId="1E02C048" w:rsidR="006316E4" w:rsidRPr="00C1681E" w:rsidRDefault="006316E4" w:rsidP="006316E4">
            <w:pPr>
              <w:widowControl/>
              <w:suppressAutoHyphens w:val="0"/>
              <w:jc w:val="right"/>
              <w:rPr>
                <w:rFonts w:eastAsia="Times New Roman" w:cs="Arial"/>
                <w:b/>
                <w:bCs/>
                <w:sz w:val="18"/>
                <w:szCs w:val="18"/>
                <w:lang w:eastAsia="pt-BR"/>
              </w:rPr>
            </w:pPr>
          </w:p>
        </w:tc>
      </w:tr>
      <w:tr w:rsidR="006316E4" w:rsidRPr="00C1681E" w14:paraId="7BCD2C93" w14:textId="77777777" w:rsidTr="00ED2BFC">
        <w:trPr>
          <w:trHeight w:val="257"/>
        </w:trPr>
        <w:tc>
          <w:tcPr>
            <w:tcW w:w="7088" w:type="dxa"/>
            <w:gridSpan w:val="2"/>
            <w:tcBorders>
              <w:top w:val="nil"/>
              <w:left w:val="single" w:sz="8" w:space="0" w:color="auto"/>
              <w:bottom w:val="nil"/>
              <w:right w:val="nil"/>
            </w:tcBorders>
            <w:shd w:val="clear" w:color="auto" w:fill="auto"/>
            <w:noWrap/>
            <w:vAlign w:val="center"/>
            <w:hideMark/>
          </w:tcPr>
          <w:p w14:paraId="049FA576"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Caixa e equivalentes de caixa no início do período</w:t>
            </w:r>
          </w:p>
        </w:tc>
        <w:tc>
          <w:tcPr>
            <w:tcW w:w="1116" w:type="dxa"/>
            <w:tcBorders>
              <w:top w:val="nil"/>
              <w:left w:val="nil"/>
              <w:bottom w:val="nil"/>
              <w:right w:val="nil"/>
            </w:tcBorders>
            <w:shd w:val="clear" w:color="auto" w:fill="auto"/>
            <w:vAlign w:val="center"/>
          </w:tcPr>
          <w:p w14:paraId="7B9B652C" w14:textId="761A61A4" w:rsidR="006316E4" w:rsidRPr="00C1681E" w:rsidRDefault="00921CA2" w:rsidP="009577EE">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11.43</w:t>
            </w:r>
            <w:r w:rsidR="009577EE" w:rsidRPr="00C1681E">
              <w:rPr>
                <w:rFonts w:eastAsia="Times New Roman" w:cs="Arial"/>
                <w:b/>
                <w:bCs/>
                <w:sz w:val="18"/>
                <w:szCs w:val="18"/>
                <w:lang w:eastAsia="pt-BR"/>
              </w:rPr>
              <w:t>6</w:t>
            </w:r>
          </w:p>
        </w:tc>
        <w:tc>
          <w:tcPr>
            <w:tcW w:w="190" w:type="dxa"/>
            <w:tcBorders>
              <w:top w:val="nil"/>
              <w:left w:val="nil"/>
              <w:bottom w:val="nil"/>
              <w:right w:val="nil"/>
            </w:tcBorders>
            <w:shd w:val="clear" w:color="auto" w:fill="auto"/>
            <w:noWrap/>
            <w:vAlign w:val="bottom"/>
            <w:hideMark/>
          </w:tcPr>
          <w:p w14:paraId="138549DD"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nil"/>
              <w:left w:val="nil"/>
              <w:bottom w:val="nil"/>
              <w:right w:val="single" w:sz="8" w:space="0" w:color="auto"/>
            </w:tcBorders>
            <w:shd w:val="clear" w:color="auto" w:fill="auto"/>
            <w:vAlign w:val="center"/>
          </w:tcPr>
          <w:p w14:paraId="7B6F66F1" w14:textId="4F4E4BA6" w:rsidR="006316E4" w:rsidRPr="00C1681E" w:rsidRDefault="00F67637"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3.703</w:t>
            </w:r>
          </w:p>
        </w:tc>
      </w:tr>
      <w:tr w:rsidR="006316E4" w:rsidRPr="00C1681E" w14:paraId="11901198" w14:textId="77777777" w:rsidTr="00ED2BFC">
        <w:trPr>
          <w:trHeight w:val="257"/>
        </w:trPr>
        <w:tc>
          <w:tcPr>
            <w:tcW w:w="7088" w:type="dxa"/>
            <w:gridSpan w:val="2"/>
            <w:tcBorders>
              <w:top w:val="nil"/>
              <w:left w:val="single" w:sz="8" w:space="0" w:color="auto"/>
              <w:bottom w:val="nil"/>
              <w:right w:val="nil"/>
            </w:tcBorders>
            <w:shd w:val="clear" w:color="auto" w:fill="auto"/>
            <w:noWrap/>
            <w:vAlign w:val="center"/>
            <w:hideMark/>
          </w:tcPr>
          <w:p w14:paraId="0933FB84"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Caixa e equivalentes de caixa no fim do período</w:t>
            </w:r>
          </w:p>
        </w:tc>
        <w:tc>
          <w:tcPr>
            <w:tcW w:w="1116" w:type="dxa"/>
            <w:tcBorders>
              <w:top w:val="nil"/>
              <w:left w:val="nil"/>
              <w:bottom w:val="single" w:sz="8" w:space="0" w:color="000000"/>
              <w:right w:val="nil"/>
            </w:tcBorders>
            <w:shd w:val="clear" w:color="auto" w:fill="auto"/>
            <w:vAlign w:val="center"/>
          </w:tcPr>
          <w:p w14:paraId="2A44B106" w14:textId="4F8CF980" w:rsidR="006316E4" w:rsidRPr="00C1681E" w:rsidRDefault="009C4CD2"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24.144</w:t>
            </w:r>
          </w:p>
        </w:tc>
        <w:tc>
          <w:tcPr>
            <w:tcW w:w="190" w:type="dxa"/>
            <w:tcBorders>
              <w:top w:val="nil"/>
              <w:left w:val="nil"/>
              <w:bottom w:val="nil"/>
              <w:right w:val="nil"/>
            </w:tcBorders>
            <w:shd w:val="clear" w:color="auto" w:fill="auto"/>
            <w:noWrap/>
            <w:hideMark/>
          </w:tcPr>
          <w:p w14:paraId="28480441" w14:textId="77777777" w:rsidR="006316E4" w:rsidRPr="00C1681E" w:rsidRDefault="006316E4" w:rsidP="006316E4">
            <w:pPr>
              <w:widowControl/>
              <w:suppressAutoHyphens w:val="0"/>
              <w:jc w:val="right"/>
              <w:rPr>
                <w:rFonts w:eastAsia="Times New Roman" w:cs="Arial"/>
                <w:b/>
                <w:bCs/>
                <w:sz w:val="18"/>
                <w:szCs w:val="18"/>
                <w:lang w:eastAsia="pt-BR"/>
              </w:rPr>
            </w:pPr>
          </w:p>
        </w:tc>
        <w:tc>
          <w:tcPr>
            <w:tcW w:w="1134" w:type="dxa"/>
            <w:tcBorders>
              <w:top w:val="nil"/>
              <w:left w:val="nil"/>
              <w:bottom w:val="single" w:sz="8" w:space="0" w:color="000000"/>
              <w:right w:val="single" w:sz="8" w:space="0" w:color="auto"/>
            </w:tcBorders>
            <w:shd w:val="clear" w:color="auto" w:fill="auto"/>
            <w:vAlign w:val="center"/>
          </w:tcPr>
          <w:p w14:paraId="6DD7F99E" w14:textId="3997B595" w:rsidR="006316E4" w:rsidRPr="00C1681E" w:rsidRDefault="009577EE"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11.436</w:t>
            </w:r>
          </w:p>
        </w:tc>
      </w:tr>
      <w:tr w:rsidR="006316E4" w:rsidRPr="00C1681E" w14:paraId="6533C1D0" w14:textId="77777777" w:rsidTr="00ED2BFC">
        <w:trPr>
          <w:trHeight w:val="257"/>
        </w:trPr>
        <w:tc>
          <w:tcPr>
            <w:tcW w:w="7088" w:type="dxa"/>
            <w:gridSpan w:val="2"/>
            <w:tcBorders>
              <w:top w:val="nil"/>
              <w:left w:val="single" w:sz="8" w:space="0" w:color="auto"/>
              <w:bottom w:val="single" w:sz="8" w:space="0" w:color="auto"/>
              <w:right w:val="nil"/>
            </w:tcBorders>
            <w:shd w:val="clear" w:color="auto" w:fill="auto"/>
            <w:noWrap/>
            <w:vAlign w:val="center"/>
            <w:hideMark/>
          </w:tcPr>
          <w:p w14:paraId="5EFFBCF9" w14:textId="77777777" w:rsidR="006316E4" w:rsidRPr="00C1681E" w:rsidRDefault="006316E4" w:rsidP="006316E4">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Variação de caixa e equivalentes de caixa</w:t>
            </w:r>
          </w:p>
        </w:tc>
        <w:tc>
          <w:tcPr>
            <w:tcW w:w="1116" w:type="dxa"/>
            <w:tcBorders>
              <w:top w:val="nil"/>
              <w:left w:val="nil"/>
              <w:bottom w:val="single" w:sz="8" w:space="0" w:color="auto"/>
              <w:right w:val="nil"/>
            </w:tcBorders>
            <w:shd w:val="clear" w:color="auto" w:fill="auto"/>
            <w:vAlign w:val="center"/>
          </w:tcPr>
          <w:p w14:paraId="1401849C" w14:textId="6E4C7971" w:rsidR="006316E4" w:rsidRPr="00C1681E" w:rsidRDefault="009C4CD2"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12.708</w:t>
            </w:r>
          </w:p>
        </w:tc>
        <w:tc>
          <w:tcPr>
            <w:tcW w:w="190" w:type="dxa"/>
            <w:tcBorders>
              <w:top w:val="nil"/>
              <w:left w:val="nil"/>
              <w:bottom w:val="single" w:sz="8" w:space="0" w:color="auto"/>
              <w:right w:val="nil"/>
            </w:tcBorders>
            <w:shd w:val="clear" w:color="auto" w:fill="auto"/>
            <w:noWrap/>
            <w:hideMark/>
          </w:tcPr>
          <w:p w14:paraId="19491A95" w14:textId="77777777" w:rsidR="006316E4" w:rsidRPr="00C1681E" w:rsidRDefault="006316E4" w:rsidP="006316E4">
            <w:pPr>
              <w:widowControl/>
              <w:suppressAutoHyphens w:val="0"/>
              <w:jc w:val="left"/>
              <w:rPr>
                <w:rFonts w:ascii="Times New Roman" w:eastAsia="Times New Roman" w:hAnsi="Times New Roman"/>
                <w:sz w:val="20"/>
                <w:lang w:eastAsia="pt-BR"/>
              </w:rPr>
            </w:pPr>
            <w:r w:rsidRPr="00C1681E">
              <w:rPr>
                <w:rFonts w:ascii="Times New Roman" w:eastAsia="Times New Roman" w:hAnsi="Times New Roman"/>
                <w:sz w:val="20"/>
                <w:lang w:eastAsia="pt-BR"/>
              </w:rPr>
              <w:t> </w:t>
            </w:r>
          </w:p>
        </w:tc>
        <w:tc>
          <w:tcPr>
            <w:tcW w:w="1134" w:type="dxa"/>
            <w:tcBorders>
              <w:top w:val="nil"/>
              <w:left w:val="nil"/>
              <w:bottom w:val="single" w:sz="8" w:space="0" w:color="auto"/>
              <w:right w:val="single" w:sz="8" w:space="0" w:color="auto"/>
            </w:tcBorders>
            <w:shd w:val="clear" w:color="auto" w:fill="auto"/>
            <w:vAlign w:val="center"/>
          </w:tcPr>
          <w:p w14:paraId="248D8BAA" w14:textId="170FDF91" w:rsidR="006316E4" w:rsidRPr="00C1681E" w:rsidRDefault="00F67637" w:rsidP="006316E4">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7.733</w:t>
            </w:r>
          </w:p>
        </w:tc>
      </w:tr>
    </w:tbl>
    <w:p w14:paraId="2D5DAA17" w14:textId="77777777" w:rsidR="00EF33D2" w:rsidRPr="00C1681E" w:rsidRDefault="00EF33D2" w:rsidP="00DA6B11">
      <w:pPr>
        <w:ind w:left="706" w:hanging="706"/>
        <w:rPr>
          <w:rFonts w:cs="Arial"/>
          <w:sz w:val="20"/>
        </w:rPr>
      </w:pPr>
    </w:p>
    <w:p w14:paraId="383F49AF" w14:textId="5871A92B" w:rsidR="004E1F1D" w:rsidRPr="00C1681E" w:rsidRDefault="001A25E9" w:rsidP="00DA6B11">
      <w:pPr>
        <w:ind w:left="706" w:hanging="706"/>
        <w:rPr>
          <w:rFonts w:cs="Arial"/>
          <w:sz w:val="20"/>
        </w:rPr>
      </w:pPr>
      <w:r w:rsidRPr="00C1681E">
        <w:rPr>
          <w:rFonts w:cs="Arial"/>
          <w:sz w:val="20"/>
        </w:rPr>
        <w:t xml:space="preserve">As notas explicativas integram as demonstrações </w:t>
      </w:r>
      <w:r w:rsidR="009A435D" w:rsidRPr="00C1681E">
        <w:rPr>
          <w:rFonts w:cs="Arial"/>
          <w:sz w:val="20"/>
        </w:rPr>
        <w:t>contábeis</w:t>
      </w:r>
      <w:r w:rsidRPr="00C1681E">
        <w:rPr>
          <w:rFonts w:cs="Arial"/>
          <w:sz w:val="20"/>
        </w:rPr>
        <w:t>.</w:t>
      </w:r>
    </w:p>
    <w:tbl>
      <w:tblPr>
        <w:tblW w:w="9501" w:type="dxa"/>
        <w:tblCellMar>
          <w:left w:w="70" w:type="dxa"/>
          <w:right w:w="70" w:type="dxa"/>
        </w:tblCellMar>
        <w:tblLook w:val="04A0" w:firstRow="1" w:lastRow="0" w:firstColumn="1" w:lastColumn="0" w:noHBand="0" w:noVBand="1"/>
      </w:tblPr>
      <w:tblGrid>
        <w:gridCol w:w="521"/>
        <w:gridCol w:w="217"/>
        <w:gridCol w:w="6046"/>
        <w:gridCol w:w="1321"/>
        <w:gridCol w:w="169"/>
        <w:gridCol w:w="1227"/>
      </w:tblGrid>
      <w:tr w:rsidR="009A209A" w:rsidRPr="00C1681E" w14:paraId="44018FC5" w14:textId="77777777" w:rsidTr="00DA1850">
        <w:trPr>
          <w:trHeight w:val="297"/>
        </w:trPr>
        <w:tc>
          <w:tcPr>
            <w:tcW w:w="9501" w:type="dxa"/>
            <w:gridSpan w:val="6"/>
            <w:tcBorders>
              <w:top w:val="single" w:sz="4" w:space="0" w:color="auto"/>
              <w:left w:val="single" w:sz="4" w:space="0" w:color="auto"/>
              <w:bottom w:val="nil"/>
              <w:right w:val="single" w:sz="4" w:space="0" w:color="auto"/>
            </w:tcBorders>
            <w:shd w:val="clear" w:color="auto" w:fill="auto"/>
            <w:noWrap/>
            <w:vAlign w:val="center"/>
            <w:hideMark/>
          </w:tcPr>
          <w:p w14:paraId="08AEBD65" w14:textId="77777777" w:rsidR="00A929C5" w:rsidRPr="00C1681E" w:rsidRDefault="00A929C5" w:rsidP="00DA6B11">
            <w:pPr>
              <w:pStyle w:val="Ttulo2"/>
              <w:ind w:left="0"/>
              <w:rPr>
                <w:sz w:val="18"/>
                <w:szCs w:val="18"/>
              </w:rPr>
            </w:pPr>
            <w:bookmarkStart w:id="56" w:name="_NOTAS_EXPLICATIVAS_ÀS"/>
            <w:bookmarkStart w:id="57" w:name="_Toc97662545"/>
            <w:bookmarkEnd w:id="56"/>
            <w:r w:rsidRPr="00C1681E">
              <w:rPr>
                <w:sz w:val="18"/>
                <w:szCs w:val="18"/>
              </w:rPr>
              <w:lastRenderedPageBreak/>
              <w:t>DEMONSTRAÇÃO DO VALOR ADICIONADO</w:t>
            </w:r>
            <w:bookmarkEnd w:id="57"/>
          </w:p>
          <w:p w14:paraId="6B4B54D0" w14:textId="4F608C0A" w:rsidR="00A929C5" w:rsidRPr="00C1681E" w:rsidRDefault="003C49E7" w:rsidP="005402C3">
            <w:pPr>
              <w:widowControl/>
              <w:suppressAutoHyphens w:val="0"/>
              <w:jc w:val="left"/>
              <w:rPr>
                <w:rFonts w:eastAsia="Times New Roman" w:cs="Arial"/>
                <w:sz w:val="18"/>
                <w:szCs w:val="18"/>
                <w:lang w:eastAsia="pt-BR"/>
              </w:rPr>
            </w:pPr>
            <w:r w:rsidRPr="00C1681E">
              <w:rPr>
                <w:rFonts w:cs="Arial"/>
                <w:b/>
                <w:sz w:val="18"/>
                <w:szCs w:val="18"/>
              </w:rPr>
              <w:t xml:space="preserve">PARA O PERÍODO DE </w:t>
            </w:r>
            <w:r w:rsidR="005402C3" w:rsidRPr="00C1681E">
              <w:rPr>
                <w:rFonts w:cs="Arial"/>
                <w:b/>
                <w:sz w:val="18"/>
                <w:szCs w:val="18"/>
              </w:rPr>
              <w:t>DOZE</w:t>
            </w:r>
            <w:r w:rsidRPr="00C1681E">
              <w:rPr>
                <w:rFonts w:cs="Arial"/>
                <w:b/>
                <w:sz w:val="18"/>
                <w:szCs w:val="18"/>
              </w:rPr>
              <w:t xml:space="preserve"> MESES FINDO EM 3</w:t>
            </w:r>
            <w:r w:rsidR="005402C3" w:rsidRPr="00C1681E">
              <w:rPr>
                <w:rFonts w:cs="Arial"/>
                <w:b/>
                <w:sz w:val="18"/>
                <w:szCs w:val="18"/>
              </w:rPr>
              <w:t>1</w:t>
            </w:r>
            <w:r w:rsidRPr="00C1681E">
              <w:rPr>
                <w:rFonts w:cs="Arial"/>
                <w:b/>
                <w:sz w:val="18"/>
                <w:szCs w:val="18"/>
              </w:rPr>
              <w:t xml:space="preserve"> DE </w:t>
            </w:r>
            <w:r w:rsidR="005402C3" w:rsidRPr="00C1681E">
              <w:rPr>
                <w:rFonts w:cs="Arial"/>
                <w:b/>
                <w:sz w:val="18"/>
                <w:szCs w:val="18"/>
              </w:rPr>
              <w:t>DEZ</w:t>
            </w:r>
            <w:r w:rsidRPr="00C1681E">
              <w:rPr>
                <w:rFonts w:cs="Arial"/>
                <w:b/>
                <w:sz w:val="18"/>
                <w:szCs w:val="18"/>
              </w:rPr>
              <w:t>EMBRO</w:t>
            </w:r>
            <w:r w:rsidR="00A929C5" w:rsidRPr="00C1681E">
              <w:rPr>
                <w:rFonts w:cs="Arial"/>
                <w:b/>
                <w:sz w:val="18"/>
                <w:szCs w:val="18"/>
              </w:rPr>
              <w:t xml:space="preserve"> DE 2021 E 2020</w:t>
            </w:r>
          </w:p>
        </w:tc>
      </w:tr>
      <w:tr w:rsidR="009A209A" w:rsidRPr="00C1681E" w14:paraId="67760CDE" w14:textId="77777777" w:rsidTr="00DA1850">
        <w:trPr>
          <w:trHeight w:val="297"/>
        </w:trPr>
        <w:tc>
          <w:tcPr>
            <w:tcW w:w="6784" w:type="dxa"/>
            <w:gridSpan w:val="3"/>
            <w:tcBorders>
              <w:top w:val="nil"/>
              <w:left w:val="single" w:sz="4" w:space="0" w:color="auto"/>
              <w:bottom w:val="nil"/>
              <w:right w:val="nil"/>
            </w:tcBorders>
            <w:shd w:val="clear" w:color="auto" w:fill="auto"/>
            <w:noWrap/>
            <w:vAlign w:val="center"/>
            <w:hideMark/>
          </w:tcPr>
          <w:p w14:paraId="01B4A275" w14:textId="74F82E57" w:rsidR="00A929C5" w:rsidRPr="00C1681E" w:rsidRDefault="00A929C5" w:rsidP="00DA6B11">
            <w:pPr>
              <w:widowControl/>
              <w:suppressAutoHyphens w:val="0"/>
              <w:jc w:val="left"/>
              <w:rPr>
                <w:rFonts w:eastAsia="Times New Roman" w:cs="Arial"/>
                <w:b/>
                <w:bCs/>
                <w:sz w:val="18"/>
                <w:szCs w:val="18"/>
                <w:lang w:eastAsia="pt-BR"/>
              </w:rPr>
            </w:pPr>
            <w:r w:rsidRPr="00C1681E">
              <w:rPr>
                <w:rFonts w:cs="Arial"/>
                <w:b/>
                <w:bCs/>
                <w:sz w:val="18"/>
                <w:szCs w:val="18"/>
              </w:rPr>
              <w:t>(Em milhares de reais)</w:t>
            </w:r>
          </w:p>
        </w:tc>
        <w:tc>
          <w:tcPr>
            <w:tcW w:w="1321" w:type="dxa"/>
            <w:tcBorders>
              <w:top w:val="nil"/>
              <w:left w:val="nil"/>
              <w:bottom w:val="nil"/>
              <w:right w:val="nil"/>
            </w:tcBorders>
            <w:shd w:val="clear" w:color="auto" w:fill="auto"/>
            <w:noWrap/>
            <w:vAlign w:val="center"/>
            <w:hideMark/>
          </w:tcPr>
          <w:p w14:paraId="09C903DA" w14:textId="77777777" w:rsidR="00A929C5" w:rsidRPr="00C1681E" w:rsidRDefault="00A929C5" w:rsidP="00DA6B11">
            <w:pPr>
              <w:widowControl/>
              <w:suppressAutoHyphens w:val="0"/>
              <w:jc w:val="left"/>
              <w:rPr>
                <w:rFonts w:eastAsia="Times New Roman" w:cs="Arial"/>
                <w:b/>
                <w:bCs/>
                <w:sz w:val="18"/>
                <w:szCs w:val="18"/>
                <w:lang w:eastAsia="pt-BR"/>
              </w:rPr>
            </w:pPr>
          </w:p>
        </w:tc>
        <w:tc>
          <w:tcPr>
            <w:tcW w:w="169" w:type="dxa"/>
            <w:tcBorders>
              <w:top w:val="nil"/>
              <w:left w:val="nil"/>
              <w:bottom w:val="nil"/>
              <w:right w:val="nil"/>
            </w:tcBorders>
            <w:shd w:val="clear" w:color="auto" w:fill="auto"/>
            <w:noWrap/>
            <w:vAlign w:val="center"/>
            <w:hideMark/>
          </w:tcPr>
          <w:p w14:paraId="7FA56F27" w14:textId="77777777" w:rsidR="00A929C5" w:rsidRPr="00C1681E" w:rsidRDefault="00A929C5" w:rsidP="00DA6B11">
            <w:pPr>
              <w:widowControl/>
              <w:suppressAutoHyphens w:val="0"/>
              <w:jc w:val="lef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noWrap/>
            <w:vAlign w:val="center"/>
            <w:hideMark/>
          </w:tcPr>
          <w:p w14:paraId="08A61B68" w14:textId="77777777" w:rsidR="00A929C5" w:rsidRPr="00C1681E" w:rsidRDefault="00A929C5" w:rsidP="00DA6B11">
            <w:pPr>
              <w:widowControl/>
              <w:suppressAutoHyphens w:val="0"/>
              <w:jc w:val="left"/>
              <w:rPr>
                <w:rFonts w:eastAsia="Times New Roman" w:cs="Arial"/>
                <w:sz w:val="18"/>
                <w:szCs w:val="18"/>
                <w:lang w:eastAsia="pt-BR"/>
              </w:rPr>
            </w:pPr>
          </w:p>
        </w:tc>
      </w:tr>
      <w:tr w:rsidR="009A209A" w:rsidRPr="00C1681E" w14:paraId="409EA325" w14:textId="77777777" w:rsidTr="00DA1850">
        <w:trPr>
          <w:trHeight w:val="404"/>
        </w:trPr>
        <w:tc>
          <w:tcPr>
            <w:tcW w:w="521" w:type="dxa"/>
            <w:tcBorders>
              <w:top w:val="nil"/>
              <w:left w:val="single" w:sz="4" w:space="0" w:color="auto"/>
              <w:bottom w:val="nil"/>
              <w:right w:val="nil"/>
            </w:tcBorders>
            <w:shd w:val="clear" w:color="auto" w:fill="auto"/>
            <w:noWrap/>
            <w:vAlign w:val="center"/>
            <w:hideMark/>
          </w:tcPr>
          <w:p w14:paraId="69CDDC82" w14:textId="77777777" w:rsidR="00BE2079" w:rsidRPr="00C1681E" w:rsidRDefault="00BE2079" w:rsidP="00DA6B11">
            <w:pPr>
              <w:widowControl/>
              <w:suppressAutoHyphens w:val="0"/>
              <w:jc w:val="left"/>
              <w:rPr>
                <w:rFonts w:eastAsia="Times New Roman" w:cs="Arial"/>
                <w:sz w:val="18"/>
                <w:szCs w:val="18"/>
                <w:lang w:eastAsia="pt-BR"/>
              </w:rPr>
            </w:pPr>
          </w:p>
        </w:tc>
        <w:tc>
          <w:tcPr>
            <w:tcW w:w="217" w:type="dxa"/>
            <w:tcBorders>
              <w:top w:val="nil"/>
              <w:left w:val="nil"/>
              <w:bottom w:val="nil"/>
              <w:right w:val="nil"/>
            </w:tcBorders>
            <w:shd w:val="clear" w:color="auto" w:fill="auto"/>
            <w:vAlign w:val="center"/>
            <w:hideMark/>
          </w:tcPr>
          <w:p w14:paraId="199144AA" w14:textId="77777777" w:rsidR="00BE2079" w:rsidRPr="00C1681E" w:rsidRDefault="00BE2079"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vAlign w:val="center"/>
            <w:hideMark/>
          </w:tcPr>
          <w:p w14:paraId="7503F4A3" w14:textId="77777777" w:rsidR="00BE2079" w:rsidRPr="00C1681E" w:rsidRDefault="00BE2079" w:rsidP="00DA6B11">
            <w:pPr>
              <w:widowControl/>
              <w:suppressAutoHyphens w:val="0"/>
              <w:jc w:val="left"/>
              <w:rPr>
                <w:rFonts w:eastAsia="Times New Roman" w:cs="Arial"/>
                <w:sz w:val="18"/>
                <w:szCs w:val="18"/>
                <w:lang w:eastAsia="pt-BR"/>
              </w:rPr>
            </w:pPr>
          </w:p>
        </w:tc>
        <w:tc>
          <w:tcPr>
            <w:tcW w:w="1321" w:type="dxa"/>
            <w:tcBorders>
              <w:top w:val="nil"/>
              <w:left w:val="nil"/>
              <w:bottom w:val="single" w:sz="4" w:space="0" w:color="000000"/>
              <w:right w:val="nil"/>
            </w:tcBorders>
            <w:shd w:val="clear" w:color="auto" w:fill="auto"/>
            <w:vAlign w:val="center"/>
            <w:hideMark/>
          </w:tcPr>
          <w:p w14:paraId="33CD0AF9" w14:textId="1FCE4B77" w:rsidR="00BE2079" w:rsidRPr="00C1681E" w:rsidRDefault="00BE2079" w:rsidP="00F91107">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3</w:t>
            </w:r>
            <w:r w:rsidR="00F91107" w:rsidRPr="00C1681E">
              <w:rPr>
                <w:rFonts w:eastAsia="Times New Roman" w:cs="Arial"/>
                <w:b/>
                <w:bCs/>
                <w:sz w:val="18"/>
                <w:szCs w:val="18"/>
                <w:lang w:eastAsia="pt-BR"/>
              </w:rPr>
              <w:t>1</w:t>
            </w:r>
            <w:r w:rsidR="00A1732F" w:rsidRPr="00C1681E">
              <w:rPr>
                <w:rFonts w:eastAsia="Times New Roman" w:cs="Arial"/>
                <w:b/>
                <w:bCs/>
                <w:sz w:val="18"/>
                <w:szCs w:val="18"/>
                <w:lang w:eastAsia="pt-BR"/>
              </w:rPr>
              <w:t>.</w:t>
            </w:r>
            <w:r w:rsidR="00F91107" w:rsidRPr="00C1681E">
              <w:rPr>
                <w:rFonts w:eastAsia="Times New Roman" w:cs="Arial"/>
                <w:b/>
                <w:bCs/>
                <w:sz w:val="18"/>
                <w:szCs w:val="18"/>
                <w:lang w:eastAsia="pt-BR"/>
              </w:rPr>
              <w:t>12</w:t>
            </w:r>
            <w:r w:rsidR="00A1732F" w:rsidRPr="00C1681E">
              <w:rPr>
                <w:rFonts w:eastAsia="Times New Roman" w:cs="Arial"/>
                <w:b/>
                <w:bCs/>
                <w:sz w:val="18"/>
                <w:szCs w:val="18"/>
                <w:lang w:eastAsia="pt-BR"/>
              </w:rPr>
              <w:t>.</w:t>
            </w:r>
            <w:r w:rsidRPr="00C1681E">
              <w:rPr>
                <w:rFonts w:eastAsia="Times New Roman" w:cs="Arial"/>
                <w:b/>
                <w:bCs/>
                <w:sz w:val="18"/>
                <w:szCs w:val="18"/>
                <w:lang w:eastAsia="pt-BR"/>
              </w:rPr>
              <w:t>2021</w:t>
            </w:r>
          </w:p>
        </w:tc>
        <w:tc>
          <w:tcPr>
            <w:tcW w:w="169" w:type="dxa"/>
            <w:tcBorders>
              <w:top w:val="nil"/>
              <w:left w:val="nil"/>
              <w:bottom w:val="nil"/>
              <w:right w:val="nil"/>
            </w:tcBorders>
            <w:shd w:val="clear" w:color="auto" w:fill="auto"/>
            <w:vAlign w:val="center"/>
            <w:hideMark/>
          </w:tcPr>
          <w:p w14:paraId="5C2AD2BD" w14:textId="77777777" w:rsidR="00BE2079" w:rsidRPr="00C1681E" w:rsidRDefault="00BE2079" w:rsidP="00DA6B11">
            <w:pPr>
              <w:widowControl/>
              <w:suppressAutoHyphens w:val="0"/>
              <w:jc w:val="center"/>
              <w:rPr>
                <w:rFonts w:eastAsia="Times New Roman" w:cs="Arial"/>
                <w:b/>
                <w:bCs/>
                <w:sz w:val="18"/>
                <w:szCs w:val="18"/>
                <w:lang w:eastAsia="pt-BR"/>
              </w:rPr>
            </w:pPr>
          </w:p>
        </w:tc>
        <w:tc>
          <w:tcPr>
            <w:tcW w:w="1227" w:type="dxa"/>
            <w:tcBorders>
              <w:top w:val="nil"/>
              <w:left w:val="nil"/>
              <w:bottom w:val="single" w:sz="4" w:space="0" w:color="000000"/>
              <w:right w:val="single" w:sz="4" w:space="0" w:color="auto"/>
            </w:tcBorders>
            <w:shd w:val="clear" w:color="auto" w:fill="auto"/>
            <w:vAlign w:val="center"/>
            <w:hideMark/>
          </w:tcPr>
          <w:p w14:paraId="71E38628" w14:textId="43B05DF7" w:rsidR="00BE2079" w:rsidRPr="00C1681E" w:rsidRDefault="00BE2079" w:rsidP="00F91107">
            <w:pPr>
              <w:widowControl/>
              <w:suppressAutoHyphens w:val="0"/>
              <w:jc w:val="center"/>
              <w:rPr>
                <w:rFonts w:eastAsia="Times New Roman" w:cs="Arial"/>
                <w:b/>
                <w:bCs/>
                <w:sz w:val="18"/>
                <w:szCs w:val="18"/>
                <w:lang w:eastAsia="pt-BR"/>
              </w:rPr>
            </w:pPr>
            <w:r w:rsidRPr="00C1681E">
              <w:rPr>
                <w:rFonts w:eastAsia="Times New Roman" w:cs="Arial"/>
                <w:b/>
                <w:bCs/>
                <w:sz w:val="18"/>
                <w:szCs w:val="18"/>
                <w:lang w:eastAsia="pt-BR"/>
              </w:rPr>
              <w:t>3</w:t>
            </w:r>
            <w:r w:rsidR="00F91107" w:rsidRPr="00C1681E">
              <w:rPr>
                <w:rFonts w:eastAsia="Times New Roman" w:cs="Arial"/>
                <w:b/>
                <w:bCs/>
                <w:sz w:val="18"/>
                <w:szCs w:val="18"/>
                <w:lang w:eastAsia="pt-BR"/>
              </w:rPr>
              <w:t>1</w:t>
            </w:r>
            <w:r w:rsidR="00A1732F" w:rsidRPr="00C1681E">
              <w:rPr>
                <w:rFonts w:eastAsia="Times New Roman" w:cs="Arial"/>
                <w:b/>
                <w:bCs/>
                <w:sz w:val="18"/>
                <w:szCs w:val="18"/>
                <w:lang w:eastAsia="pt-BR"/>
              </w:rPr>
              <w:t>.</w:t>
            </w:r>
            <w:r w:rsidR="00F91107" w:rsidRPr="00C1681E">
              <w:rPr>
                <w:rFonts w:eastAsia="Times New Roman" w:cs="Arial"/>
                <w:b/>
                <w:bCs/>
                <w:sz w:val="18"/>
                <w:szCs w:val="18"/>
                <w:lang w:eastAsia="pt-BR"/>
              </w:rPr>
              <w:t>12</w:t>
            </w:r>
            <w:r w:rsidR="00A1732F" w:rsidRPr="00C1681E">
              <w:rPr>
                <w:rFonts w:eastAsia="Times New Roman" w:cs="Arial"/>
                <w:b/>
                <w:bCs/>
                <w:sz w:val="18"/>
                <w:szCs w:val="18"/>
                <w:lang w:eastAsia="pt-BR"/>
              </w:rPr>
              <w:t>.</w:t>
            </w:r>
            <w:r w:rsidRPr="00C1681E">
              <w:rPr>
                <w:rFonts w:eastAsia="Times New Roman" w:cs="Arial"/>
                <w:b/>
                <w:bCs/>
                <w:sz w:val="18"/>
                <w:szCs w:val="18"/>
                <w:lang w:eastAsia="pt-BR"/>
              </w:rPr>
              <w:t>2020</w:t>
            </w:r>
          </w:p>
        </w:tc>
      </w:tr>
      <w:tr w:rsidR="009A209A" w:rsidRPr="00C1681E" w14:paraId="5D20FD5E" w14:textId="77777777" w:rsidTr="005402C3">
        <w:trPr>
          <w:trHeight w:val="297"/>
        </w:trPr>
        <w:tc>
          <w:tcPr>
            <w:tcW w:w="521" w:type="dxa"/>
            <w:tcBorders>
              <w:top w:val="nil"/>
              <w:left w:val="single" w:sz="4" w:space="0" w:color="auto"/>
              <w:bottom w:val="nil"/>
              <w:right w:val="nil"/>
            </w:tcBorders>
            <w:shd w:val="clear" w:color="auto" w:fill="auto"/>
            <w:noWrap/>
            <w:vAlign w:val="bottom"/>
            <w:hideMark/>
          </w:tcPr>
          <w:p w14:paraId="64FF45C1"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1</w:t>
            </w:r>
          </w:p>
        </w:tc>
        <w:tc>
          <w:tcPr>
            <w:tcW w:w="6263" w:type="dxa"/>
            <w:gridSpan w:val="2"/>
            <w:tcBorders>
              <w:top w:val="nil"/>
              <w:left w:val="nil"/>
              <w:bottom w:val="nil"/>
              <w:right w:val="nil"/>
            </w:tcBorders>
            <w:shd w:val="clear" w:color="auto" w:fill="auto"/>
            <w:noWrap/>
            <w:vAlign w:val="bottom"/>
            <w:hideMark/>
          </w:tcPr>
          <w:p w14:paraId="3023F1DA"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Receitas</w:t>
            </w:r>
          </w:p>
        </w:tc>
        <w:tc>
          <w:tcPr>
            <w:tcW w:w="1321" w:type="dxa"/>
            <w:tcBorders>
              <w:top w:val="nil"/>
              <w:left w:val="nil"/>
              <w:bottom w:val="nil"/>
              <w:right w:val="nil"/>
            </w:tcBorders>
            <w:shd w:val="clear" w:color="auto" w:fill="auto"/>
            <w:noWrap/>
            <w:vAlign w:val="bottom"/>
            <w:hideMark/>
          </w:tcPr>
          <w:p w14:paraId="6E0211E2" w14:textId="4C24A38A" w:rsidR="009C5204" w:rsidRPr="00C1681E" w:rsidRDefault="005402C3" w:rsidP="00DA6B11">
            <w:pPr>
              <w:widowControl/>
              <w:suppressAutoHyphens w:val="0"/>
              <w:jc w:val="right"/>
              <w:rPr>
                <w:rFonts w:eastAsia="Times New Roman" w:cs="Arial"/>
                <w:b/>
                <w:bCs/>
                <w:sz w:val="18"/>
                <w:szCs w:val="18"/>
                <w:lang w:eastAsia="pt-BR"/>
              </w:rPr>
            </w:pPr>
            <w:r w:rsidRPr="00C1681E">
              <w:rPr>
                <w:rFonts w:cs="Arial"/>
                <w:b/>
                <w:sz w:val="18"/>
                <w:szCs w:val="18"/>
              </w:rPr>
              <w:t>144.693</w:t>
            </w:r>
          </w:p>
        </w:tc>
        <w:tc>
          <w:tcPr>
            <w:tcW w:w="169" w:type="dxa"/>
            <w:tcBorders>
              <w:top w:val="nil"/>
              <w:left w:val="nil"/>
              <w:bottom w:val="nil"/>
              <w:right w:val="nil"/>
            </w:tcBorders>
            <w:shd w:val="clear" w:color="auto" w:fill="auto"/>
            <w:vAlign w:val="bottom"/>
            <w:hideMark/>
          </w:tcPr>
          <w:p w14:paraId="6074F533"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01EF872A" w14:textId="53331032"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131.986</w:t>
            </w:r>
          </w:p>
        </w:tc>
      </w:tr>
      <w:tr w:rsidR="009A209A" w:rsidRPr="00C1681E" w14:paraId="1B2EC5DF"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55A4F84F" w14:textId="77777777"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1.1</w:t>
            </w:r>
          </w:p>
        </w:tc>
        <w:tc>
          <w:tcPr>
            <w:tcW w:w="217" w:type="dxa"/>
            <w:tcBorders>
              <w:top w:val="nil"/>
              <w:left w:val="nil"/>
              <w:bottom w:val="nil"/>
              <w:right w:val="nil"/>
            </w:tcBorders>
            <w:shd w:val="clear" w:color="auto" w:fill="auto"/>
            <w:noWrap/>
            <w:vAlign w:val="bottom"/>
            <w:hideMark/>
          </w:tcPr>
          <w:p w14:paraId="34D6D487" w14:textId="77777777" w:rsidR="00D26C71" w:rsidRPr="00C1681E" w:rsidRDefault="00D26C71"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30A4131D" w14:textId="5FE6F870"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Receitas operacionais</w:t>
            </w:r>
          </w:p>
        </w:tc>
        <w:tc>
          <w:tcPr>
            <w:tcW w:w="1321" w:type="dxa"/>
            <w:tcBorders>
              <w:top w:val="nil"/>
              <w:left w:val="nil"/>
              <w:bottom w:val="nil"/>
              <w:right w:val="nil"/>
            </w:tcBorders>
            <w:shd w:val="clear" w:color="auto" w:fill="auto"/>
            <w:vAlign w:val="bottom"/>
            <w:hideMark/>
          </w:tcPr>
          <w:p w14:paraId="217E11BC" w14:textId="6179D428" w:rsidR="00D26C71" w:rsidRPr="00C1681E" w:rsidRDefault="005402C3" w:rsidP="00DA6B11">
            <w:pPr>
              <w:widowControl/>
              <w:suppressAutoHyphens w:val="0"/>
              <w:jc w:val="right"/>
              <w:rPr>
                <w:rFonts w:eastAsia="Times New Roman" w:cs="Arial"/>
                <w:sz w:val="18"/>
                <w:szCs w:val="18"/>
                <w:lang w:eastAsia="pt-BR"/>
              </w:rPr>
            </w:pPr>
            <w:r w:rsidRPr="00C1681E">
              <w:rPr>
                <w:sz w:val="18"/>
                <w:szCs w:val="18"/>
              </w:rPr>
              <w:t>152.304</w:t>
            </w:r>
          </w:p>
        </w:tc>
        <w:tc>
          <w:tcPr>
            <w:tcW w:w="169" w:type="dxa"/>
            <w:tcBorders>
              <w:top w:val="nil"/>
              <w:left w:val="nil"/>
              <w:bottom w:val="nil"/>
              <w:right w:val="nil"/>
            </w:tcBorders>
            <w:shd w:val="clear" w:color="auto" w:fill="auto"/>
            <w:vAlign w:val="bottom"/>
            <w:hideMark/>
          </w:tcPr>
          <w:p w14:paraId="7C7B16BC" w14:textId="77777777" w:rsidR="00D26C71" w:rsidRPr="00C1681E" w:rsidRDefault="00D26C71"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9242867" w14:textId="6901223B" w:rsidR="00D26C71"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133.144</w:t>
            </w:r>
          </w:p>
        </w:tc>
      </w:tr>
      <w:tr w:rsidR="009A209A" w:rsidRPr="00C1681E" w14:paraId="2FACE0E1"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6C69B64E" w14:textId="77777777"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1.2</w:t>
            </w:r>
          </w:p>
        </w:tc>
        <w:tc>
          <w:tcPr>
            <w:tcW w:w="217" w:type="dxa"/>
            <w:tcBorders>
              <w:top w:val="nil"/>
              <w:left w:val="nil"/>
              <w:bottom w:val="nil"/>
              <w:right w:val="nil"/>
            </w:tcBorders>
            <w:shd w:val="clear" w:color="auto" w:fill="auto"/>
            <w:noWrap/>
            <w:vAlign w:val="bottom"/>
            <w:hideMark/>
          </w:tcPr>
          <w:p w14:paraId="2E83B451" w14:textId="77777777" w:rsidR="00D26C71" w:rsidRPr="00C1681E" w:rsidRDefault="00D26C71"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0DA94326" w14:textId="384FB174"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Perda / reversão de crédito de liquidação duvidosa</w:t>
            </w:r>
          </w:p>
        </w:tc>
        <w:tc>
          <w:tcPr>
            <w:tcW w:w="1321" w:type="dxa"/>
            <w:tcBorders>
              <w:top w:val="nil"/>
              <w:left w:val="nil"/>
              <w:bottom w:val="nil"/>
              <w:right w:val="nil"/>
            </w:tcBorders>
            <w:shd w:val="clear" w:color="auto" w:fill="auto"/>
            <w:vAlign w:val="bottom"/>
            <w:hideMark/>
          </w:tcPr>
          <w:p w14:paraId="3181B35D" w14:textId="5F3A29AA" w:rsidR="00D26C71" w:rsidRPr="00C1681E" w:rsidRDefault="00D26C71" w:rsidP="005402C3">
            <w:pPr>
              <w:widowControl/>
              <w:suppressAutoHyphens w:val="0"/>
              <w:jc w:val="right"/>
              <w:rPr>
                <w:rFonts w:eastAsia="Times New Roman" w:cs="Arial"/>
                <w:sz w:val="18"/>
                <w:szCs w:val="18"/>
                <w:lang w:eastAsia="pt-BR"/>
              </w:rPr>
            </w:pPr>
            <w:r w:rsidRPr="00C1681E">
              <w:rPr>
                <w:sz w:val="18"/>
                <w:szCs w:val="18"/>
              </w:rPr>
              <w:t>(</w:t>
            </w:r>
            <w:r w:rsidR="005402C3" w:rsidRPr="00C1681E">
              <w:rPr>
                <w:sz w:val="18"/>
                <w:szCs w:val="18"/>
              </w:rPr>
              <w:t>8.245</w:t>
            </w:r>
            <w:r w:rsidRPr="00C1681E">
              <w:rPr>
                <w:sz w:val="18"/>
                <w:szCs w:val="18"/>
              </w:rPr>
              <w:t>)</w:t>
            </w:r>
          </w:p>
        </w:tc>
        <w:tc>
          <w:tcPr>
            <w:tcW w:w="169" w:type="dxa"/>
            <w:tcBorders>
              <w:top w:val="nil"/>
              <w:left w:val="nil"/>
              <w:bottom w:val="nil"/>
              <w:right w:val="nil"/>
            </w:tcBorders>
            <w:shd w:val="clear" w:color="auto" w:fill="auto"/>
            <w:vAlign w:val="bottom"/>
            <w:hideMark/>
          </w:tcPr>
          <w:p w14:paraId="57CAD737" w14:textId="77777777" w:rsidR="00D26C71" w:rsidRPr="00C1681E" w:rsidRDefault="00D26C71"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BAF506B" w14:textId="54D6D914" w:rsidR="00D26C71"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(3.707)</w:t>
            </w:r>
          </w:p>
        </w:tc>
      </w:tr>
      <w:tr w:rsidR="009A209A" w:rsidRPr="00C1681E" w14:paraId="5A737CA3"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163BE092" w14:textId="77777777"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1.3</w:t>
            </w:r>
          </w:p>
        </w:tc>
        <w:tc>
          <w:tcPr>
            <w:tcW w:w="217" w:type="dxa"/>
            <w:tcBorders>
              <w:top w:val="nil"/>
              <w:left w:val="nil"/>
              <w:bottom w:val="nil"/>
              <w:right w:val="nil"/>
            </w:tcBorders>
            <w:shd w:val="clear" w:color="auto" w:fill="auto"/>
            <w:noWrap/>
            <w:vAlign w:val="bottom"/>
            <w:hideMark/>
          </w:tcPr>
          <w:p w14:paraId="122309CC" w14:textId="77777777" w:rsidR="00D26C71" w:rsidRPr="00C1681E" w:rsidRDefault="00D26C71"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653B98E5" w14:textId="09ADFF35" w:rsidR="00D26C71" w:rsidRPr="00C1681E" w:rsidRDefault="00D26C71"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Outras receitas operacionais</w:t>
            </w:r>
          </w:p>
        </w:tc>
        <w:tc>
          <w:tcPr>
            <w:tcW w:w="1321" w:type="dxa"/>
            <w:tcBorders>
              <w:top w:val="nil"/>
              <w:left w:val="nil"/>
              <w:bottom w:val="nil"/>
              <w:right w:val="nil"/>
            </w:tcBorders>
            <w:shd w:val="clear" w:color="auto" w:fill="auto"/>
            <w:vAlign w:val="bottom"/>
            <w:hideMark/>
          </w:tcPr>
          <w:p w14:paraId="3A657577" w14:textId="77B53032" w:rsidR="00D26C71" w:rsidRPr="00C1681E" w:rsidRDefault="005402C3" w:rsidP="00DA6B11">
            <w:pPr>
              <w:widowControl/>
              <w:suppressAutoHyphens w:val="0"/>
              <w:jc w:val="right"/>
              <w:rPr>
                <w:rFonts w:eastAsia="Times New Roman" w:cs="Arial"/>
                <w:sz w:val="18"/>
                <w:szCs w:val="18"/>
                <w:lang w:eastAsia="pt-BR"/>
              </w:rPr>
            </w:pPr>
            <w:r w:rsidRPr="00C1681E">
              <w:rPr>
                <w:sz w:val="18"/>
                <w:szCs w:val="18"/>
              </w:rPr>
              <w:t>634</w:t>
            </w:r>
          </w:p>
        </w:tc>
        <w:tc>
          <w:tcPr>
            <w:tcW w:w="169" w:type="dxa"/>
            <w:tcBorders>
              <w:top w:val="nil"/>
              <w:left w:val="nil"/>
              <w:bottom w:val="nil"/>
              <w:right w:val="nil"/>
            </w:tcBorders>
            <w:shd w:val="clear" w:color="auto" w:fill="auto"/>
            <w:vAlign w:val="bottom"/>
            <w:hideMark/>
          </w:tcPr>
          <w:p w14:paraId="61581BC3" w14:textId="77777777" w:rsidR="00D26C71" w:rsidRPr="00C1681E" w:rsidRDefault="00D26C71"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0C2DF743" w14:textId="6928AE9A" w:rsidR="00D26C71" w:rsidRPr="00C1681E" w:rsidRDefault="005402C3" w:rsidP="00D478C6">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2.54</w:t>
            </w:r>
            <w:r w:rsidR="00D478C6" w:rsidRPr="00C1681E">
              <w:rPr>
                <w:rFonts w:eastAsia="Times New Roman" w:cs="Arial"/>
                <w:sz w:val="18"/>
                <w:szCs w:val="18"/>
                <w:lang w:eastAsia="pt-BR"/>
              </w:rPr>
              <w:t>9</w:t>
            </w:r>
          </w:p>
        </w:tc>
      </w:tr>
      <w:tr w:rsidR="009A209A" w:rsidRPr="00C1681E" w14:paraId="28FAEC89"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1B815501"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2</w:t>
            </w:r>
          </w:p>
        </w:tc>
        <w:tc>
          <w:tcPr>
            <w:tcW w:w="6263" w:type="dxa"/>
            <w:gridSpan w:val="2"/>
            <w:tcBorders>
              <w:top w:val="nil"/>
              <w:left w:val="nil"/>
              <w:bottom w:val="nil"/>
              <w:right w:val="nil"/>
            </w:tcBorders>
            <w:shd w:val="clear" w:color="auto" w:fill="auto"/>
            <w:noWrap/>
            <w:vAlign w:val="bottom"/>
            <w:hideMark/>
          </w:tcPr>
          <w:p w14:paraId="4BA6CE65"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Insumos adquiridos de terceiros</w:t>
            </w:r>
          </w:p>
        </w:tc>
        <w:tc>
          <w:tcPr>
            <w:tcW w:w="1321" w:type="dxa"/>
            <w:tcBorders>
              <w:top w:val="nil"/>
              <w:left w:val="nil"/>
              <w:bottom w:val="nil"/>
              <w:right w:val="nil"/>
            </w:tcBorders>
            <w:shd w:val="clear" w:color="auto" w:fill="auto"/>
            <w:noWrap/>
            <w:vAlign w:val="bottom"/>
            <w:hideMark/>
          </w:tcPr>
          <w:p w14:paraId="5948DA06" w14:textId="0B587BE7" w:rsidR="009C5204" w:rsidRPr="00C1681E" w:rsidRDefault="009C5204" w:rsidP="005402C3">
            <w:pPr>
              <w:widowControl/>
              <w:suppressAutoHyphens w:val="0"/>
              <w:jc w:val="right"/>
              <w:rPr>
                <w:rFonts w:eastAsia="Times New Roman" w:cs="Arial"/>
                <w:b/>
                <w:bCs/>
                <w:sz w:val="18"/>
                <w:szCs w:val="18"/>
                <w:lang w:eastAsia="pt-BR"/>
              </w:rPr>
            </w:pPr>
            <w:r w:rsidRPr="00C1681E">
              <w:rPr>
                <w:rFonts w:cs="Arial"/>
                <w:b/>
                <w:sz w:val="18"/>
                <w:szCs w:val="18"/>
              </w:rPr>
              <w:t>(</w:t>
            </w:r>
            <w:r w:rsidR="005402C3" w:rsidRPr="00C1681E">
              <w:rPr>
                <w:rFonts w:cs="Arial"/>
                <w:b/>
                <w:sz w:val="18"/>
                <w:szCs w:val="18"/>
              </w:rPr>
              <w:t>29.103</w:t>
            </w:r>
            <w:r w:rsidRPr="00C1681E">
              <w:rPr>
                <w:rFonts w:cs="Arial"/>
                <w:b/>
                <w:sz w:val="18"/>
                <w:szCs w:val="18"/>
              </w:rPr>
              <w:t>)</w:t>
            </w:r>
          </w:p>
        </w:tc>
        <w:tc>
          <w:tcPr>
            <w:tcW w:w="169" w:type="dxa"/>
            <w:tcBorders>
              <w:top w:val="nil"/>
              <w:left w:val="nil"/>
              <w:bottom w:val="nil"/>
              <w:right w:val="nil"/>
            </w:tcBorders>
            <w:shd w:val="clear" w:color="auto" w:fill="auto"/>
            <w:vAlign w:val="bottom"/>
            <w:hideMark/>
          </w:tcPr>
          <w:p w14:paraId="5AE0F025"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02699EBA" w14:textId="17BA9A23"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(35.514)</w:t>
            </w:r>
          </w:p>
        </w:tc>
      </w:tr>
      <w:tr w:rsidR="009A209A" w:rsidRPr="00C1681E" w14:paraId="76C9BD82"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3D5108A2"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2.1</w:t>
            </w:r>
          </w:p>
        </w:tc>
        <w:tc>
          <w:tcPr>
            <w:tcW w:w="217" w:type="dxa"/>
            <w:tcBorders>
              <w:top w:val="nil"/>
              <w:left w:val="nil"/>
              <w:bottom w:val="nil"/>
              <w:right w:val="nil"/>
            </w:tcBorders>
            <w:shd w:val="clear" w:color="auto" w:fill="auto"/>
            <w:noWrap/>
            <w:vAlign w:val="bottom"/>
            <w:hideMark/>
          </w:tcPr>
          <w:p w14:paraId="68C4F68E"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67339F44"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Energia, serviços adquiridos de terceiros, água e outros</w:t>
            </w:r>
          </w:p>
        </w:tc>
        <w:tc>
          <w:tcPr>
            <w:tcW w:w="1321" w:type="dxa"/>
            <w:tcBorders>
              <w:top w:val="nil"/>
              <w:left w:val="nil"/>
              <w:bottom w:val="nil"/>
              <w:right w:val="nil"/>
            </w:tcBorders>
            <w:shd w:val="clear" w:color="auto" w:fill="auto"/>
            <w:vAlign w:val="bottom"/>
            <w:hideMark/>
          </w:tcPr>
          <w:p w14:paraId="4271F34E" w14:textId="536B5A95" w:rsidR="009C5204" w:rsidRPr="00C1681E" w:rsidRDefault="009C5204" w:rsidP="00F20DF5">
            <w:pPr>
              <w:widowControl/>
              <w:suppressAutoHyphens w:val="0"/>
              <w:jc w:val="right"/>
              <w:rPr>
                <w:rFonts w:eastAsia="Times New Roman" w:cs="Arial"/>
                <w:sz w:val="18"/>
                <w:szCs w:val="18"/>
                <w:lang w:eastAsia="pt-BR"/>
              </w:rPr>
            </w:pPr>
            <w:r w:rsidRPr="00C1681E">
              <w:rPr>
                <w:rFonts w:cs="Arial"/>
                <w:sz w:val="18"/>
                <w:szCs w:val="18"/>
              </w:rPr>
              <w:t>(</w:t>
            </w:r>
            <w:r w:rsidR="005402C3" w:rsidRPr="00C1681E">
              <w:rPr>
                <w:rFonts w:cs="Arial"/>
                <w:sz w:val="18"/>
                <w:szCs w:val="18"/>
              </w:rPr>
              <w:t>31.</w:t>
            </w:r>
            <w:r w:rsidR="00F20DF5" w:rsidRPr="00C1681E">
              <w:rPr>
                <w:rFonts w:cs="Arial"/>
                <w:sz w:val="18"/>
                <w:szCs w:val="18"/>
              </w:rPr>
              <w:t>9</w:t>
            </w:r>
            <w:r w:rsidR="005402C3" w:rsidRPr="00C1681E">
              <w:rPr>
                <w:rFonts w:cs="Arial"/>
                <w:sz w:val="18"/>
                <w:szCs w:val="18"/>
              </w:rPr>
              <w:t>80</w:t>
            </w:r>
            <w:r w:rsidRPr="00C1681E">
              <w:rPr>
                <w:rFonts w:cs="Arial"/>
                <w:sz w:val="18"/>
                <w:szCs w:val="18"/>
              </w:rPr>
              <w:t>)</w:t>
            </w:r>
          </w:p>
        </w:tc>
        <w:tc>
          <w:tcPr>
            <w:tcW w:w="169" w:type="dxa"/>
            <w:tcBorders>
              <w:top w:val="nil"/>
              <w:left w:val="nil"/>
              <w:bottom w:val="nil"/>
              <w:right w:val="nil"/>
            </w:tcBorders>
            <w:shd w:val="clear" w:color="auto" w:fill="auto"/>
            <w:vAlign w:val="bottom"/>
            <w:hideMark/>
          </w:tcPr>
          <w:p w14:paraId="288FDDFD"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324406E8" w14:textId="682CA147"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(24.568)</w:t>
            </w:r>
          </w:p>
        </w:tc>
      </w:tr>
      <w:tr w:rsidR="009A209A" w:rsidRPr="00C1681E" w14:paraId="75501225"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34780C27"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2.2</w:t>
            </w:r>
          </w:p>
        </w:tc>
        <w:tc>
          <w:tcPr>
            <w:tcW w:w="217" w:type="dxa"/>
            <w:tcBorders>
              <w:top w:val="nil"/>
              <w:left w:val="nil"/>
              <w:bottom w:val="nil"/>
              <w:right w:val="nil"/>
            </w:tcBorders>
            <w:shd w:val="clear" w:color="auto" w:fill="auto"/>
            <w:noWrap/>
            <w:vAlign w:val="bottom"/>
            <w:hideMark/>
          </w:tcPr>
          <w:p w14:paraId="7C770B9B"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7E053889"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Materiais e manutenções</w:t>
            </w:r>
          </w:p>
        </w:tc>
        <w:tc>
          <w:tcPr>
            <w:tcW w:w="1321" w:type="dxa"/>
            <w:tcBorders>
              <w:top w:val="nil"/>
              <w:left w:val="nil"/>
              <w:bottom w:val="nil"/>
              <w:right w:val="nil"/>
            </w:tcBorders>
            <w:shd w:val="clear" w:color="auto" w:fill="auto"/>
            <w:vAlign w:val="bottom"/>
            <w:hideMark/>
          </w:tcPr>
          <w:p w14:paraId="2956CA18" w14:textId="02F82F50" w:rsidR="009C5204" w:rsidRPr="00C1681E" w:rsidRDefault="009C5204" w:rsidP="005402C3">
            <w:pPr>
              <w:widowControl/>
              <w:suppressAutoHyphens w:val="0"/>
              <w:jc w:val="right"/>
              <w:rPr>
                <w:rFonts w:eastAsia="Times New Roman" w:cs="Arial"/>
                <w:sz w:val="18"/>
                <w:szCs w:val="18"/>
                <w:lang w:eastAsia="pt-BR"/>
              </w:rPr>
            </w:pPr>
            <w:r w:rsidRPr="00C1681E">
              <w:rPr>
                <w:rFonts w:cs="Arial"/>
                <w:sz w:val="18"/>
                <w:szCs w:val="18"/>
              </w:rPr>
              <w:t>(</w:t>
            </w:r>
            <w:r w:rsidR="005402C3" w:rsidRPr="00C1681E">
              <w:rPr>
                <w:rFonts w:cs="Arial"/>
                <w:sz w:val="18"/>
                <w:szCs w:val="18"/>
              </w:rPr>
              <w:t>7.879</w:t>
            </w:r>
            <w:r w:rsidRPr="00C1681E">
              <w:rPr>
                <w:rFonts w:cs="Arial"/>
                <w:sz w:val="18"/>
                <w:szCs w:val="18"/>
              </w:rPr>
              <w:t>)</w:t>
            </w:r>
          </w:p>
        </w:tc>
        <w:tc>
          <w:tcPr>
            <w:tcW w:w="169" w:type="dxa"/>
            <w:tcBorders>
              <w:top w:val="nil"/>
              <w:left w:val="nil"/>
              <w:bottom w:val="nil"/>
              <w:right w:val="nil"/>
            </w:tcBorders>
            <w:shd w:val="clear" w:color="auto" w:fill="auto"/>
            <w:vAlign w:val="bottom"/>
            <w:hideMark/>
          </w:tcPr>
          <w:p w14:paraId="0193CAF9"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DDE542D" w14:textId="4F6A44C2"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(3.467)</w:t>
            </w:r>
          </w:p>
        </w:tc>
      </w:tr>
      <w:tr w:rsidR="009A209A" w:rsidRPr="00C1681E" w14:paraId="212522E3"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1BD50BF1"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2.3</w:t>
            </w:r>
          </w:p>
        </w:tc>
        <w:tc>
          <w:tcPr>
            <w:tcW w:w="217" w:type="dxa"/>
            <w:tcBorders>
              <w:top w:val="nil"/>
              <w:left w:val="nil"/>
              <w:bottom w:val="nil"/>
              <w:right w:val="nil"/>
            </w:tcBorders>
            <w:shd w:val="clear" w:color="auto" w:fill="auto"/>
            <w:noWrap/>
            <w:vAlign w:val="bottom"/>
            <w:hideMark/>
          </w:tcPr>
          <w:p w14:paraId="5737ED66"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179B3B86"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Propaganda e publicidade</w:t>
            </w:r>
          </w:p>
        </w:tc>
        <w:tc>
          <w:tcPr>
            <w:tcW w:w="1321" w:type="dxa"/>
            <w:tcBorders>
              <w:top w:val="nil"/>
              <w:left w:val="nil"/>
              <w:bottom w:val="nil"/>
              <w:right w:val="nil"/>
            </w:tcBorders>
            <w:shd w:val="clear" w:color="auto" w:fill="auto"/>
            <w:vAlign w:val="bottom"/>
            <w:hideMark/>
          </w:tcPr>
          <w:p w14:paraId="39473283" w14:textId="3CC98251" w:rsidR="009C5204" w:rsidRPr="00C1681E" w:rsidRDefault="009C5204" w:rsidP="005402C3">
            <w:pPr>
              <w:widowControl/>
              <w:suppressAutoHyphens w:val="0"/>
              <w:jc w:val="right"/>
              <w:rPr>
                <w:rFonts w:eastAsia="Times New Roman" w:cs="Arial"/>
                <w:sz w:val="18"/>
                <w:szCs w:val="18"/>
                <w:lang w:eastAsia="pt-BR"/>
              </w:rPr>
            </w:pPr>
            <w:r w:rsidRPr="00C1681E">
              <w:rPr>
                <w:rFonts w:cs="Arial"/>
                <w:sz w:val="18"/>
                <w:szCs w:val="18"/>
              </w:rPr>
              <w:t>(</w:t>
            </w:r>
            <w:r w:rsidR="005402C3" w:rsidRPr="00C1681E">
              <w:rPr>
                <w:rFonts w:cs="Arial"/>
                <w:sz w:val="18"/>
                <w:szCs w:val="18"/>
              </w:rPr>
              <w:t>30</w:t>
            </w:r>
            <w:r w:rsidRPr="00C1681E">
              <w:rPr>
                <w:rFonts w:cs="Arial"/>
                <w:sz w:val="18"/>
                <w:szCs w:val="18"/>
              </w:rPr>
              <w:t>)</w:t>
            </w:r>
          </w:p>
        </w:tc>
        <w:tc>
          <w:tcPr>
            <w:tcW w:w="169" w:type="dxa"/>
            <w:tcBorders>
              <w:top w:val="nil"/>
              <w:left w:val="nil"/>
              <w:bottom w:val="nil"/>
              <w:right w:val="nil"/>
            </w:tcBorders>
            <w:shd w:val="clear" w:color="auto" w:fill="auto"/>
            <w:vAlign w:val="bottom"/>
            <w:hideMark/>
          </w:tcPr>
          <w:p w14:paraId="7B699338"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C41BE10" w14:textId="40912BF9"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(12)</w:t>
            </w:r>
          </w:p>
        </w:tc>
      </w:tr>
      <w:tr w:rsidR="009A209A" w:rsidRPr="00C1681E" w14:paraId="189400DD"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28B82559"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2.4</w:t>
            </w:r>
          </w:p>
        </w:tc>
        <w:tc>
          <w:tcPr>
            <w:tcW w:w="217" w:type="dxa"/>
            <w:tcBorders>
              <w:top w:val="nil"/>
              <w:left w:val="nil"/>
              <w:bottom w:val="nil"/>
              <w:right w:val="nil"/>
            </w:tcBorders>
            <w:shd w:val="clear" w:color="auto" w:fill="auto"/>
            <w:noWrap/>
            <w:vAlign w:val="bottom"/>
            <w:hideMark/>
          </w:tcPr>
          <w:p w14:paraId="3B7D9ABA"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5CA5B1C7"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Utilidades e serviços</w:t>
            </w:r>
          </w:p>
        </w:tc>
        <w:tc>
          <w:tcPr>
            <w:tcW w:w="1321" w:type="dxa"/>
            <w:tcBorders>
              <w:top w:val="nil"/>
              <w:left w:val="nil"/>
              <w:bottom w:val="nil"/>
              <w:right w:val="nil"/>
            </w:tcBorders>
            <w:shd w:val="clear" w:color="auto" w:fill="auto"/>
            <w:vAlign w:val="bottom"/>
            <w:hideMark/>
          </w:tcPr>
          <w:p w14:paraId="5BA201D3" w14:textId="26C41789" w:rsidR="009C5204" w:rsidRPr="00C1681E" w:rsidRDefault="009C5204" w:rsidP="005402C3">
            <w:pPr>
              <w:widowControl/>
              <w:suppressAutoHyphens w:val="0"/>
              <w:jc w:val="right"/>
              <w:rPr>
                <w:rFonts w:eastAsia="Times New Roman" w:cs="Arial"/>
                <w:sz w:val="18"/>
                <w:szCs w:val="18"/>
                <w:lang w:eastAsia="pt-BR"/>
              </w:rPr>
            </w:pPr>
            <w:r w:rsidRPr="00C1681E">
              <w:rPr>
                <w:rFonts w:cs="Arial"/>
                <w:sz w:val="18"/>
                <w:szCs w:val="18"/>
              </w:rPr>
              <w:t>(</w:t>
            </w:r>
            <w:r w:rsidR="005402C3" w:rsidRPr="00C1681E">
              <w:rPr>
                <w:rFonts w:cs="Arial"/>
                <w:sz w:val="18"/>
                <w:szCs w:val="18"/>
              </w:rPr>
              <w:t>3.484</w:t>
            </w:r>
            <w:r w:rsidRPr="00C1681E">
              <w:rPr>
                <w:rFonts w:cs="Arial"/>
                <w:sz w:val="18"/>
                <w:szCs w:val="18"/>
              </w:rPr>
              <w:t>)</w:t>
            </w:r>
          </w:p>
        </w:tc>
        <w:tc>
          <w:tcPr>
            <w:tcW w:w="169" w:type="dxa"/>
            <w:tcBorders>
              <w:top w:val="nil"/>
              <w:left w:val="nil"/>
              <w:bottom w:val="nil"/>
              <w:right w:val="nil"/>
            </w:tcBorders>
            <w:shd w:val="clear" w:color="auto" w:fill="auto"/>
            <w:vAlign w:val="bottom"/>
            <w:hideMark/>
          </w:tcPr>
          <w:p w14:paraId="712CD005"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5F353DE2" w14:textId="614A45A9"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(2.377)</w:t>
            </w:r>
          </w:p>
        </w:tc>
      </w:tr>
      <w:tr w:rsidR="009A209A" w:rsidRPr="00C1681E" w14:paraId="72ADB070"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0F1D822"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2.5</w:t>
            </w:r>
          </w:p>
        </w:tc>
        <w:tc>
          <w:tcPr>
            <w:tcW w:w="217" w:type="dxa"/>
            <w:tcBorders>
              <w:top w:val="nil"/>
              <w:left w:val="nil"/>
              <w:bottom w:val="nil"/>
              <w:right w:val="nil"/>
            </w:tcBorders>
            <w:shd w:val="clear" w:color="auto" w:fill="auto"/>
            <w:noWrap/>
            <w:vAlign w:val="bottom"/>
            <w:hideMark/>
          </w:tcPr>
          <w:p w14:paraId="58FD4C85"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086D5EB1"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Provisões diversas</w:t>
            </w:r>
          </w:p>
        </w:tc>
        <w:tc>
          <w:tcPr>
            <w:tcW w:w="1321" w:type="dxa"/>
            <w:tcBorders>
              <w:top w:val="nil"/>
              <w:left w:val="nil"/>
              <w:bottom w:val="nil"/>
              <w:right w:val="nil"/>
            </w:tcBorders>
            <w:shd w:val="clear" w:color="auto" w:fill="auto"/>
            <w:vAlign w:val="bottom"/>
            <w:hideMark/>
          </w:tcPr>
          <w:p w14:paraId="66D6591B" w14:textId="1803CC04" w:rsidR="009C5204" w:rsidRPr="00C1681E" w:rsidRDefault="009C5204" w:rsidP="00F20DF5">
            <w:pPr>
              <w:widowControl/>
              <w:suppressAutoHyphens w:val="0"/>
              <w:jc w:val="right"/>
              <w:rPr>
                <w:rFonts w:eastAsia="Times New Roman" w:cs="Arial"/>
                <w:sz w:val="18"/>
                <w:szCs w:val="18"/>
                <w:lang w:eastAsia="pt-BR"/>
              </w:rPr>
            </w:pPr>
            <w:r w:rsidRPr="00C1681E">
              <w:rPr>
                <w:rFonts w:cs="Arial"/>
                <w:sz w:val="18"/>
                <w:szCs w:val="18"/>
              </w:rPr>
              <w:t>1</w:t>
            </w:r>
            <w:r w:rsidR="005402C3" w:rsidRPr="00C1681E">
              <w:rPr>
                <w:rFonts w:cs="Arial"/>
                <w:sz w:val="18"/>
                <w:szCs w:val="18"/>
              </w:rPr>
              <w:t>4.27</w:t>
            </w:r>
            <w:r w:rsidR="00F20DF5" w:rsidRPr="00C1681E">
              <w:rPr>
                <w:rFonts w:cs="Arial"/>
                <w:sz w:val="18"/>
                <w:szCs w:val="18"/>
              </w:rPr>
              <w:t>0</w:t>
            </w:r>
          </w:p>
        </w:tc>
        <w:tc>
          <w:tcPr>
            <w:tcW w:w="169" w:type="dxa"/>
            <w:tcBorders>
              <w:top w:val="nil"/>
              <w:left w:val="nil"/>
              <w:bottom w:val="nil"/>
              <w:right w:val="nil"/>
            </w:tcBorders>
            <w:shd w:val="clear" w:color="auto" w:fill="auto"/>
            <w:vAlign w:val="bottom"/>
            <w:hideMark/>
          </w:tcPr>
          <w:p w14:paraId="4825527A"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5AD9DAD9" w14:textId="677C3145"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(5.090)</w:t>
            </w:r>
          </w:p>
        </w:tc>
      </w:tr>
      <w:tr w:rsidR="009A209A" w:rsidRPr="00C1681E" w14:paraId="61DD8CFF"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C56B153"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3</w:t>
            </w:r>
          </w:p>
        </w:tc>
        <w:tc>
          <w:tcPr>
            <w:tcW w:w="6263" w:type="dxa"/>
            <w:gridSpan w:val="2"/>
            <w:tcBorders>
              <w:top w:val="nil"/>
              <w:left w:val="nil"/>
              <w:bottom w:val="nil"/>
              <w:right w:val="nil"/>
            </w:tcBorders>
            <w:shd w:val="clear" w:color="auto" w:fill="auto"/>
            <w:noWrap/>
            <w:vAlign w:val="bottom"/>
            <w:hideMark/>
          </w:tcPr>
          <w:p w14:paraId="74DD81B5"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Valor adicionado bruto (1 - 2)</w:t>
            </w:r>
          </w:p>
        </w:tc>
        <w:tc>
          <w:tcPr>
            <w:tcW w:w="1321" w:type="dxa"/>
            <w:tcBorders>
              <w:top w:val="nil"/>
              <w:left w:val="nil"/>
              <w:bottom w:val="nil"/>
              <w:right w:val="nil"/>
            </w:tcBorders>
            <w:shd w:val="clear" w:color="auto" w:fill="auto"/>
            <w:noWrap/>
            <w:vAlign w:val="bottom"/>
            <w:hideMark/>
          </w:tcPr>
          <w:p w14:paraId="70C604AC" w14:textId="1BD4D2B9" w:rsidR="009C5204" w:rsidRPr="00C1681E" w:rsidRDefault="005402C3" w:rsidP="00DA6B11">
            <w:pPr>
              <w:widowControl/>
              <w:suppressAutoHyphens w:val="0"/>
              <w:jc w:val="right"/>
              <w:rPr>
                <w:rFonts w:eastAsia="Times New Roman" w:cs="Arial"/>
                <w:b/>
                <w:bCs/>
                <w:sz w:val="18"/>
                <w:szCs w:val="18"/>
                <w:lang w:eastAsia="pt-BR"/>
              </w:rPr>
            </w:pPr>
            <w:r w:rsidRPr="00C1681E">
              <w:rPr>
                <w:rFonts w:cs="Arial"/>
                <w:b/>
                <w:sz w:val="18"/>
                <w:szCs w:val="18"/>
              </w:rPr>
              <w:t>115.59</w:t>
            </w:r>
            <w:r w:rsidR="009C5204" w:rsidRPr="00C1681E">
              <w:rPr>
                <w:rFonts w:cs="Arial"/>
                <w:b/>
                <w:sz w:val="18"/>
                <w:szCs w:val="18"/>
              </w:rPr>
              <w:t>0</w:t>
            </w:r>
          </w:p>
        </w:tc>
        <w:tc>
          <w:tcPr>
            <w:tcW w:w="169" w:type="dxa"/>
            <w:tcBorders>
              <w:top w:val="nil"/>
              <w:left w:val="nil"/>
              <w:bottom w:val="nil"/>
              <w:right w:val="nil"/>
            </w:tcBorders>
            <w:shd w:val="clear" w:color="auto" w:fill="auto"/>
            <w:vAlign w:val="bottom"/>
          </w:tcPr>
          <w:p w14:paraId="77AE2781" w14:textId="0F6D98CE"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6F2E64CA" w14:textId="227B2099"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96.472</w:t>
            </w:r>
          </w:p>
        </w:tc>
      </w:tr>
      <w:tr w:rsidR="009A209A" w:rsidRPr="00C1681E" w14:paraId="0B3D7ABF"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B76F6F8"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4</w:t>
            </w:r>
          </w:p>
        </w:tc>
        <w:tc>
          <w:tcPr>
            <w:tcW w:w="6263" w:type="dxa"/>
            <w:gridSpan w:val="2"/>
            <w:tcBorders>
              <w:top w:val="nil"/>
              <w:left w:val="nil"/>
              <w:bottom w:val="nil"/>
              <w:right w:val="nil"/>
            </w:tcBorders>
            <w:shd w:val="clear" w:color="auto" w:fill="auto"/>
            <w:noWrap/>
            <w:vAlign w:val="bottom"/>
            <w:hideMark/>
          </w:tcPr>
          <w:p w14:paraId="6DED43E2"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Retenções</w:t>
            </w:r>
          </w:p>
        </w:tc>
        <w:tc>
          <w:tcPr>
            <w:tcW w:w="1321" w:type="dxa"/>
            <w:tcBorders>
              <w:top w:val="nil"/>
              <w:left w:val="nil"/>
              <w:bottom w:val="nil"/>
              <w:right w:val="nil"/>
            </w:tcBorders>
            <w:shd w:val="clear" w:color="auto" w:fill="auto"/>
            <w:noWrap/>
            <w:vAlign w:val="bottom"/>
            <w:hideMark/>
          </w:tcPr>
          <w:p w14:paraId="4252335B" w14:textId="22AD4A78" w:rsidR="009C5204" w:rsidRPr="00C1681E" w:rsidRDefault="009C5204" w:rsidP="005402C3">
            <w:pPr>
              <w:widowControl/>
              <w:suppressAutoHyphens w:val="0"/>
              <w:jc w:val="right"/>
              <w:rPr>
                <w:rFonts w:eastAsia="Times New Roman" w:cs="Arial"/>
                <w:b/>
                <w:bCs/>
                <w:sz w:val="18"/>
                <w:szCs w:val="18"/>
                <w:lang w:eastAsia="pt-BR"/>
              </w:rPr>
            </w:pPr>
            <w:r w:rsidRPr="00C1681E">
              <w:rPr>
                <w:rFonts w:cs="Arial"/>
                <w:b/>
                <w:sz w:val="18"/>
                <w:szCs w:val="18"/>
              </w:rPr>
              <w:t>(</w:t>
            </w:r>
            <w:r w:rsidR="005402C3" w:rsidRPr="00C1681E">
              <w:rPr>
                <w:rFonts w:cs="Arial"/>
                <w:b/>
                <w:sz w:val="18"/>
                <w:szCs w:val="18"/>
              </w:rPr>
              <w:t>7.281</w:t>
            </w:r>
            <w:r w:rsidRPr="00C1681E">
              <w:rPr>
                <w:rFonts w:cs="Arial"/>
                <w:b/>
                <w:sz w:val="18"/>
                <w:szCs w:val="18"/>
              </w:rPr>
              <w:t>)</w:t>
            </w:r>
          </w:p>
        </w:tc>
        <w:tc>
          <w:tcPr>
            <w:tcW w:w="169" w:type="dxa"/>
            <w:tcBorders>
              <w:top w:val="nil"/>
              <w:left w:val="nil"/>
              <w:bottom w:val="nil"/>
              <w:right w:val="nil"/>
            </w:tcBorders>
            <w:shd w:val="clear" w:color="auto" w:fill="auto"/>
            <w:vAlign w:val="bottom"/>
            <w:hideMark/>
          </w:tcPr>
          <w:p w14:paraId="66890671"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31C91BD5" w14:textId="689E6313"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(7.216)</w:t>
            </w:r>
          </w:p>
        </w:tc>
      </w:tr>
      <w:tr w:rsidR="009A209A" w:rsidRPr="00C1681E" w14:paraId="29E8F425" w14:textId="77777777" w:rsidTr="005402C3">
        <w:trPr>
          <w:trHeight w:val="297"/>
        </w:trPr>
        <w:tc>
          <w:tcPr>
            <w:tcW w:w="521" w:type="dxa"/>
            <w:tcBorders>
              <w:top w:val="nil"/>
              <w:left w:val="single" w:sz="4" w:space="0" w:color="auto"/>
              <w:bottom w:val="nil"/>
              <w:right w:val="nil"/>
            </w:tcBorders>
            <w:shd w:val="clear" w:color="auto" w:fill="auto"/>
            <w:noWrap/>
            <w:vAlign w:val="bottom"/>
            <w:hideMark/>
          </w:tcPr>
          <w:p w14:paraId="509AA5FC"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4.1</w:t>
            </w:r>
          </w:p>
        </w:tc>
        <w:tc>
          <w:tcPr>
            <w:tcW w:w="217" w:type="dxa"/>
            <w:tcBorders>
              <w:top w:val="nil"/>
              <w:left w:val="nil"/>
              <w:bottom w:val="nil"/>
              <w:right w:val="nil"/>
            </w:tcBorders>
            <w:shd w:val="clear" w:color="auto" w:fill="auto"/>
            <w:noWrap/>
            <w:vAlign w:val="bottom"/>
            <w:hideMark/>
          </w:tcPr>
          <w:p w14:paraId="57DEA204"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12FA5BC2"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Depreciação e amortização</w:t>
            </w:r>
          </w:p>
        </w:tc>
        <w:tc>
          <w:tcPr>
            <w:tcW w:w="1321" w:type="dxa"/>
            <w:tcBorders>
              <w:top w:val="nil"/>
              <w:left w:val="nil"/>
              <w:bottom w:val="nil"/>
              <w:right w:val="nil"/>
            </w:tcBorders>
            <w:shd w:val="clear" w:color="auto" w:fill="auto"/>
            <w:vAlign w:val="bottom"/>
            <w:hideMark/>
          </w:tcPr>
          <w:p w14:paraId="299ECEF6" w14:textId="654D1546" w:rsidR="009C5204" w:rsidRPr="00C1681E" w:rsidRDefault="009C5204" w:rsidP="005402C3">
            <w:pPr>
              <w:widowControl/>
              <w:suppressAutoHyphens w:val="0"/>
              <w:jc w:val="right"/>
              <w:rPr>
                <w:rFonts w:eastAsia="Times New Roman" w:cs="Arial"/>
                <w:sz w:val="18"/>
                <w:szCs w:val="18"/>
                <w:lang w:eastAsia="pt-BR"/>
              </w:rPr>
            </w:pPr>
            <w:r w:rsidRPr="00C1681E">
              <w:rPr>
                <w:rFonts w:cs="Arial"/>
                <w:sz w:val="18"/>
                <w:szCs w:val="18"/>
              </w:rPr>
              <w:t>(</w:t>
            </w:r>
            <w:r w:rsidR="005402C3" w:rsidRPr="00C1681E">
              <w:rPr>
                <w:rFonts w:cs="Arial"/>
                <w:sz w:val="18"/>
                <w:szCs w:val="18"/>
              </w:rPr>
              <w:t>7.281</w:t>
            </w:r>
            <w:r w:rsidRPr="00C1681E">
              <w:rPr>
                <w:rFonts w:cs="Arial"/>
                <w:sz w:val="18"/>
                <w:szCs w:val="18"/>
              </w:rPr>
              <w:t>)</w:t>
            </w:r>
          </w:p>
        </w:tc>
        <w:tc>
          <w:tcPr>
            <w:tcW w:w="169" w:type="dxa"/>
            <w:tcBorders>
              <w:top w:val="nil"/>
              <w:left w:val="nil"/>
              <w:bottom w:val="nil"/>
              <w:right w:val="nil"/>
            </w:tcBorders>
            <w:shd w:val="clear" w:color="auto" w:fill="auto"/>
            <w:vAlign w:val="bottom"/>
            <w:hideMark/>
          </w:tcPr>
          <w:p w14:paraId="4C7670A8"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76CCCD32" w14:textId="362E7F03"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(7.216)</w:t>
            </w:r>
          </w:p>
        </w:tc>
      </w:tr>
      <w:tr w:rsidR="009A209A" w:rsidRPr="00C1681E" w14:paraId="4BE949C8"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68EB0861"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5</w:t>
            </w:r>
          </w:p>
        </w:tc>
        <w:tc>
          <w:tcPr>
            <w:tcW w:w="6263" w:type="dxa"/>
            <w:gridSpan w:val="2"/>
            <w:tcBorders>
              <w:top w:val="nil"/>
              <w:left w:val="nil"/>
              <w:bottom w:val="nil"/>
              <w:right w:val="nil"/>
            </w:tcBorders>
            <w:shd w:val="clear" w:color="auto" w:fill="auto"/>
            <w:noWrap/>
            <w:vAlign w:val="bottom"/>
            <w:hideMark/>
          </w:tcPr>
          <w:p w14:paraId="1BAD6262"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Valor adicionado líquido produzido pela Companhia (3 - 4)</w:t>
            </w:r>
          </w:p>
        </w:tc>
        <w:tc>
          <w:tcPr>
            <w:tcW w:w="1321" w:type="dxa"/>
            <w:tcBorders>
              <w:top w:val="nil"/>
              <w:left w:val="nil"/>
              <w:bottom w:val="nil"/>
              <w:right w:val="nil"/>
            </w:tcBorders>
            <w:shd w:val="clear" w:color="auto" w:fill="auto"/>
            <w:noWrap/>
            <w:vAlign w:val="bottom"/>
            <w:hideMark/>
          </w:tcPr>
          <w:p w14:paraId="65A407B7" w14:textId="0B0B8C7F" w:rsidR="009C5204" w:rsidRPr="00C1681E" w:rsidRDefault="005402C3" w:rsidP="00DA6B11">
            <w:pPr>
              <w:widowControl/>
              <w:suppressAutoHyphens w:val="0"/>
              <w:jc w:val="right"/>
              <w:rPr>
                <w:rFonts w:eastAsia="Times New Roman" w:cs="Arial"/>
                <w:b/>
                <w:bCs/>
                <w:sz w:val="18"/>
                <w:szCs w:val="18"/>
                <w:lang w:eastAsia="pt-BR"/>
              </w:rPr>
            </w:pPr>
            <w:r w:rsidRPr="00C1681E">
              <w:rPr>
                <w:rFonts w:cs="Arial"/>
                <w:b/>
                <w:sz w:val="18"/>
                <w:szCs w:val="18"/>
              </w:rPr>
              <w:t>108.309</w:t>
            </w:r>
          </w:p>
        </w:tc>
        <w:tc>
          <w:tcPr>
            <w:tcW w:w="169" w:type="dxa"/>
            <w:tcBorders>
              <w:top w:val="nil"/>
              <w:left w:val="nil"/>
              <w:bottom w:val="nil"/>
              <w:right w:val="nil"/>
            </w:tcBorders>
            <w:shd w:val="clear" w:color="auto" w:fill="auto"/>
            <w:vAlign w:val="bottom"/>
            <w:hideMark/>
          </w:tcPr>
          <w:p w14:paraId="60C8E792"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1668C20E" w14:textId="30CB74F3"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89.256</w:t>
            </w:r>
          </w:p>
        </w:tc>
      </w:tr>
      <w:tr w:rsidR="009A209A" w:rsidRPr="00C1681E" w14:paraId="343C32F3"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4FC06E6C"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6</w:t>
            </w:r>
          </w:p>
        </w:tc>
        <w:tc>
          <w:tcPr>
            <w:tcW w:w="6263" w:type="dxa"/>
            <w:gridSpan w:val="2"/>
            <w:tcBorders>
              <w:top w:val="nil"/>
              <w:left w:val="nil"/>
              <w:bottom w:val="nil"/>
              <w:right w:val="nil"/>
            </w:tcBorders>
            <w:shd w:val="clear" w:color="auto" w:fill="auto"/>
            <w:noWrap/>
            <w:vAlign w:val="bottom"/>
            <w:hideMark/>
          </w:tcPr>
          <w:p w14:paraId="24590D3D"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Valor adicionado recebido em transferência</w:t>
            </w:r>
          </w:p>
        </w:tc>
        <w:tc>
          <w:tcPr>
            <w:tcW w:w="1321" w:type="dxa"/>
            <w:tcBorders>
              <w:top w:val="nil"/>
              <w:left w:val="nil"/>
              <w:bottom w:val="nil"/>
              <w:right w:val="nil"/>
            </w:tcBorders>
            <w:shd w:val="clear" w:color="auto" w:fill="auto"/>
            <w:noWrap/>
            <w:vAlign w:val="bottom"/>
            <w:hideMark/>
          </w:tcPr>
          <w:p w14:paraId="075D9523" w14:textId="4F7E8EDD" w:rsidR="009C5204" w:rsidRPr="00C1681E" w:rsidRDefault="005402C3" w:rsidP="00DA6B11">
            <w:pPr>
              <w:widowControl/>
              <w:suppressAutoHyphens w:val="0"/>
              <w:jc w:val="right"/>
              <w:rPr>
                <w:rFonts w:eastAsia="Times New Roman" w:cs="Arial"/>
                <w:b/>
                <w:bCs/>
                <w:sz w:val="18"/>
                <w:szCs w:val="18"/>
                <w:lang w:eastAsia="pt-BR"/>
              </w:rPr>
            </w:pPr>
            <w:r w:rsidRPr="00C1681E">
              <w:rPr>
                <w:rFonts w:cs="Arial"/>
                <w:b/>
                <w:sz w:val="18"/>
                <w:szCs w:val="18"/>
              </w:rPr>
              <w:t>3.678</w:t>
            </w:r>
          </w:p>
        </w:tc>
        <w:tc>
          <w:tcPr>
            <w:tcW w:w="169" w:type="dxa"/>
            <w:tcBorders>
              <w:top w:val="nil"/>
              <w:left w:val="nil"/>
              <w:bottom w:val="nil"/>
              <w:right w:val="nil"/>
            </w:tcBorders>
            <w:shd w:val="clear" w:color="auto" w:fill="auto"/>
            <w:vAlign w:val="bottom"/>
            <w:hideMark/>
          </w:tcPr>
          <w:p w14:paraId="2C2F0721"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2331454C" w14:textId="08526679"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4.287</w:t>
            </w:r>
          </w:p>
        </w:tc>
      </w:tr>
      <w:tr w:rsidR="009A209A" w:rsidRPr="00C1681E" w14:paraId="481F330F"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47B72EA"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6.1</w:t>
            </w:r>
          </w:p>
        </w:tc>
        <w:tc>
          <w:tcPr>
            <w:tcW w:w="217" w:type="dxa"/>
            <w:tcBorders>
              <w:top w:val="nil"/>
              <w:left w:val="nil"/>
              <w:bottom w:val="nil"/>
              <w:right w:val="nil"/>
            </w:tcBorders>
            <w:shd w:val="clear" w:color="auto" w:fill="auto"/>
            <w:noWrap/>
            <w:vAlign w:val="bottom"/>
            <w:hideMark/>
          </w:tcPr>
          <w:p w14:paraId="0EF43E4C"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4B06A16E"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Receitas financeiras</w:t>
            </w:r>
          </w:p>
        </w:tc>
        <w:tc>
          <w:tcPr>
            <w:tcW w:w="1321" w:type="dxa"/>
            <w:tcBorders>
              <w:top w:val="nil"/>
              <w:left w:val="nil"/>
              <w:bottom w:val="nil"/>
              <w:right w:val="nil"/>
            </w:tcBorders>
            <w:shd w:val="clear" w:color="auto" w:fill="auto"/>
            <w:vAlign w:val="bottom"/>
            <w:hideMark/>
          </w:tcPr>
          <w:p w14:paraId="586BDF29" w14:textId="1BED0F17" w:rsidR="009C5204" w:rsidRPr="00C1681E" w:rsidRDefault="005402C3" w:rsidP="00DA6B11">
            <w:pPr>
              <w:widowControl/>
              <w:suppressAutoHyphens w:val="0"/>
              <w:jc w:val="right"/>
              <w:rPr>
                <w:rFonts w:eastAsia="Times New Roman" w:cs="Arial"/>
                <w:sz w:val="18"/>
                <w:szCs w:val="18"/>
                <w:lang w:eastAsia="pt-BR"/>
              </w:rPr>
            </w:pPr>
            <w:r w:rsidRPr="00C1681E">
              <w:rPr>
                <w:rFonts w:cs="Arial"/>
                <w:sz w:val="18"/>
                <w:szCs w:val="18"/>
              </w:rPr>
              <w:t>3.678</w:t>
            </w:r>
          </w:p>
        </w:tc>
        <w:tc>
          <w:tcPr>
            <w:tcW w:w="169" w:type="dxa"/>
            <w:tcBorders>
              <w:top w:val="nil"/>
              <w:left w:val="nil"/>
              <w:bottom w:val="nil"/>
              <w:right w:val="nil"/>
            </w:tcBorders>
            <w:shd w:val="clear" w:color="auto" w:fill="auto"/>
            <w:vAlign w:val="bottom"/>
            <w:hideMark/>
          </w:tcPr>
          <w:p w14:paraId="3D5D1ECE"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3873A8CB" w14:textId="5C31DB6A"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3.815</w:t>
            </w:r>
          </w:p>
        </w:tc>
      </w:tr>
      <w:tr w:rsidR="009A209A" w:rsidRPr="00C1681E" w14:paraId="79696D2B"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6FF6B2F1" w14:textId="77777777" w:rsidR="00A929C5" w:rsidRPr="00C1681E" w:rsidRDefault="00A929C5"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6.2</w:t>
            </w:r>
          </w:p>
        </w:tc>
        <w:tc>
          <w:tcPr>
            <w:tcW w:w="217" w:type="dxa"/>
            <w:tcBorders>
              <w:top w:val="nil"/>
              <w:left w:val="nil"/>
              <w:bottom w:val="nil"/>
              <w:right w:val="nil"/>
            </w:tcBorders>
            <w:shd w:val="clear" w:color="auto" w:fill="auto"/>
            <w:noWrap/>
            <w:vAlign w:val="bottom"/>
            <w:hideMark/>
          </w:tcPr>
          <w:p w14:paraId="663BC85A" w14:textId="77777777" w:rsidR="00A929C5" w:rsidRPr="00C1681E" w:rsidRDefault="00A929C5"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1E8207D4" w14:textId="1184EEF2" w:rsidR="00A929C5" w:rsidRPr="00C1681E" w:rsidRDefault="00A929C5"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 xml:space="preserve">Dividendos </w:t>
            </w:r>
            <w:r w:rsidR="005D2729" w:rsidRPr="00C1681E">
              <w:rPr>
                <w:rFonts w:eastAsia="Times New Roman" w:cs="Arial"/>
                <w:sz w:val="18"/>
                <w:szCs w:val="18"/>
                <w:lang w:eastAsia="pt-BR"/>
              </w:rPr>
              <w:t>r</w:t>
            </w:r>
            <w:r w:rsidRPr="00C1681E">
              <w:rPr>
                <w:rFonts w:eastAsia="Times New Roman" w:cs="Arial"/>
                <w:sz w:val="18"/>
                <w:szCs w:val="18"/>
                <w:lang w:eastAsia="pt-BR"/>
              </w:rPr>
              <w:t>ecebidos</w:t>
            </w:r>
          </w:p>
        </w:tc>
        <w:tc>
          <w:tcPr>
            <w:tcW w:w="1321" w:type="dxa"/>
            <w:tcBorders>
              <w:top w:val="nil"/>
              <w:left w:val="nil"/>
              <w:bottom w:val="nil"/>
              <w:right w:val="nil"/>
            </w:tcBorders>
            <w:shd w:val="clear" w:color="auto" w:fill="auto"/>
            <w:vAlign w:val="bottom"/>
            <w:hideMark/>
          </w:tcPr>
          <w:p w14:paraId="7D730F67" w14:textId="3D01F63C" w:rsidR="00A929C5" w:rsidRPr="00C1681E" w:rsidRDefault="00191E4E"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w:t>
            </w:r>
          </w:p>
        </w:tc>
        <w:tc>
          <w:tcPr>
            <w:tcW w:w="169" w:type="dxa"/>
            <w:tcBorders>
              <w:top w:val="nil"/>
              <w:left w:val="nil"/>
              <w:bottom w:val="nil"/>
              <w:right w:val="nil"/>
            </w:tcBorders>
            <w:shd w:val="clear" w:color="auto" w:fill="auto"/>
            <w:vAlign w:val="bottom"/>
            <w:hideMark/>
          </w:tcPr>
          <w:p w14:paraId="4222D5E2" w14:textId="77777777" w:rsidR="00A929C5" w:rsidRPr="00C1681E" w:rsidRDefault="00A929C5" w:rsidP="00DA6B11">
            <w:pPr>
              <w:widowControl/>
              <w:suppressAutoHyphens w:val="0"/>
              <w:jc w:val="lef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4D74157E" w14:textId="7FBB58D5" w:rsidR="00A929C5"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472</w:t>
            </w:r>
          </w:p>
        </w:tc>
      </w:tr>
      <w:tr w:rsidR="009A209A" w:rsidRPr="00C1681E" w14:paraId="23785D15"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5C8E0820" w14:textId="77777777" w:rsidR="009C5204" w:rsidRPr="00C1681E" w:rsidRDefault="009C5204" w:rsidP="00DA6B11">
            <w:pPr>
              <w:widowControl/>
              <w:suppressAutoHyphens w:val="0"/>
              <w:jc w:val="right"/>
              <w:rPr>
                <w:rFonts w:eastAsia="Times New Roman" w:cs="Arial"/>
                <w:b/>
                <w:sz w:val="18"/>
                <w:szCs w:val="18"/>
                <w:lang w:eastAsia="pt-BR"/>
              </w:rPr>
            </w:pPr>
          </w:p>
        </w:tc>
        <w:tc>
          <w:tcPr>
            <w:tcW w:w="6263" w:type="dxa"/>
            <w:gridSpan w:val="2"/>
            <w:tcBorders>
              <w:top w:val="nil"/>
              <w:left w:val="nil"/>
              <w:bottom w:val="nil"/>
              <w:right w:val="nil"/>
            </w:tcBorders>
            <w:shd w:val="clear" w:color="auto" w:fill="auto"/>
            <w:noWrap/>
            <w:vAlign w:val="bottom"/>
            <w:hideMark/>
          </w:tcPr>
          <w:p w14:paraId="4FDA970E"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Valor adicionado total a distribuir (5+6)</w:t>
            </w:r>
          </w:p>
        </w:tc>
        <w:tc>
          <w:tcPr>
            <w:tcW w:w="1321" w:type="dxa"/>
            <w:tcBorders>
              <w:top w:val="nil"/>
              <w:left w:val="nil"/>
              <w:bottom w:val="nil"/>
              <w:right w:val="nil"/>
            </w:tcBorders>
            <w:shd w:val="clear" w:color="auto" w:fill="auto"/>
            <w:noWrap/>
            <w:vAlign w:val="bottom"/>
          </w:tcPr>
          <w:p w14:paraId="0FE1CF5A" w14:textId="4742C8D8" w:rsidR="009C5204" w:rsidRPr="00C1681E" w:rsidRDefault="005402C3" w:rsidP="00F20DF5">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111.98</w:t>
            </w:r>
            <w:r w:rsidR="00F20DF5" w:rsidRPr="00C1681E">
              <w:rPr>
                <w:rFonts w:eastAsia="Times New Roman" w:cs="Arial"/>
                <w:b/>
                <w:bCs/>
                <w:sz w:val="18"/>
                <w:szCs w:val="18"/>
                <w:lang w:eastAsia="pt-BR"/>
              </w:rPr>
              <w:t>7</w:t>
            </w:r>
          </w:p>
        </w:tc>
        <w:tc>
          <w:tcPr>
            <w:tcW w:w="169" w:type="dxa"/>
            <w:tcBorders>
              <w:top w:val="nil"/>
              <w:left w:val="nil"/>
              <w:bottom w:val="nil"/>
              <w:right w:val="nil"/>
            </w:tcBorders>
            <w:shd w:val="clear" w:color="auto" w:fill="auto"/>
            <w:vAlign w:val="bottom"/>
            <w:hideMark/>
          </w:tcPr>
          <w:p w14:paraId="64DC6C4F"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773410E0" w14:textId="6A606932" w:rsidR="009C5204" w:rsidRPr="00C1681E" w:rsidRDefault="005402C3" w:rsidP="00F20DF5">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93.54</w:t>
            </w:r>
            <w:r w:rsidR="00F20DF5" w:rsidRPr="00C1681E">
              <w:rPr>
                <w:rFonts w:eastAsia="Times New Roman" w:cs="Arial"/>
                <w:b/>
                <w:bCs/>
                <w:sz w:val="18"/>
                <w:szCs w:val="18"/>
                <w:lang w:eastAsia="pt-BR"/>
              </w:rPr>
              <w:t>3</w:t>
            </w:r>
          </w:p>
        </w:tc>
      </w:tr>
      <w:tr w:rsidR="009A209A" w:rsidRPr="00C1681E" w14:paraId="034A0957"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5B97C445"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6263" w:type="dxa"/>
            <w:gridSpan w:val="2"/>
            <w:tcBorders>
              <w:top w:val="nil"/>
              <w:left w:val="nil"/>
              <w:bottom w:val="nil"/>
              <w:right w:val="nil"/>
            </w:tcBorders>
            <w:shd w:val="clear" w:color="auto" w:fill="auto"/>
            <w:noWrap/>
            <w:vAlign w:val="bottom"/>
            <w:hideMark/>
          </w:tcPr>
          <w:p w14:paraId="68517C81"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Distribuição do valor adicionado</w:t>
            </w:r>
          </w:p>
        </w:tc>
        <w:tc>
          <w:tcPr>
            <w:tcW w:w="1321" w:type="dxa"/>
            <w:tcBorders>
              <w:top w:val="nil"/>
              <w:left w:val="nil"/>
              <w:bottom w:val="nil"/>
              <w:right w:val="nil"/>
            </w:tcBorders>
            <w:shd w:val="clear" w:color="auto" w:fill="auto"/>
            <w:noWrap/>
            <w:vAlign w:val="bottom"/>
          </w:tcPr>
          <w:p w14:paraId="19226138" w14:textId="2BC75309" w:rsidR="009C5204" w:rsidRPr="00C1681E" w:rsidRDefault="005402C3" w:rsidP="00F20DF5">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111.98</w:t>
            </w:r>
            <w:r w:rsidR="00F20DF5" w:rsidRPr="00C1681E">
              <w:rPr>
                <w:rFonts w:eastAsia="Times New Roman" w:cs="Arial"/>
                <w:b/>
                <w:bCs/>
                <w:sz w:val="18"/>
                <w:szCs w:val="18"/>
                <w:lang w:eastAsia="pt-BR"/>
              </w:rPr>
              <w:t>7</w:t>
            </w:r>
          </w:p>
        </w:tc>
        <w:tc>
          <w:tcPr>
            <w:tcW w:w="169" w:type="dxa"/>
            <w:tcBorders>
              <w:top w:val="nil"/>
              <w:left w:val="nil"/>
              <w:bottom w:val="nil"/>
              <w:right w:val="nil"/>
            </w:tcBorders>
            <w:shd w:val="clear" w:color="auto" w:fill="auto"/>
            <w:vAlign w:val="bottom"/>
            <w:hideMark/>
          </w:tcPr>
          <w:p w14:paraId="56F85A97"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10B82402" w14:textId="052D8DB2" w:rsidR="009C5204" w:rsidRPr="00C1681E" w:rsidRDefault="005402C3" w:rsidP="00F20DF5">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93.54</w:t>
            </w:r>
            <w:r w:rsidR="00F20DF5" w:rsidRPr="00C1681E">
              <w:rPr>
                <w:rFonts w:eastAsia="Times New Roman" w:cs="Arial"/>
                <w:b/>
                <w:bCs/>
                <w:sz w:val="18"/>
                <w:szCs w:val="18"/>
                <w:lang w:eastAsia="pt-BR"/>
              </w:rPr>
              <w:t>3</w:t>
            </w:r>
          </w:p>
        </w:tc>
      </w:tr>
      <w:tr w:rsidR="009A209A" w:rsidRPr="00C1681E" w14:paraId="5B43790C"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4A551350"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7</w:t>
            </w:r>
          </w:p>
        </w:tc>
        <w:tc>
          <w:tcPr>
            <w:tcW w:w="6263" w:type="dxa"/>
            <w:gridSpan w:val="2"/>
            <w:tcBorders>
              <w:top w:val="nil"/>
              <w:left w:val="nil"/>
              <w:bottom w:val="nil"/>
              <w:right w:val="nil"/>
            </w:tcBorders>
            <w:shd w:val="clear" w:color="auto" w:fill="auto"/>
            <w:noWrap/>
            <w:vAlign w:val="bottom"/>
            <w:hideMark/>
          </w:tcPr>
          <w:p w14:paraId="3CD2D38F"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Remuneração do trabalho</w:t>
            </w:r>
          </w:p>
        </w:tc>
        <w:tc>
          <w:tcPr>
            <w:tcW w:w="1321" w:type="dxa"/>
            <w:tcBorders>
              <w:top w:val="nil"/>
              <w:left w:val="nil"/>
              <w:bottom w:val="nil"/>
              <w:right w:val="nil"/>
            </w:tcBorders>
            <w:shd w:val="clear" w:color="auto" w:fill="auto"/>
            <w:noWrap/>
            <w:vAlign w:val="bottom"/>
          </w:tcPr>
          <w:p w14:paraId="7F0AEA37" w14:textId="0CABA268"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47.327</w:t>
            </w:r>
          </w:p>
        </w:tc>
        <w:tc>
          <w:tcPr>
            <w:tcW w:w="169" w:type="dxa"/>
            <w:tcBorders>
              <w:top w:val="nil"/>
              <w:left w:val="nil"/>
              <w:bottom w:val="nil"/>
              <w:right w:val="nil"/>
            </w:tcBorders>
            <w:shd w:val="clear" w:color="auto" w:fill="auto"/>
            <w:vAlign w:val="bottom"/>
            <w:hideMark/>
          </w:tcPr>
          <w:p w14:paraId="60C834F1"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7BA3F037" w14:textId="3773D51E" w:rsidR="009C5204" w:rsidRPr="00C1681E" w:rsidRDefault="005402C3" w:rsidP="00F20DF5">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40.20</w:t>
            </w:r>
            <w:r w:rsidR="00F20DF5" w:rsidRPr="00C1681E">
              <w:rPr>
                <w:rFonts w:eastAsia="Times New Roman" w:cs="Arial"/>
                <w:b/>
                <w:bCs/>
                <w:sz w:val="18"/>
                <w:szCs w:val="18"/>
                <w:lang w:eastAsia="pt-BR"/>
              </w:rPr>
              <w:t>4</w:t>
            </w:r>
          </w:p>
        </w:tc>
      </w:tr>
      <w:tr w:rsidR="009A209A" w:rsidRPr="00C1681E" w14:paraId="47D9AA1C"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46879FFE"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7.1</w:t>
            </w:r>
          </w:p>
        </w:tc>
        <w:tc>
          <w:tcPr>
            <w:tcW w:w="217" w:type="dxa"/>
            <w:tcBorders>
              <w:top w:val="nil"/>
              <w:left w:val="nil"/>
              <w:bottom w:val="nil"/>
              <w:right w:val="nil"/>
            </w:tcBorders>
            <w:shd w:val="clear" w:color="auto" w:fill="auto"/>
            <w:noWrap/>
            <w:vAlign w:val="bottom"/>
            <w:hideMark/>
          </w:tcPr>
          <w:p w14:paraId="5C11BCEC"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2F8987EC"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Salários, honorários e benefícios</w:t>
            </w:r>
          </w:p>
        </w:tc>
        <w:tc>
          <w:tcPr>
            <w:tcW w:w="1321" w:type="dxa"/>
            <w:tcBorders>
              <w:top w:val="nil"/>
              <w:left w:val="nil"/>
              <w:bottom w:val="nil"/>
              <w:right w:val="nil"/>
            </w:tcBorders>
            <w:shd w:val="clear" w:color="auto" w:fill="auto"/>
            <w:vAlign w:val="bottom"/>
          </w:tcPr>
          <w:p w14:paraId="4A302893" w14:textId="2F8228E1"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40.111</w:t>
            </w:r>
          </w:p>
        </w:tc>
        <w:tc>
          <w:tcPr>
            <w:tcW w:w="169" w:type="dxa"/>
            <w:tcBorders>
              <w:top w:val="nil"/>
              <w:left w:val="nil"/>
              <w:bottom w:val="nil"/>
              <w:right w:val="nil"/>
            </w:tcBorders>
            <w:shd w:val="clear" w:color="auto" w:fill="auto"/>
            <w:vAlign w:val="bottom"/>
            <w:hideMark/>
          </w:tcPr>
          <w:p w14:paraId="34915FF4"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481AD13B" w14:textId="7DD02CC9" w:rsidR="009C5204" w:rsidRPr="00C1681E" w:rsidRDefault="005402C3" w:rsidP="00F20DF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35.73</w:t>
            </w:r>
            <w:r w:rsidR="00F20DF5" w:rsidRPr="00C1681E">
              <w:rPr>
                <w:rFonts w:eastAsia="Times New Roman" w:cs="Arial"/>
                <w:sz w:val="18"/>
                <w:szCs w:val="18"/>
                <w:lang w:eastAsia="pt-BR"/>
              </w:rPr>
              <w:t>2</w:t>
            </w:r>
          </w:p>
        </w:tc>
      </w:tr>
      <w:tr w:rsidR="009A209A" w:rsidRPr="00C1681E" w14:paraId="19E71D68"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45FE0AC"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7.2</w:t>
            </w:r>
          </w:p>
        </w:tc>
        <w:tc>
          <w:tcPr>
            <w:tcW w:w="217" w:type="dxa"/>
            <w:tcBorders>
              <w:top w:val="nil"/>
              <w:left w:val="nil"/>
              <w:bottom w:val="nil"/>
              <w:right w:val="nil"/>
            </w:tcBorders>
            <w:shd w:val="clear" w:color="auto" w:fill="auto"/>
            <w:noWrap/>
            <w:vAlign w:val="bottom"/>
            <w:hideMark/>
          </w:tcPr>
          <w:p w14:paraId="6D3ADA8F"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05DF8302"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FGTS</w:t>
            </w:r>
          </w:p>
        </w:tc>
        <w:tc>
          <w:tcPr>
            <w:tcW w:w="1321" w:type="dxa"/>
            <w:tcBorders>
              <w:top w:val="nil"/>
              <w:left w:val="nil"/>
              <w:bottom w:val="nil"/>
              <w:right w:val="nil"/>
            </w:tcBorders>
            <w:shd w:val="clear" w:color="auto" w:fill="auto"/>
            <w:vAlign w:val="bottom"/>
          </w:tcPr>
          <w:p w14:paraId="6AB19C4C" w14:textId="7B570699" w:rsidR="009C5204" w:rsidRPr="00C1681E" w:rsidRDefault="005402C3" w:rsidP="00F20DF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7.21</w:t>
            </w:r>
            <w:r w:rsidR="00F20DF5" w:rsidRPr="00C1681E">
              <w:rPr>
                <w:rFonts w:eastAsia="Times New Roman" w:cs="Arial"/>
                <w:sz w:val="18"/>
                <w:szCs w:val="18"/>
                <w:lang w:eastAsia="pt-BR"/>
              </w:rPr>
              <w:t>6</w:t>
            </w:r>
          </w:p>
        </w:tc>
        <w:tc>
          <w:tcPr>
            <w:tcW w:w="169" w:type="dxa"/>
            <w:tcBorders>
              <w:top w:val="nil"/>
              <w:left w:val="nil"/>
              <w:bottom w:val="nil"/>
              <w:right w:val="nil"/>
            </w:tcBorders>
            <w:shd w:val="clear" w:color="auto" w:fill="auto"/>
            <w:vAlign w:val="bottom"/>
            <w:hideMark/>
          </w:tcPr>
          <w:p w14:paraId="3AC5EEC5"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5665C944" w14:textId="6713BDF6"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4.472</w:t>
            </w:r>
          </w:p>
        </w:tc>
      </w:tr>
      <w:tr w:rsidR="009A209A" w:rsidRPr="00C1681E" w14:paraId="393A5965"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525FE13E"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8</w:t>
            </w:r>
          </w:p>
        </w:tc>
        <w:tc>
          <w:tcPr>
            <w:tcW w:w="6263" w:type="dxa"/>
            <w:gridSpan w:val="2"/>
            <w:tcBorders>
              <w:top w:val="nil"/>
              <w:left w:val="nil"/>
              <w:bottom w:val="nil"/>
              <w:right w:val="nil"/>
            </w:tcBorders>
            <w:shd w:val="clear" w:color="auto" w:fill="auto"/>
            <w:noWrap/>
            <w:vAlign w:val="bottom"/>
            <w:hideMark/>
          </w:tcPr>
          <w:p w14:paraId="4350E5C9"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Remuneração do governo</w:t>
            </w:r>
          </w:p>
        </w:tc>
        <w:tc>
          <w:tcPr>
            <w:tcW w:w="1321" w:type="dxa"/>
            <w:tcBorders>
              <w:top w:val="nil"/>
              <w:left w:val="nil"/>
              <w:bottom w:val="nil"/>
              <w:right w:val="nil"/>
            </w:tcBorders>
            <w:shd w:val="clear" w:color="auto" w:fill="auto"/>
            <w:noWrap/>
            <w:vAlign w:val="bottom"/>
          </w:tcPr>
          <w:p w14:paraId="118C16D4" w14:textId="2EA55A44" w:rsidR="009C5204" w:rsidRPr="00C1681E" w:rsidRDefault="0069525F" w:rsidP="00DA6B11">
            <w:pPr>
              <w:widowControl/>
              <w:suppressAutoHyphens w:val="0"/>
              <w:jc w:val="right"/>
              <w:rPr>
                <w:rFonts w:eastAsia="Times New Roman" w:cs="Arial"/>
                <w:b/>
                <w:bCs/>
                <w:sz w:val="18"/>
                <w:szCs w:val="18"/>
                <w:lang w:eastAsia="pt-BR"/>
              </w:rPr>
            </w:pPr>
            <w:r>
              <w:rPr>
                <w:rFonts w:eastAsia="Times New Roman" w:cs="Arial"/>
                <w:b/>
                <w:bCs/>
                <w:sz w:val="18"/>
                <w:szCs w:val="18"/>
                <w:lang w:eastAsia="pt-BR"/>
              </w:rPr>
              <w:t>36.335</w:t>
            </w:r>
          </w:p>
        </w:tc>
        <w:tc>
          <w:tcPr>
            <w:tcW w:w="169" w:type="dxa"/>
            <w:tcBorders>
              <w:top w:val="nil"/>
              <w:left w:val="nil"/>
              <w:bottom w:val="nil"/>
              <w:right w:val="nil"/>
            </w:tcBorders>
            <w:shd w:val="clear" w:color="auto" w:fill="auto"/>
            <w:vAlign w:val="bottom"/>
            <w:hideMark/>
          </w:tcPr>
          <w:p w14:paraId="46548F71"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350FC661" w14:textId="7B6B7E79"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39.023</w:t>
            </w:r>
          </w:p>
        </w:tc>
      </w:tr>
      <w:tr w:rsidR="009A209A" w:rsidRPr="00C1681E" w14:paraId="5489FA83"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0E844F96"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8.1</w:t>
            </w:r>
          </w:p>
        </w:tc>
        <w:tc>
          <w:tcPr>
            <w:tcW w:w="217" w:type="dxa"/>
            <w:tcBorders>
              <w:top w:val="nil"/>
              <w:left w:val="nil"/>
              <w:bottom w:val="nil"/>
              <w:right w:val="nil"/>
            </w:tcBorders>
            <w:shd w:val="clear" w:color="auto" w:fill="auto"/>
            <w:noWrap/>
            <w:vAlign w:val="bottom"/>
            <w:hideMark/>
          </w:tcPr>
          <w:p w14:paraId="04EDE372"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353B3780"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Federais (IRPJ/CSLL)</w:t>
            </w:r>
          </w:p>
        </w:tc>
        <w:tc>
          <w:tcPr>
            <w:tcW w:w="1321" w:type="dxa"/>
            <w:tcBorders>
              <w:top w:val="nil"/>
              <w:left w:val="nil"/>
              <w:bottom w:val="nil"/>
              <w:right w:val="nil"/>
            </w:tcBorders>
            <w:shd w:val="clear" w:color="auto" w:fill="auto"/>
            <w:vAlign w:val="bottom"/>
          </w:tcPr>
          <w:p w14:paraId="3BCCEDFC" w14:textId="32F223D5" w:rsidR="009C5204" w:rsidRPr="00C1681E" w:rsidRDefault="005402C3" w:rsidP="0069525F">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5.</w:t>
            </w:r>
            <w:r w:rsidR="0069525F">
              <w:rPr>
                <w:rFonts w:eastAsia="Times New Roman" w:cs="Arial"/>
                <w:sz w:val="18"/>
                <w:szCs w:val="18"/>
                <w:lang w:eastAsia="pt-BR"/>
              </w:rPr>
              <w:t>99</w:t>
            </w:r>
            <w:r w:rsidRPr="00C1681E">
              <w:rPr>
                <w:rFonts w:eastAsia="Times New Roman" w:cs="Arial"/>
                <w:sz w:val="18"/>
                <w:szCs w:val="18"/>
                <w:lang w:eastAsia="pt-BR"/>
              </w:rPr>
              <w:t>2</w:t>
            </w:r>
          </w:p>
        </w:tc>
        <w:tc>
          <w:tcPr>
            <w:tcW w:w="169" w:type="dxa"/>
            <w:tcBorders>
              <w:top w:val="nil"/>
              <w:left w:val="nil"/>
              <w:bottom w:val="nil"/>
              <w:right w:val="nil"/>
            </w:tcBorders>
            <w:shd w:val="clear" w:color="auto" w:fill="auto"/>
            <w:vAlign w:val="bottom"/>
            <w:hideMark/>
          </w:tcPr>
          <w:p w14:paraId="3FD2B723"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1C88459" w14:textId="65DFEEAD"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981</w:t>
            </w:r>
          </w:p>
        </w:tc>
      </w:tr>
      <w:tr w:rsidR="009A209A" w:rsidRPr="00C1681E" w14:paraId="066327C6"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4C5C4590"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8.2</w:t>
            </w:r>
          </w:p>
        </w:tc>
        <w:tc>
          <w:tcPr>
            <w:tcW w:w="217" w:type="dxa"/>
            <w:tcBorders>
              <w:top w:val="nil"/>
              <w:left w:val="nil"/>
              <w:bottom w:val="nil"/>
              <w:right w:val="nil"/>
            </w:tcBorders>
            <w:shd w:val="clear" w:color="auto" w:fill="auto"/>
            <w:noWrap/>
            <w:vAlign w:val="bottom"/>
            <w:hideMark/>
          </w:tcPr>
          <w:p w14:paraId="0AE57437"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1FA81FB9"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INSS</w:t>
            </w:r>
          </w:p>
        </w:tc>
        <w:tc>
          <w:tcPr>
            <w:tcW w:w="1321" w:type="dxa"/>
            <w:tcBorders>
              <w:top w:val="nil"/>
              <w:left w:val="nil"/>
              <w:bottom w:val="nil"/>
              <w:right w:val="nil"/>
            </w:tcBorders>
            <w:shd w:val="clear" w:color="auto" w:fill="auto"/>
            <w:noWrap/>
            <w:vAlign w:val="bottom"/>
          </w:tcPr>
          <w:p w14:paraId="0FD5C976" w14:textId="7021BE41"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15.384</w:t>
            </w:r>
          </w:p>
        </w:tc>
        <w:tc>
          <w:tcPr>
            <w:tcW w:w="169" w:type="dxa"/>
            <w:tcBorders>
              <w:top w:val="nil"/>
              <w:left w:val="nil"/>
              <w:bottom w:val="nil"/>
              <w:right w:val="nil"/>
            </w:tcBorders>
            <w:shd w:val="clear" w:color="auto" w:fill="auto"/>
            <w:noWrap/>
            <w:vAlign w:val="bottom"/>
            <w:hideMark/>
          </w:tcPr>
          <w:p w14:paraId="179E71C3"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347EFAAA" w14:textId="5AD45377"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15.313</w:t>
            </w:r>
          </w:p>
        </w:tc>
      </w:tr>
      <w:tr w:rsidR="009A209A" w:rsidRPr="00C1681E" w14:paraId="46F310BA" w14:textId="77777777" w:rsidTr="005402C3">
        <w:trPr>
          <w:trHeight w:val="297"/>
        </w:trPr>
        <w:tc>
          <w:tcPr>
            <w:tcW w:w="521" w:type="dxa"/>
            <w:tcBorders>
              <w:top w:val="nil"/>
              <w:left w:val="single" w:sz="4" w:space="0" w:color="auto"/>
              <w:bottom w:val="nil"/>
              <w:right w:val="nil"/>
            </w:tcBorders>
            <w:shd w:val="clear" w:color="auto" w:fill="auto"/>
            <w:noWrap/>
            <w:vAlign w:val="bottom"/>
            <w:hideMark/>
          </w:tcPr>
          <w:p w14:paraId="24F98C81"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8.3</w:t>
            </w:r>
          </w:p>
        </w:tc>
        <w:tc>
          <w:tcPr>
            <w:tcW w:w="217" w:type="dxa"/>
            <w:tcBorders>
              <w:top w:val="nil"/>
              <w:left w:val="nil"/>
              <w:bottom w:val="nil"/>
              <w:right w:val="nil"/>
            </w:tcBorders>
            <w:shd w:val="clear" w:color="auto" w:fill="auto"/>
            <w:noWrap/>
            <w:vAlign w:val="bottom"/>
            <w:hideMark/>
          </w:tcPr>
          <w:p w14:paraId="149005D6"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743C9577"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PIS/COFINS sobre vendas</w:t>
            </w:r>
          </w:p>
        </w:tc>
        <w:tc>
          <w:tcPr>
            <w:tcW w:w="1321" w:type="dxa"/>
            <w:tcBorders>
              <w:top w:val="nil"/>
              <w:left w:val="nil"/>
              <w:bottom w:val="nil"/>
              <w:right w:val="nil"/>
            </w:tcBorders>
            <w:shd w:val="clear" w:color="auto" w:fill="auto"/>
            <w:noWrap/>
            <w:vAlign w:val="bottom"/>
          </w:tcPr>
          <w:p w14:paraId="533EF54F" w14:textId="5A33C1B4" w:rsidR="009C5204" w:rsidRPr="00C1681E" w:rsidRDefault="005402C3" w:rsidP="00F20DF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19.51</w:t>
            </w:r>
            <w:r w:rsidR="00F20DF5" w:rsidRPr="00C1681E">
              <w:rPr>
                <w:rFonts w:eastAsia="Times New Roman" w:cs="Arial"/>
                <w:sz w:val="18"/>
                <w:szCs w:val="18"/>
                <w:lang w:eastAsia="pt-BR"/>
              </w:rPr>
              <w:t>2</w:t>
            </w:r>
          </w:p>
        </w:tc>
        <w:tc>
          <w:tcPr>
            <w:tcW w:w="169" w:type="dxa"/>
            <w:tcBorders>
              <w:top w:val="nil"/>
              <w:left w:val="nil"/>
              <w:bottom w:val="nil"/>
              <w:right w:val="nil"/>
            </w:tcBorders>
            <w:shd w:val="clear" w:color="auto" w:fill="auto"/>
            <w:noWrap/>
            <w:vAlign w:val="bottom"/>
            <w:hideMark/>
          </w:tcPr>
          <w:p w14:paraId="3155B3F0"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3FE4C8AB" w14:textId="2ACFC7E8" w:rsidR="009C5204" w:rsidRPr="00C1681E" w:rsidRDefault="005402C3" w:rsidP="00F20DF5">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19.36</w:t>
            </w:r>
            <w:r w:rsidR="00F20DF5" w:rsidRPr="00C1681E">
              <w:rPr>
                <w:rFonts w:eastAsia="Times New Roman" w:cs="Arial"/>
                <w:sz w:val="18"/>
                <w:szCs w:val="18"/>
                <w:lang w:eastAsia="pt-BR"/>
              </w:rPr>
              <w:t>2</w:t>
            </w:r>
          </w:p>
        </w:tc>
      </w:tr>
      <w:tr w:rsidR="009A209A" w:rsidRPr="00C1681E" w14:paraId="2AE85BA4"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75D589C8"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8.4</w:t>
            </w:r>
          </w:p>
        </w:tc>
        <w:tc>
          <w:tcPr>
            <w:tcW w:w="217" w:type="dxa"/>
            <w:tcBorders>
              <w:top w:val="nil"/>
              <w:left w:val="nil"/>
              <w:bottom w:val="nil"/>
              <w:right w:val="nil"/>
            </w:tcBorders>
            <w:shd w:val="clear" w:color="auto" w:fill="auto"/>
            <w:noWrap/>
            <w:vAlign w:val="bottom"/>
            <w:hideMark/>
          </w:tcPr>
          <w:p w14:paraId="1C13B22C"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3AA706D8"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Impostos, taxas e contribuições</w:t>
            </w:r>
          </w:p>
        </w:tc>
        <w:tc>
          <w:tcPr>
            <w:tcW w:w="1321" w:type="dxa"/>
            <w:tcBorders>
              <w:top w:val="nil"/>
              <w:left w:val="nil"/>
              <w:bottom w:val="nil"/>
              <w:right w:val="nil"/>
            </w:tcBorders>
            <w:shd w:val="clear" w:color="auto" w:fill="auto"/>
            <w:vAlign w:val="bottom"/>
          </w:tcPr>
          <w:p w14:paraId="34BE6389" w14:textId="1918F8ED"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(4.553)</w:t>
            </w:r>
          </w:p>
        </w:tc>
        <w:tc>
          <w:tcPr>
            <w:tcW w:w="169" w:type="dxa"/>
            <w:tcBorders>
              <w:top w:val="nil"/>
              <w:left w:val="nil"/>
              <w:bottom w:val="nil"/>
              <w:right w:val="nil"/>
            </w:tcBorders>
            <w:shd w:val="clear" w:color="auto" w:fill="auto"/>
            <w:vAlign w:val="bottom"/>
            <w:hideMark/>
          </w:tcPr>
          <w:p w14:paraId="06FD5B29"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409EE5F2" w14:textId="0233E1D4"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3.367</w:t>
            </w:r>
          </w:p>
        </w:tc>
      </w:tr>
      <w:tr w:rsidR="009A209A" w:rsidRPr="00C1681E" w14:paraId="04B5A3AA" w14:textId="77777777" w:rsidTr="005402C3">
        <w:trPr>
          <w:trHeight w:val="297"/>
        </w:trPr>
        <w:tc>
          <w:tcPr>
            <w:tcW w:w="521" w:type="dxa"/>
            <w:tcBorders>
              <w:top w:val="nil"/>
              <w:left w:val="single" w:sz="4" w:space="0" w:color="auto"/>
              <w:bottom w:val="nil"/>
              <w:right w:val="nil"/>
            </w:tcBorders>
            <w:shd w:val="clear" w:color="auto" w:fill="auto"/>
            <w:noWrap/>
            <w:vAlign w:val="bottom"/>
            <w:hideMark/>
          </w:tcPr>
          <w:p w14:paraId="2F107D8B"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9</w:t>
            </w:r>
          </w:p>
        </w:tc>
        <w:tc>
          <w:tcPr>
            <w:tcW w:w="6263" w:type="dxa"/>
            <w:gridSpan w:val="2"/>
            <w:tcBorders>
              <w:top w:val="nil"/>
              <w:left w:val="nil"/>
              <w:bottom w:val="nil"/>
              <w:right w:val="nil"/>
            </w:tcBorders>
            <w:shd w:val="clear" w:color="auto" w:fill="auto"/>
            <w:noWrap/>
            <w:vAlign w:val="bottom"/>
            <w:hideMark/>
          </w:tcPr>
          <w:p w14:paraId="26AD049B"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Remuneração de capital de terceiros</w:t>
            </w:r>
          </w:p>
        </w:tc>
        <w:tc>
          <w:tcPr>
            <w:tcW w:w="1321" w:type="dxa"/>
            <w:tcBorders>
              <w:top w:val="nil"/>
              <w:left w:val="nil"/>
              <w:bottom w:val="nil"/>
              <w:right w:val="nil"/>
            </w:tcBorders>
            <w:shd w:val="clear" w:color="auto" w:fill="auto"/>
            <w:noWrap/>
            <w:vAlign w:val="bottom"/>
          </w:tcPr>
          <w:p w14:paraId="5696703F" w14:textId="6E125DA8"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943</w:t>
            </w:r>
          </w:p>
        </w:tc>
        <w:tc>
          <w:tcPr>
            <w:tcW w:w="169" w:type="dxa"/>
            <w:tcBorders>
              <w:top w:val="nil"/>
              <w:left w:val="nil"/>
              <w:bottom w:val="nil"/>
              <w:right w:val="nil"/>
            </w:tcBorders>
            <w:shd w:val="clear" w:color="auto" w:fill="auto"/>
            <w:vAlign w:val="bottom"/>
            <w:hideMark/>
          </w:tcPr>
          <w:p w14:paraId="645CF4BB"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5D258D96" w14:textId="1B6B28AE"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17.006</w:t>
            </w:r>
          </w:p>
        </w:tc>
      </w:tr>
      <w:tr w:rsidR="009A209A" w:rsidRPr="00C1681E" w14:paraId="6B314B89" w14:textId="77777777" w:rsidTr="005402C3">
        <w:trPr>
          <w:trHeight w:val="297"/>
        </w:trPr>
        <w:tc>
          <w:tcPr>
            <w:tcW w:w="521" w:type="dxa"/>
            <w:tcBorders>
              <w:top w:val="nil"/>
              <w:left w:val="single" w:sz="4" w:space="0" w:color="auto"/>
              <w:bottom w:val="nil"/>
              <w:right w:val="nil"/>
            </w:tcBorders>
            <w:shd w:val="clear" w:color="auto" w:fill="auto"/>
            <w:noWrap/>
            <w:vAlign w:val="bottom"/>
            <w:hideMark/>
          </w:tcPr>
          <w:p w14:paraId="47546103"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9.1</w:t>
            </w:r>
          </w:p>
        </w:tc>
        <w:tc>
          <w:tcPr>
            <w:tcW w:w="217" w:type="dxa"/>
            <w:tcBorders>
              <w:top w:val="nil"/>
              <w:left w:val="nil"/>
              <w:bottom w:val="nil"/>
              <w:right w:val="nil"/>
            </w:tcBorders>
            <w:shd w:val="clear" w:color="auto" w:fill="auto"/>
            <w:noWrap/>
            <w:vAlign w:val="bottom"/>
            <w:hideMark/>
          </w:tcPr>
          <w:p w14:paraId="0B1A8909"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nil"/>
              <w:right w:val="nil"/>
            </w:tcBorders>
            <w:shd w:val="clear" w:color="auto" w:fill="auto"/>
            <w:noWrap/>
            <w:vAlign w:val="bottom"/>
            <w:hideMark/>
          </w:tcPr>
          <w:p w14:paraId="1407C2B0"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Juros, multas e atualizações monetárias</w:t>
            </w:r>
          </w:p>
        </w:tc>
        <w:tc>
          <w:tcPr>
            <w:tcW w:w="1321" w:type="dxa"/>
            <w:tcBorders>
              <w:top w:val="nil"/>
              <w:left w:val="nil"/>
              <w:bottom w:val="nil"/>
              <w:right w:val="nil"/>
            </w:tcBorders>
            <w:shd w:val="clear" w:color="auto" w:fill="auto"/>
            <w:vAlign w:val="bottom"/>
          </w:tcPr>
          <w:p w14:paraId="08C4980F" w14:textId="519FF3C3"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943</w:t>
            </w:r>
          </w:p>
        </w:tc>
        <w:tc>
          <w:tcPr>
            <w:tcW w:w="169" w:type="dxa"/>
            <w:tcBorders>
              <w:top w:val="nil"/>
              <w:left w:val="nil"/>
              <w:bottom w:val="nil"/>
              <w:right w:val="nil"/>
            </w:tcBorders>
            <w:shd w:val="clear" w:color="auto" w:fill="auto"/>
            <w:vAlign w:val="bottom"/>
            <w:hideMark/>
          </w:tcPr>
          <w:p w14:paraId="790A1AD0"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nil"/>
              <w:right w:val="single" w:sz="4" w:space="0" w:color="auto"/>
            </w:tcBorders>
            <w:shd w:val="clear" w:color="auto" w:fill="auto"/>
            <w:vAlign w:val="bottom"/>
          </w:tcPr>
          <w:p w14:paraId="13B39394" w14:textId="79046A8F"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17.006</w:t>
            </w:r>
          </w:p>
        </w:tc>
      </w:tr>
      <w:tr w:rsidR="009A209A" w:rsidRPr="00C1681E" w14:paraId="0839EC31" w14:textId="77777777" w:rsidTr="005402C3">
        <w:trPr>
          <w:trHeight w:val="283"/>
        </w:trPr>
        <w:tc>
          <w:tcPr>
            <w:tcW w:w="521" w:type="dxa"/>
            <w:tcBorders>
              <w:top w:val="nil"/>
              <w:left w:val="single" w:sz="4" w:space="0" w:color="auto"/>
              <w:bottom w:val="nil"/>
              <w:right w:val="nil"/>
            </w:tcBorders>
            <w:shd w:val="clear" w:color="auto" w:fill="auto"/>
            <w:noWrap/>
            <w:vAlign w:val="bottom"/>
            <w:hideMark/>
          </w:tcPr>
          <w:p w14:paraId="3180EBAA"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10</w:t>
            </w:r>
          </w:p>
        </w:tc>
        <w:tc>
          <w:tcPr>
            <w:tcW w:w="6263" w:type="dxa"/>
            <w:gridSpan w:val="2"/>
            <w:tcBorders>
              <w:top w:val="nil"/>
              <w:left w:val="nil"/>
              <w:bottom w:val="nil"/>
              <w:right w:val="nil"/>
            </w:tcBorders>
            <w:shd w:val="clear" w:color="auto" w:fill="auto"/>
            <w:noWrap/>
            <w:vAlign w:val="bottom"/>
            <w:hideMark/>
          </w:tcPr>
          <w:p w14:paraId="39DD9719" w14:textId="77777777" w:rsidR="009C5204" w:rsidRPr="00C1681E" w:rsidRDefault="009C5204" w:rsidP="00DA6B11">
            <w:pPr>
              <w:widowControl/>
              <w:suppressAutoHyphens w:val="0"/>
              <w:jc w:val="left"/>
              <w:rPr>
                <w:rFonts w:eastAsia="Times New Roman" w:cs="Arial"/>
                <w:b/>
                <w:bCs/>
                <w:sz w:val="18"/>
                <w:szCs w:val="18"/>
                <w:lang w:eastAsia="pt-BR"/>
              </w:rPr>
            </w:pPr>
            <w:r w:rsidRPr="00C1681E">
              <w:rPr>
                <w:rFonts w:eastAsia="Times New Roman" w:cs="Arial"/>
                <w:b/>
                <w:bCs/>
                <w:sz w:val="18"/>
                <w:szCs w:val="18"/>
                <w:lang w:eastAsia="pt-BR"/>
              </w:rPr>
              <w:t>Remuneração de capitais próprios</w:t>
            </w:r>
          </w:p>
        </w:tc>
        <w:tc>
          <w:tcPr>
            <w:tcW w:w="1321" w:type="dxa"/>
            <w:tcBorders>
              <w:top w:val="nil"/>
              <w:left w:val="nil"/>
              <w:bottom w:val="nil"/>
              <w:right w:val="nil"/>
            </w:tcBorders>
            <w:shd w:val="clear" w:color="auto" w:fill="auto"/>
            <w:noWrap/>
            <w:vAlign w:val="bottom"/>
          </w:tcPr>
          <w:p w14:paraId="04FA78B8" w14:textId="23331C87" w:rsidR="009C5204" w:rsidRPr="00C1681E" w:rsidRDefault="0069525F" w:rsidP="00272C54">
            <w:pPr>
              <w:widowControl/>
              <w:suppressAutoHyphens w:val="0"/>
              <w:jc w:val="right"/>
              <w:rPr>
                <w:rFonts w:eastAsia="Times New Roman" w:cs="Arial"/>
                <w:b/>
                <w:bCs/>
                <w:sz w:val="18"/>
                <w:szCs w:val="18"/>
                <w:lang w:eastAsia="pt-BR"/>
              </w:rPr>
            </w:pPr>
            <w:r>
              <w:rPr>
                <w:rFonts w:eastAsia="Times New Roman" w:cs="Arial"/>
                <w:b/>
                <w:bCs/>
                <w:sz w:val="18"/>
                <w:szCs w:val="18"/>
                <w:lang w:eastAsia="pt-BR"/>
              </w:rPr>
              <w:t>27.3</w:t>
            </w:r>
            <w:r w:rsidR="00272C54">
              <w:rPr>
                <w:rFonts w:eastAsia="Times New Roman" w:cs="Arial"/>
                <w:b/>
                <w:bCs/>
                <w:sz w:val="18"/>
                <w:szCs w:val="18"/>
                <w:lang w:eastAsia="pt-BR"/>
              </w:rPr>
              <w:t>8</w:t>
            </w:r>
            <w:r>
              <w:rPr>
                <w:rFonts w:eastAsia="Times New Roman" w:cs="Arial"/>
                <w:b/>
                <w:bCs/>
                <w:sz w:val="18"/>
                <w:szCs w:val="18"/>
                <w:lang w:eastAsia="pt-BR"/>
              </w:rPr>
              <w:t>2</w:t>
            </w:r>
          </w:p>
        </w:tc>
        <w:tc>
          <w:tcPr>
            <w:tcW w:w="169" w:type="dxa"/>
            <w:tcBorders>
              <w:top w:val="nil"/>
              <w:left w:val="nil"/>
              <w:bottom w:val="nil"/>
              <w:right w:val="nil"/>
            </w:tcBorders>
            <w:shd w:val="clear" w:color="auto" w:fill="auto"/>
            <w:vAlign w:val="bottom"/>
            <w:hideMark/>
          </w:tcPr>
          <w:p w14:paraId="17F5EE22" w14:textId="77777777" w:rsidR="009C5204" w:rsidRPr="00C1681E" w:rsidRDefault="009C5204" w:rsidP="00DA6B11">
            <w:pPr>
              <w:widowControl/>
              <w:suppressAutoHyphens w:val="0"/>
              <w:jc w:val="right"/>
              <w:rPr>
                <w:rFonts w:eastAsia="Times New Roman" w:cs="Arial"/>
                <w:b/>
                <w:bCs/>
                <w:sz w:val="18"/>
                <w:szCs w:val="18"/>
                <w:lang w:eastAsia="pt-BR"/>
              </w:rPr>
            </w:pPr>
          </w:p>
        </w:tc>
        <w:tc>
          <w:tcPr>
            <w:tcW w:w="1227" w:type="dxa"/>
            <w:tcBorders>
              <w:top w:val="nil"/>
              <w:left w:val="nil"/>
              <w:bottom w:val="nil"/>
              <w:right w:val="single" w:sz="4" w:space="0" w:color="auto"/>
            </w:tcBorders>
            <w:shd w:val="clear" w:color="auto" w:fill="auto"/>
            <w:noWrap/>
            <w:vAlign w:val="bottom"/>
          </w:tcPr>
          <w:p w14:paraId="50BD462C" w14:textId="6F629CC2" w:rsidR="009C5204" w:rsidRPr="00C1681E" w:rsidRDefault="005402C3" w:rsidP="00DA6B11">
            <w:pPr>
              <w:widowControl/>
              <w:suppressAutoHyphens w:val="0"/>
              <w:jc w:val="right"/>
              <w:rPr>
                <w:rFonts w:eastAsia="Times New Roman" w:cs="Arial"/>
                <w:b/>
                <w:bCs/>
                <w:sz w:val="18"/>
                <w:szCs w:val="18"/>
                <w:lang w:eastAsia="pt-BR"/>
              </w:rPr>
            </w:pPr>
            <w:r w:rsidRPr="00C1681E">
              <w:rPr>
                <w:rFonts w:eastAsia="Times New Roman" w:cs="Arial"/>
                <w:b/>
                <w:bCs/>
                <w:sz w:val="18"/>
                <w:szCs w:val="18"/>
                <w:lang w:eastAsia="pt-BR"/>
              </w:rPr>
              <w:t>(2.690)</w:t>
            </w:r>
          </w:p>
        </w:tc>
      </w:tr>
      <w:tr w:rsidR="009A209A" w:rsidRPr="00C1681E" w14:paraId="785C1B06" w14:textId="77777777" w:rsidTr="005402C3">
        <w:trPr>
          <w:trHeight w:val="283"/>
        </w:trPr>
        <w:tc>
          <w:tcPr>
            <w:tcW w:w="521" w:type="dxa"/>
            <w:tcBorders>
              <w:top w:val="nil"/>
              <w:left w:val="single" w:sz="4" w:space="0" w:color="auto"/>
              <w:bottom w:val="single" w:sz="4" w:space="0" w:color="auto"/>
              <w:right w:val="nil"/>
            </w:tcBorders>
            <w:shd w:val="clear" w:color="auto" w:fill="auto"/>
            <w:noWrap/>
            <w:vAlign w:val="bottom"/>
            <w:hideMark/>
          </w:tcPr>
          <w:p w14:paraId="3126BDFD" w14:textId="77777777"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10.1</w:t>
            </w:r>
          </w:p>
        </w:tc>
        <w:tc>
          <w:tcPr>
            <w:tcW w:w="217" w:type="dxa"/>
            <w:tcBorders>
              <w:top w:val="nil"/>
              <w:left w:val="nil"/>
              <w:bottom w:val="single" w:sz="4" w:space="0" w:color="auto"/>
              <w:right w:val="nil"/>
            </w:tcBorders>
            <w:shd w:val="clear" w:color="auto" w:fill="auto"/>
            <w:noWrap/>
            <w:vAlign w:val="bottom"/>
            <w:hideMark/>
          </w:tcPr>
          <w:p w14:paraId="36535081" w14:textId="77777777" w:rsidR="009C5204" w:rsidRPr="00C1681E" w:rsidRDefault="009C5204" w:rsidP="00DA6B11">
            <w:pPr>
              <w:widowControl/>
              <w:suppressAutoHyphens w:val="0"/>
              <w:jc w:val="left"/>
              <w:rPr>
                <w:rFonts w:eastAsia="Times New Roman" w:cs="Arial"/>
                <w:sz w:val="18"/>
                <w:szCs w:val="18"/>
                <w:lang w:eastAsia="pt-BR"/>
              </w:rPr>
            </w:pPr>
          </w:p>
        </w:tc>
        <w:tc>
          <w:tcPr>
            <w:tcW w:w="6046" w:type="dxa"/>
            <w:tcBorders>
              <w:top w:val="nil"/>
              <w:left w:val="nil"/>
              <w:bottom w:val="single" w:sz="4" w:space="0" w:color="auto"/>
              <w:right w:val="nil"/>
            </w:tcBorders>
            <w:shd w:val="clear" w:color="auto" w:fill="auto"/>
            <w:noWrap/>
            <w:vAlign w:val="bottom"/>
            <w:hideMark/>
          </w:tcPr>
          <w:p w14:paraId="3544242E" w14:textId="3917BEDD" w:rsidR="009C5204" w:rsidRPr="00C1681E" w:rsidRDefault="009C5204" w:rsidP="00DA6B11">
            <w:pPr>
              <w:widowControl/>
              <w:suppressAutoHyphens w:val="0"/>
              <w:jc w:val="left"/>
              <w:rPr>
                <w:rFonts w:eastAsia="Times New Roman" w:cs="Arial"/>
                <w:sz w:val="18"/>
                <w:szCs w:val="18"/>
                <w:lang w:eastAsia="pt-BR"/>
              </w:rPr>
            </w:pPr>
            <w:r w:rsidRPr="00C1681E">
              <w:rPr>
                <w:rFonts w:eastAsia="Times New Roman" w:cs="Arial"/>
                <w:sz w:val="18"/>
                <w:szCs w:val="18"/>
                <w:lang w:eastAsia="pt-BR"/>
              </w:rPr>
              <w:t>(Prejuízo) / lucro</w:t>
            </w:r>
          </w:p>
        </w:tc>
        <w:tc>
          <w:tcPr>
            <w:tcW w:w="1321" w:type="dxa"/>
            <w:tcBorders>
              <w:top w:val="nil"/>
              <w:left w:val="nil"/>
              <w:bottom w:val="single" w:sz="4" w:space="0" w:color="auto"/>
              <w:right w:val="nil"/>
            </w:tcBorders>
            <w:shd w:val="clear" w:color="auto" w:fill="auto"/>
            <w:noWrap/>
            <w:vAlign w:val="bottom"/>
          </w:tcPr>
          <w:p w14:paraId="122CBED9" w14:textId="21B2F2E1" w:rsidR="009C5204" w:rsidRPr="00C1681E" w:rsidRDefault="0069525F" w:rsidP="00272C54">
            <w:pPr>
              <w:widowControl/>
              <w:suppressAutoHyphens w:val="0"/>
              <w:jc w:val="right"/>
              <w:rPr>
                <w:rFonts w:eastAsia="Times New Roman" w:cs="Arial"/>
                <w:sz w:val="18"/>
                <w:szCs w:val="18"/>
                <w:lang w:eastAsia="pt-BR"/>
              </w:rPr>
            </w:pPr>
            <w:r>
              <w:rPr>
                <w:rFonts w:eastAsia="Times New Roman" w:cs="Arial"/>
                <w:sz w:val="18"/>
                <w:szCs w:val="18"/>
                <w:lang w:eastAsia="pt-BR"/>
              </w:rPr>
              <w:t>27.3</w:t>
            </w:r>
            <w:r w:rsidR="00272C54">
              <w:rPr>
                <w:rFonts w:eastAsia="Times New Roman" w:cs="Arial"/>
                <w:sz w:val="18"/>
                <w:szCs w:val="18"/>
                <w:lang w:eastAsia="pt-BR"/>
              </w:rPr>
              <w:t>8</w:t>
            </w:r>
            <w:r>
              <w:rPr>
                <w:rFonts w:eastAsia="Times New Roman" w:cs="Arial"/>
                <w:sz w:val="18"/>
                <w:szCs w:val="18"/>
                <w:lang w:eastAsia="pt-BR"/>
              </w:rPr>
              <w:t>2</w:t>
            </w:r>
          </w:p>
        </w:tc>
        <w:tc>
          <w:tcPr>
            <w:tcW w:w="169" w:type="dxa"/>
            <w:tcBorders>
              <w:top w:val="nil"/>
              <w:left w:val="nil"/>
              <w:bottom w:val="single" w:sz="4" w:space="0" w:color="auto"/>
              <w:right w:val="nil"/>
            </w:tcBorders>
            <w:shd w:val="clear" w:color="auto" w:fill="auto"/>
            <w:vAlign w:val="bottom"/>
            <w:hideMark/>
          </w:tcPr>
          <w:p w14:paraId="59A23EE8" w14:textId="77777777" w:rsidR="009C5204" w:rsidRPr="00C1681E" w:rsidRDefault="009C5204" w:rsidP="00DA6B11">
            <w:pPr>
              <w:widowControl/>
              <w:suppressAutoHyphens w:val="0"/>
              <w:jc w:val="right"/>
              <w:rPr>
                <w:rFonts w:eastAsia="Times New Roman" w:cs="Arial"/>
                <w:sz w:val="18"/>
                <w:szCs w:val="18"/>
                <w:lang w:eastAsia="pt-BR"/>
              </w:rPr>
            </w:pPr>
          </w:p>
        </w:tc>
        <w:tc>
          <w:tcPr>
            <w:tcW w:w="1227" w:type="dxa"/>
            <w:tcBorders>
              <w:top w:val="nil"/>
              <w:left w:val="nil"/>
              <w:bottom w:val="single" w:sz="4" w:space="0" w:color="auto"/>
              <w:right w:val="single" w:sz="4" w:space="0" w:color="auto"/>
            </w:tcBorders>
            <w:shd w:val="clear" w:color="auto" w:fill="auto"/>
            <w:vAlign w:val="bottom"/>
          </w:tcPr>
          <w:p w14:paraId="40542D56" w14:textId="5B04E9CA" w:rsidR="009C5204" w:rsidRPr="00C1681E" w:rsidRDefault="005402C3" w:rsidP="00DA6B11">
            <w:pPr>
              <w:widowControl/>
              <w:suppressAutoHyphens w:val="0"/>
              <w:jc w:val="right"/>
              <w:rPr>
                <w:rFonts w:eastAsia="Times New Roman" w:cs="Arial"/>
                <w:sz w:val="18"/>
                <w:szCs w:val="18"/>
                <w:lang w:eastAsia="pt-BR"/>
              </w:rPr>
            </w:pPr>
            <w:r w:rsidRPr="00C1681E">
              <w:rPr>
                <w:rFonts w:eastAsia="Times New Roman" w:cs="Arial"/>
                <w:sz w:val="18"/>
                <w:szCs w:val="18"/>
                <w:lang w:eastAsia="pt-BR"/>
              </w:rPr>
              <w:t>(2.690)</w:t>
            </w:r>
          </w:p>
        </w:tc>
      </w:tr>
    </w:tbl>
    <w:p w14:paraId="4F7D9371" w14:textId="77777777" w:rsidR="00564D5D" w:rsidRPr="00C1681E" w:rsidRDefault="00564D5D" w:rsidP="00DA6B11">
      <w:pPr>
        <w:rPr>
          <w:rFonts w:cs="Arial"/>
        </w:rPr>
      </w:pPr>
    </w:p>
    <w:p w14:paraId="1F8E2E3F" w14:textId="1EF146C9" w:rsidR="00564D5D" w:rsidRPr="00C1681E" w:rsidRDefault="00564D5D" w:rsidP="00DA6B11">
      <w:pPr>
        <w:ind w:left="706" w:hanging="706"/>
        <w:rPr>
          <w:rFonts w:cs="Arial"/>
          <w:szCs w:val="24"/>
        </w:rPr>
      </w:pPr>
      <w:r w:rsidRPr="00C1681E">
        <w:rPr>
          <w:rFonts w:cs="Arial"/>
          <w:sz w:val="20"/>
        </w:rPr>
        <w:t xml:space="preserve">As notas explicativas integram as demonstrações </w:t>
      </w:r>
      <w:r w:rsidR="009A435D" w:rsidRPr="00C1681E">
        <w:rPr>
          <w:rFonts w:cs="Arial"/>
          <w:sz w:val="20"/>
        </w:rPr>
        <w:t>contábeis</w:t>
      </w:r>
      <w:r w:rsidRPr="00C1681E">
        <w:rPr>
          <w:rFonts w:cs="Arial"/>
          <w:sz w:val="20"/>
        </w:rPr>
        <w:t>.</w:t>
      </w:r>
    </w:p>
    <w:p w14:paraId="2C90E95A" w14:textId="77777777" w:rsidR="00564D5D" w:rsidRPr="00C1681E" w:rsidRDefault="00564D5D" w:rsidP="00DA6B11">
      <w:pPr>
        <w:rPr>
          <w:rFonts w:cs="Arial"/>
        </w:rPr>
      </w:pPr>
    </w:p>
    <w:p w14:paraId="4E54D997" w14:textId="77777777" w:rsidR="00564D5D" w:rsidRPr="00C1681E" w:rsidRDefault="00564D5D" w:rsidP="00DA6B11">
      <w:pPr>
        <w:rPr>
          <w:rFonts w:cs="Arial"/>
        </w:rPr>
      </w:pPr>
    </w:p>
    <w:p w14:paraId="282C6307" w14:textId="77777777" w:rsidR="00564D5D" w:rsidRPr="00C1681E" w:rsidRDefault="00564D5D" w:rsidP="00DA6B11">
      <w:pPr>
        <w:rPr>
          <w:rFonts w:cs="Arial"/>
        </w:rPr>
      </w:pPr>
    </w:p>
    <w:p w14:paraId="27A9E516" w14:textId="77777777" w:rsidR="00661FF1" w:rsidRPr="00C1681E" w:rsidRDefault="00661FF1" w:rsidP="00DA6B11">
      <w:pPr>
        <w:rPr>
          <w:rFonts w:cs="Arial"/>
        </w:rPr>
      </w:pPr>
    </w:p>
    <w:p w14:paraId="3B5CA65A" w14:textId="77777777" w:rsidR="00097E1C" w:rsidRPr="00C1681E" w:rsidRDefault="00097E1C" w:rsidP="00DA6B11">
      <w:pPr>
        <w:rPr>
          <w:rFonts w:cs="Arial"/>
        </w:rPr>
      </w:pPr>
    </w:p>
    <w:p w14:paraId="6DEB0A37" w14:textId="7D4B1F09" w:rsidR="004E1F1D" w:rsidRPr="00C1681E" w:rsidRDefault="001A25E9" w:rsidP="00DA6B11">
      <w:pPr>
        <w:pStyle w:val="Ttulo1"/>
        <w:jc w:val="center"/>
        <w:rPr>
          <w:rFonts w:cs="Arial"/>
          <w:szCs w:val="22"/>
        </w:rPr>
      </w:pPr>
      <w:bookmarkStart w:id="58" w:name="_Ref78750571"/>
      <w:bookmarkStart w:id="59" w:name="_Toc97662546"/>
      <w:r w:rsidRPr="00C1681E">
        <w:rPr>
          <w:rFonts w:cs="Arial"/>
          <w:szCs w:val="22"/>
        </w:rPr>
        <w:lastRenderedPageBreak/>
        <w:t>NOTAS EXPLICATIVAS ÀS DEMONSTRAÇÕES CONTÁBEIS</w:t>
      </w:r>
      <w:bookmarkEnd w:id="58"/>
      <w:bookmarkEnd w:id="59"/>
    </w:p>
    <w:p w14:paraId="6CF3E2A7" w14:textId="7CEFB459" w:rsidR="004E1F1D" w:rsidRPr="00C1681E" w:rsidRDefault="001A25E9" w:rsidP="00DA6B11">
      <w:pPr>
        <w:pStyle w:val="WW-Recuodecorpodetexto2"/>
        <w:jc w:val="center"/>
        <w:rPr>
          <w:b/>
          <w:bCs/>
          <w:szCs w:val="22"/>
        </w:rPr>
      </w:pPr>
      <w:r w:rsidRPr="00C1681E">
        <w:rPr>
          <w:b/>
          <w:bCs/>
          <w:szCs w:val="22"/>
        </w:rPr>
        <w:t>EM 3</w:t>
      </w:r>
      <w:r w:rsidR="007D0532" w:rsidRPr="00C1681E">
        <w:rPr>
          <w:b/>
          <w:bCs/>
          <w:szCs w:val="22"/>
        </w:rPr>
        <w:t>1</w:t>
      </w:r>
      <w:r w:rsidRPr="00C1681E">
        <w:rPr>
          <w:b/>
          <w:bCs/>
          <w:szCs w:val="22"/>
        </w:rPr>
        <w:t xml:space="preserve"> DE </w:t>
      </w:r>
      <w:r w:rsidR="007D0532" w:rsidRPr="00C1681E">
        <w:rPr>
          <w:b/>
          <w:bCs/>
          <w:szCs w:val="22"/>
        </w:rPr>
        <w:t>DEZ</w:t>
      </w:r>
      <w:r w:rsidR="0011354C" w:rsidRPr="00C1681E">
        <w:rPr>
          <w:b/>
          <w:bCs/>
          <w:szCs w:val="22"/>
        </w:rPr>
        <w:t>EMBRO</w:t>
      </w:r>
      <w:r w:rsidRPr="00C1681E">
        <w:rPr>
          <w:b/>
          <w:bCs/>
          <w:szCs w:val="22"/>
        </w:rPr>
        <w:t xml:space="preserve"> DE</w:t>
      </w:r>
      <w:r w:rsidR="005D4A31" w:rsidRPr="00C1681E">
        <w:rPr>
          <w:b/>
          <w:bCs/>
          <w:szCs w:val="22"/>
        </w:rPr>
        <w:t xml:space="preserve"> </w:t>
      </w:r>
      <w:r w:rsidR="002059F1" w:rsidRPr="00C1681E">
        <w:rPr>
          <w:b/>
          <w:bCs/>
          <w:szCs w:val="22"/>
        </w:rPr>
        <w:t>2021 E 2020</w:t>
      </w:r>
    </w:p>
    <w:p w14:paraId="634B187A" w14:textId="77777777" w:rsidR="004E1F1D" w:rsidRPr="00C1681E" w:rsidRDefault="001A25E9" w:rsidP="00DA6B11">
      <w:pPr>
        <w:pStyle w:val="WW-Recuodecorpodetexto2"/>
        <w:jc w:val="center"/>
        <w:rPr>
          <w:b/>
          <w:bCs/>
          <w:szCs w:val="22"/>
        </w:rPr>
      </w:pPr>
      <w:r w:rsidRPr="00C1681E">
        <w:rPr>
          <w:b/>
          <w:bCs/>
          <w:szCs w:val="22"/>
        </w:rPr>
        <w:t>(Em milhares de reais)</w:t>
      </w:r>
    </w:p>
    <w:p w14:paraId="52F6EB3E" w14:textId="77777777" w:rsidR="004E1F1D" w:rsidRPr="00C1681E" w:rsidRDefault="004E1F1D" w:rsidP="00DA6B11">
      <w:pPr>
        <w:pStyle w:val="WW-Recuodecorpodetexto2"/>
        <w:rPr>
          <w:b/>
          <w:bCs/>
        </w:rPr>
      </w:pPr>
    </w:p>
    <w:p w14:paraId="65AB8B14" w14:textId="10408548" w:rsidR="004E1F1D" w:rsidRPr="00C1681E" w:rsidRDefault="001A25E9" w:rsidP="00DA6B11">
      <w:pPr>
        <w:pStyle w:val="Ttulo1"/>
        <w:rPr>
          <w:rFonts w:cs="Arial"/>
          <w:szCs w:val="22"/>
        </w:rPr>
      </w:pPr>
      <w:bookmarkStart w:id="60" w:name="_1._OBJETO"/>
      <w:bookmarkStart w:id="61" w:name="_Toc97662547"/>
      <w:bookmarkEnd w:id="60"/>
      <w:r w:rsidRPr="00C1681E">
        <w:rPr>
          <w:rFonts w:cs="Arial"/>
          <w:szCs w:val="22"/>
        </w:rPr>
        <w:t>1.</w:t>
      </w:r>
      <w:r w:rsidRPr="00C1681E">
        <w:rPr>
          <w:rFonts w:cs="Arial"/>
          <w:szCs w:val="22"/>
        </w:rPr>
        <w:tab/>
        <w:t>OBJETO</w:t>
      </w:r>
      <w:bookmarkEnd w:id="61"/>
    </w:p>
    <w:p w14:paraId="01036B24" w14:textId="77777777" w:rsidR="004E1F1D" w:rsidRPr="00C1681E" w:rsidRDefault="004E1F1D" w:rsidP="00DA6B11">
      <w:pPr>
        <w:pStyle w:val="WW-Recuodecorpodetexto2"/>
        <w:tabs>
          <w:tab w:val="clear" w:pos="8647"/>
          <w:tab w:val="clear" w:pos="10773"/>
        </w:tabs>
        <w:rPr>
          <w:szCs w:val="22"/>
        </w:rPr>
      </w:pPr>
    </w:p>
    <w:p w14:paraId="7B31F4A1" w14:textId="26C16363" w:rsidR="00291322" w:rsidRPr="00C1681E" w:rsidRDefault="00291322" w:rsidP="00DA6B11">
      <w:pPr>
        <w:ind w:firstLine="426"/>
        <w:rPr>
          <w:rFonts w:cs="Arial"/>
        </w:rPr>
      </w:pPr>
      <w:r w:rsidRPr="00C1681E">
        <w:rPr>
          <w:rFonts w:cs="Arial"/>
        </w:rPr>
        <w:t>A Companhia é uma empresa pública federal, sob a forma de sociedade anônima, com sede, administração e foro localizados na Avenida Doutor Gastão Vidigal nº 1</w:t>
      </w:r>
      <w:r w:rsidR="006A43D4" w:rsidRPr="00C1681E">
        <w:rPr>
          <w:rFonts w:cs="Arial"/>
        </w:rPr>
        <w:t>.</w:t>
      </w:r>
      <w:r w:rsidRPr="00C1681E">
        <w:rPr>
          <w:rFonts w:cs="Arial"/>
        </w:rPr>
        <w:t>946, na cidade de São Paulo,</w:t>
      </w:r>
      <w:r w:rsidR="006A43D4" w:rsidRPr="00C1681E">
        <w:rPr>
          <w:rFonts w:cs="Arial"/>
        </w:rPr>
        <w:t xml:space="preserve"> </w:t>
      </w:r>
      <w:r w:rsidR="007D32E1" w:rsidRPr="00C1681E">
        <w:rPr>
          <w:rFonts w:cs="Arial"/>
        </w:rPr>
        <w:t>Estado de São Paulo, e</w:t>
      </w:r>
      <w:r w:rsidRPr="00C1681E">
        <w:rPr>
          <w:rFonts w:cs="Arial"/>
        </w:rPr>
        <w:t xml:space="preserve"> vinculada ao Ministério da Economia, regida pela legislação a ela aplicável e pelo seu Estatuto Social. O Decreto nº 10.041</w:t>
      </w:r>
      <w:r w:rsidR="00FE2613" w:rsidRPr="00C1681E">
        <w:rPr>
          <w:rFonts w:cs="Arial"/>
        </w:rPr>
        <w:t>,</w:t>
      </w:r>
      <w:r w:rsidRPr="00C1681E">
        <w:rPr>
          <w:rFonts w:cs="Arial"/>
        </w:rPr>
        <w:t xml:space="preserve"> de 3 de outubro de 2019, publicado no dia 4 de outubro de 2019, transferiu a vinculação da CEAGESP, do Ministério da Agricultura, Pecuária e Abastecimento, para o Ministério da Economia.</w:t>
      </w:r>
    </w:p>
    <w:p w14:paraId="4682B94D" w14:textId="77777777" w:rsidR="00291322" w:rsidRPr="00C1681E" w:rsidRDefault="00291322" w:rsidP="00DA6B11">
      <w:pPr>
        <w:tabs>
          <w:tab w:val="left" w:pos="6045"/>
        </w:tabs>
        <w:rPr>
          <w:rFonts w:cs="Arial"/>
        </w:rPr>
      </w:pPr>
      <w:r w:rsidRPr="00C1681E">
        <w:rPr>
          <w:rFonts w:cs="Arial"/>
        </w:rPr>
        <w:tab/>
      </w:r>
    </w:p>
    <w:p w14:paraId="200BAB3F" w14:textId="77777777" w:rsidR="00291322" w:rsidRPr="00C1681E" w:rsidRDefault="00291322" w:rsidP="00DA6B11">
      <w:pPr>
        <w:ind w:firstLine="426"/>
        <w:rPr>
          <w:rFonts w:cs="Arial"/>
        </w:rPr>
      </w:pPr>
      <w:r w:rsidRPr="00C1681E">
        <w:rPr>
          <w:rFonts w:cs="Arial"/>
        </w:rPr>
        <w:t>Opera no âmbito do sistema estadual de abastecimento de produtos do agronegócio, atuando na guarda e conservação de mercadorias de terceiros em armazéns, silos e frigoríficos e na instalação de entrepostos para, sob sua administração, permitir o uso remunerado de seus espaços para a comercialização destes produtos por terceiros. Presta serviços de pulverização e controle de pragas agrícolas. Permite também o uso remunerado de áreas sem exploração comercial nas unidades operacionais a terceiros, para finalidades diversas.</w:t>
      </w:r>
    </w:p>
    <w:p w14:paraId="7AB5556B" w14:textId="77777777" w:rsidR="00291322" w:rsidRPr="00C1681E" w:rsidRDefault="00291322" w:rsidP="00DA6B11">
      <w:pPr>
        <w:rPr>
          <w:rFonts w:cs="Arial"/>
        </w:rPr>
      </w:pPr>
    </w:p>
    <w:p w14:paraId="199AD94B" w14:textId="77777777" w:rsidR="00291322" w:rsidRPr="00C1681E" w:rsidRDefault="00291322" w:rsidP="00DA6B11">
      <w:pPr>
        <w:ind w:firstLine="426"/>
        <w:rPr>
          <w:rFonts w:cs="Arial"/>
        </w:rPr>
      </w:pPr>
      <w:r w:rsidRPr="00C1681E">
        <w:rPr>
          <w:rFonts w:cs="Arial"/>
        </w:rPr>
        <w:t>Executa, ainda, serviços complementares de estudos e pesquisas para subsidiar o estabelecimento de padrões oficiais de classificação, rotulagem e embalagens de produtos agropecuários do agronegócio, mantendo serviços de informação de mercado, de classificação e certificação de produtos vegetais, seus subprodutos e resíduos de valor econômico. Para tanto, qualifica pessoal para atuar na área do abastecimento alimentar e agronegócio.</w:t>
      </w:r>
    </w:p>
    <w:p w14:paraId="648EC99E" w14:textId="77777777" w:rsidR="00291322" w:rsidRPr="00C1681E" w:rsidRDefault="00291322" w:rsidP="00DA6B11">
      <w:pPr>
        <w:rPr>
          <w:rFonts w:cs="Arial"/>
        </w:rPr>
      </w:pPr>
    </w:p>
    <w:p w14:paraId="54D99527" w14:textId="77777777" w:rsidR="00291322" w:rsidRPr="00C1681E" w:rsidRDefault="00291322" w:rsidP="00DA6B11">
      <w:pPr>
        <w:ind w:firstLine="426"/>
        <w:rPr>
          <w:rFonts w:cs="Arial"/>
        </w:rPr>
      </w:pPr>
      <w:r w:rsidRPr="00C1681E">
        <w:rPr>
          <w:rFonts w:cs="Arial"/>
        </w:rPr>
        <w:t>Opera a sala de vendas públicas, na forma prevista no artigo 28 do Decreto nº 1.102, de 21 de novembro de 1903.</w:t>
      </w:r>
    </w:p>
    <w:p w14:paraId="3A3BE271" w14:textId="77777777" w:rsidR="00291322" w:rsidRPr="00C1681E" w:rsidRDefault="00291322" w:rsidP="00DA6B11">
      <w:pPr>
        <w:rPr>
          <w:rFonts w:cs="Arial"/>
        </w:rPr>
      </w:pPr>
    </w:p>
    <w:p w14:paraId="266AEAC2" w14:textId="77777777" w:rsidR="00291322" w:rsidRPr="00C1681E" w:rsidRDefault="00291322" w:rsidP="00DA6B11">
      <w:pPr>
        <w:ind w:firstLine="426"/>
        <w:rPr>
          <w:rFonts w:cs="Arial"/>
        </w:rPr>
      </w:pPr>
      <w:r w:rsidRPr="00C1681E">
        <w:rPr>
          <w:rFonts w:cs="Arial"/>
        </w:rPr>
        <w:t>Comercializa produtos e subprodutos, observando a legislação vigente.</w:t>
      </w:r>
    </w:p>
    <w:p w14:paraId="6EBCE8EB" w14:textId="77777777" w:rsidR="00291322" w:rsidRPr="00C1681E" w:rsidRDefault="00291322" w:rsidP="00DA6B11">
      <w:pPr>
        <w:rPr>
          <w:rFonts w:cs="Arial"/>
        </w:rPr>
      </w:pPr>
    </w:p>
    <w:p w14:paraId="60407468" w14:textId="77777777" w:rsidR="00291322" w:rsidRPr="00C1681E" w:rsidRDefault="00291322" w:rsidP="00DA6B11">
      <w:pPr>
        <w:ind w:firstLine="426"/>
        <w:rPr>
          <w:rFonts w:cs="Arial"/>
        </w:rPr>
      </w:pPr>
      <w:r w:rsidRPr="00C1681E">
        <w:rPr>
          <w:rFonts w:cs="Arial"/>
        </w:rPr>
        <w:t>Em 2 de janeiro de 1998 ocorreu a transferência das ações da Companhia para a União, até então de propriedade do Estado de São Paulo, através do contrato de Assunção da Dívida firmado ao amparo da Lei Federal nº 9.496, de 11 de setembro de 1997.</w:t>
      </w:r>
    </w:p>
    <w:p w14:paraId="4F8B5FC2" w14:textId="77777777" w:rsidR="00800EFD" w:rsidRPr="00C1681E" w:rsidRDefault="00800EFD" w:rsidP="00DA6B11">
      <w:pPr>
        <w:ind w:firstLine="426"/>
        <w:rPr>
          <w:rFonts w:cs="Arial"/>
        </w:rPr>
      </w:pPr>
    </w:p>
    <w:p w14:paraId="23BEAF7F" w14:textId="77777777" w:rsidR="004E1F1D" w:rsidRPr="00C1681E" w:rsidRDefault="004E1F1D" w:rsidP="00DA6B11">
      <w:pPr>
        <w:rPr>
          <w:rFonts w:cs="Arial"/>
          <w:szCs w:val="22"/>
        </w:rPr>
      </w:pPr>
    </w:p>
    <w:p w14:paraId="655F5C53" w14:textId="5CA2077E" w:rsidR="004E1F1D" w:rsidRPr="00C1681E" w:rsidRDefault="001A25E9" w:rsidP="00DA6B11">
      <w:pPr>
        <w:pStyle w:val="Ttulo1"/>
        <w:rPr>
          <w:rFonts w:cs="Arial"/>
          <w:szCs w:val="22"/>
        </w:rPr>
      </w:pPr>
      <w:bookmarkStart w:id="62" w:name="_2._BASE_DE"/>
      <w:bookmarkStart w:id="63" w:name="_Toc97662548"/>
      <w:bookmarkEnd w:id="62"/>
      <w:r w:rsidRPr="00C1681E">
        <w:rPr>
          <w:rFonts w:cs="Arial"/>
          <w:szCs w:val="22"/>
        </w:rPr>
        <w:t>2.</w:t>
      </w:r>
      <w:r w:rsidRPr="00C1681E">
        <w:rPr>
          <w:rFonts w:cs="Arial"/>
          <w:szCs w:val="22"/>
        </w:rPr>
        <w:tab/>
        <w:t>BASE DE PREPARAÇÃO E APRESENTAÇÃO DAS DEMONSTRAÇÕES CONTÁBEIS</w:t>
      </w:r>
      <w:bookmarkEnd w:id="63"/>
    </w:p>
    <w:p w14:paraId="1665B70B" w14:textId="77777777" w:rsidR="004E1F1D" w:rsidRPr="00C1681E" w:rsidRDefault="004E1F1D" w:rsidP="00DA6B11">
      <w:pPr>
        <w:rPr>
          <w:rFonts w:cs="Arial"/>
          <w:szCs w:val="22"/>
        </w:rPr>
      </w:pPr>
    </w:p>
    <w:p w14:paraId="352BDF1D" w14:textId="6CC88345" w:rsidR="005E0102" w:rsidRPr="00C1681E" w:rsidRDefault="005E0102" w:rsidP="005E0102">
      <w:pPr>
        <w:ind w:firstLine="435"/>
        <w:rPr>
          <w:rFonts w:cs="Arial"/>
        </w:rPr>
      </w:pPr>
      <w:r w:rsidRPr="00C1681E">
        <w:rPr>
          <w:rFonts w:cs="Arial"/>
        </w:rPr>
        <w:t xml:space="preserve">As demonstrações </w:t>
      </w:r>
      <w:r w:rsidR="009A435D" w:rsidRPr="00C1681E">
        <w:rPr>
          <w:rFonts w:cs="Arial"/>
        </w:rPr>
        <w:t>contábeis</w:t>
      </w:r>
      <w:r w:rsidRPr="00C1681E">
        <w:rPr>
          <w:rFonts w:cs="Arial"/>
        </w:rPr>
        <w:t xml:space="preserve"> foram aprovadas pela Diretoria Executiva da Companhia em </w:t>
      </w:r>
      <w:r w:rsidR="00B120D2" w:rsidRPr="00C1681E">
        <w:rPr>
          <w:rFonts w:cs="Arial"/>
        </w:rPr>
        <w:t>09</w:t>
      </w:r>
      <w:r w:rsidRPr="00C1681E">
        <w:rPr>
          <w:rFonts w:cs="Arial"/>
        </w:rPr>
        <w:t xml:space="preserve"> </w:t>
      </w:r>
      <w:r w:rsidR="00C974F0" w:rsidRPr="00C1681E">
        <w:rPr>
          <w:rFonts w:cs="Arial"/>
        </w:rPr>
        <w:t xml:space="preserve">de </w:t>
      </w:r>
      <w:r w:rsidR="00A976A7" w:rsidRPr="00C1681E">
        <w:rPr>
          <w:rFonts w:cs="Arial"/>
        </w:rPr>
        <w:t>fevereiro</w:t>
      </w:r>
      <w:r w:rsidR="00C974F0" w:rsidRPr="00C1681E">
        <w:rPr>
          <w:rFonts w:cs="Arial"/>
        </w:rPr>
        <w:t xml:space="preserve"> de 202</w:t>
      </w:r>
      <w:r w:rsidR="00A976A7" w:rsidRPr="00C1681E">
        <w:rPr>
          <w:rFonts w:cs="Arial"/>
        </w:rPr>
        <w:t>2</w:t>
      </w:r>
      <w:r w:rsidR="00C974F0" w:rsidRPr="00C1681E">
        <w:rPr>
          <w:rFonts w:cs="Arial"/>
        </w:rPr>
        <w:t xml:space="preserve"> e serão divulgadas após autorização do Conselho de Administração.</w:t>
      </w:r>
    </w:p>
    <w:p w14:paraId="31F5FA35" w14:textId="77777777" w:rsidR="009D79FD" w:rsidRPr="00C1681E" w:rsidRDefault="009D79FD" w:rsidP="00DA6B11">
      <w:pPr>
        <w:rPr>
          <w:rFonts w:cs="Arial"/>
        </w:rPr>
      </w:pPr>
    </w:p>
    <w:p w14:paraId="448C9A3F" w14:textId="6F04F9CB" w:rsidR="009D79FD" w:rsidRPr="00C1681E" w:rsidRDefault="009D79FD" w:rsidP="00DA6B11">
      <w:pPr>
        <w:pStyle w:val="Ttulo2"/>
      </w:pPr>
      <w:bookmarkStart w:id="64" w:name="_Toc57377873"/>
      <w:bookmarkStart w:id="65" w:name="_Toc97662549"/>
      <w:r w:rsidRPr="00C1681E">
        <w:t>2.</w:t>
      </w:r>
      <w:r w:rsidR="00B06F13" w:rsidRPr="00C1681E">
        <w:t>1</w:t>
      </w:r>
      <w:r w:rsidRPr="00C1681E">
        <w:t xml:space="preserve">. </w:t>
      </w:r>
      <w:bookmarkEnd w:id="64"/>
      <w:r w:rsidR="00B06F13" w:rsidRPr="00C1681E">
        <w:t>Declaração de conformidade e base de apresentação</w:t>
      </w:r>
      <w:bookmarkEnd w:id="65"/>
    </w:p>
    <w:p w14:paraId="44D2EB7E" w14:textId="77777777" w:rsidR="005E0102" w:rsidRPr="00C1681E" w:rsidRDefault="005E0102" w:rsidP="005E0102"/>
    <w:p w14:paraId="7360E9C6" w14:textId="77777777" w:rsidR="00C974F0" w:rsidRPr="00C1681E" w:rsidRDefault="00C974F0" w:rsidP="00C974F0">
      <w:pPr>
        <w:ind w:firstLine="435"/>
        <w:rPr>
          <w:rFonts w:cs="Arial"/>
        </w:rPr>
      </w:pPr>
      <w:r w:rsidRPr="00C1681E">
        <w:rPr>
          <w:rFonts w:cs="Arial"/>
        </w:rPr>
        <w:t xml:space="preserve">As demonstrações contábeis da Companhia compreendem as demonstrações financeiras individuais preparadas de acordo com as práticas contábeis adotadas no Brasil, (IFRS e BR GAAP). </w:t>
      </w:r>
    </w:p>
    <w:p w14:paraId="67F55853" w14:textId="77777777" w:rsidR="00C974F0" w:rsidRPr="00C1681E" w:rsidRDefault="00C974F0" w:rsidP="00C974F0">
      <w:pPr>
        <w:rPr>
          <w:rFonts w:cs="Arial"/>
        </w:rPr>
      </w:pPr>
    </w:p>
    <w:p w14:paraId="31EB27A9" w14:textId="4A4A4AAF" w:rsidR="005E0102" w:rsidRPr="00C1681E" w:rsidRDefault="00C974F0" w:rsidP="00C974F0">
      <w:pPr>
        <w:ind w:firstLine="435"/>
        <w:rPr>
          <w:rFonts w:cs="Arial"/>
        </w:rPr>
      </w:pPr>
      <w:r w:rsidRPr="00C1681E">
        <w:rPr>
          <w:rFonts w:cs="Arial"/>
        </w:rPr>
        <w:t xml:space="preserve">As práticas contábeis adotadas no Brasil compreendem aquelas incluídas na legislação societária brasileira e os Pronunciamentos, as Orientações e as Interpretações emitidas pelo Comitê </w:t>
      </w:r>
      <w:r w:rsidRPr="00C1681E">
        <w:rPr>
          <w:rFonts w:cs="Arial"/>
        </w:rPr>
        <w:lastRenderedPageBreak/>
        <w:t>de Pronunciamentos Contábeis - CPC e aprovados pelo Conselho Federal de Contabilidade - CFC, e correlacionadas com as Normas Internacionais de Relatório Financeiro (“IFRSs”) emitidas pelo International Accounting Standards Board - IASB. Todas as informações relevantes utilizadas pela Administração na gestão da Companhia estão evidenciadas nestas demonstrações contábeis.</w:t>
      </w:r>
    </w:p>
    <w:p w14:paraId="1F1FEFF2" w14:textId="77777777" w:rsidR="00C974F0" w:rsidRPr="00C1681E" w:rsidRDefault="00C974F0" w:rsidP="005E0102">
      <w:pPr>
        <w:ind w:firstLine="435"/>
        <w:rPr>
          <w:rFonts w:cs="Arial"/>
        </w:rPr>
      </w:pPr>
    </w:p>
    <w:p w14:paraId="255D52FE" w14:textId="5C66AD91" w:rsidR="005E0102" w:rsidRPr="00C1681E" w:rsidRDefault="005E0102" w:rsidP="005E0102">
      <w:pPr>
        <w:ind w:firstLine="435"/>
        <w:rPr>
          <w:rFonts w:cs="Arial"/>
          <w:highlight w:val="green"/>
        </w:rPr>
      </w:pPr>
      <w:r w:rsidRPr="00C1681E">
        <w:rPr>
          <w:rFonts w:cs="Arial"/>
        </w:rPr>
        <w:t xml:space="preserve">As informações de notas explicativas que não tiveram alterações significativas em comparação a 31 de dezembro de 2020 não foram apresentadas integralmente nestas informações </w:t>
      </w:r>
      <w:r w:rsidR="00D579D1" w:rsidRPr="00C1681E">
        <w:rPr>
          <w:rFonts w:cs="Arial"/>
        </w:rPr>
        <w:t>anua</w:t>
      </w:r>
      <w:r w:rsidR="005C5D1E" w:rsidRPr="00C1681E">
        <w:rPr>
          <w:rFonts w:cs="Arial"/>
        </w:rPr>
        <w:t>is</w:t>
      </w:r>
      <w:r w:rsidRPr="00C1681E">
        <w:rPr>
          <w:rFonts w:cs="Arial"/>
        </w:rPr>
        <w:t>.</w:t>
      </w:r>
    </w:p>
    <w:p w14:paraId="08459086" w14:textId="77777777" w:rsidR="005E0102" w:rsidRPr="00C1681E" w:rsidRDefault="005E0102" w:rsidP="005E0102">
      <w:pPr>
        <w:rPr>
          <w:rFonts w:cs="Arial"/>
          <w:highlight w:val="green"/>
        </w:rPr>
      </w:pPr>
    </w:p>
    <w:p w14:paraId="6FC62BA2" w14:textId="3F080836" w:rsidR="005E0102" w:rsidRPr="00C1681E" w:rsidRDefault="005E0102" w:rsidP="005E0102">
      <w:pPr>
        <w:ind w:firstLine="435"/>
        <w:rPr>
          <w:rFonts w:cs="Arial"/>
        </w:rPr>
      </w:pPr>
      <w:r w:rsidRPr="00C1681E">
        <w:rPr>
          <w:rFonts w:cs="Arial"/>
        </w:rPr>
        <w:t xml:space="preserve">As informações relevantes próprias das demonstrações </w:t>
      </w:r>
      <w:r w:rsidR="009A435D" w:rsidRPr="00C1681E">
        <w:rPr>
          <w:rFonts w:cs="Arial"/>
        </w:rPr>
        <w:t>contábeis</w:t>
      </w:r>
      <w:r w:rsidRPr="00C1681E">
        <w:rPr>
          <w:rFonts w:cs="Arial"/>
        </w:rPr>
        <w:t>, e somente elas, estão sendo evidenciadas e correspondem às utilizadas pela administração na sua gestão.</w:t>
      </w:r>
    </w:p>
    <w:p w14:paraId="37280421" w14:textId="181D4D16" w:rsidR="001F286D" w:rsidRPr="00C1681E" w:rsidRDefault="009D79FD" w:rsidP="00DA6B11">
      <w:pPr>
        <w:rPr>
          <w:rFonts w:cs="Arial"/>
          <w:bCs/>
        </w:rPr>
      </w:pPr>
      <w:r w:rsidRPr="00C1681E">
        <w:rPr>
          <w:rFonts w:cs="Arial"/>
          <w:b/>
          <w:bCs/>
        </w:rPr>
        <w:t xml:space="preserve"> </w:t>
      </w:r>
    </w:p>
    <w:p w14:paraId="065B4A85" w14:textId="28847FCA" w:rsidR="009D79FD" w:rsidRPr="00C1681E" w:rsidRDefault="00AE39EC" w:rsidP="00DA6B11">
      <w:pPr>
        <w:pStyle w:val="Ttulo2"/>
      </w:pPr>
      <w:bookmarkStart w:id="66" w:name="_Toc57377874"/>
      <w:bookmarkStart w:id="67" w:name="_Toc97662550"/>
      <w:r w:rsidRPr="00C1681E">
        <w:t>2.2</w:t>
      </w:r>
      <w:r w:rsidR="009D79FD" w:rsidRPr="00C1681E">
        <w:t>. Moeda funcional e de apresentação</w:t>
      </w:r>
      <w:bookmarkEnd w:id="66"/>
      <w:bookmarkEnd w:id="67"/>
    </w:p>
    <w:p w14:paraId="77467A46" w14:textId="77777777" w:rsidR="009D79FD" w:rsidRPr="00C1681E" w:rsidRDefault="009D79FD" w:rsidP="00DA6B11">
      <w:pPr>
        <w:rPr>
          <w:rFonts w:cs="Arial"/>
        </w:rPr>
      </w:pPr>
    </w:p>
    <w:p w14:paraId="22055E39" w14:textId="0FBB893E" w:rsidR="004E1F1D" w:rsidRPr="00C1681E" w:rsidRDefault="006F5446" w:rsidP="00DA6B11">
      <w:pPr>
        <w:ind w:firstLine="435"/>
        <w:rPr>
          <w:rFonts w:cs="Arial"/>
        </w:rPr>
      </w:pPr>
      <w:r w:rsidRPr="00C1681E">
        <w:rPr>
          <w:rFonts w:cs="Arial"/>
        </w:rPr>
        <w:t>A moeda funcional e de apresentação utilizada</w:t>
      </w:r>
      <w:r w:rsidR="00271400" w:rsidRPr="00C1681E">
        <w:rPr>
          <w:rFonts w:cs="Arial"/>
        </w:rPr>
        <w:t xml:space="preserve"> nas demonstrações contábeis </w:t>
      </w:r>
      <w:r w:rsidRPr="00C1681E">
        <w:rPr>
          <w:rFonts w:cs="Arial"/>
        </w:rPr>
        <w:t>da Companhia é o Real (R$) e estão expressas em milhares de Reais, exceto quando indicado de outra forma.</w:t>
      </w:r>
    </w:p>
    <w:p w14:paraId="42FC7CAF" w14:textId="77777777" w:rsidR="004E1F1D" w:rsidRPr="00C1681E" w:rsidRDefault="004E1F1D" w:rsidP="00DA6B11">
      <w:pPr>
        <w:rPr>
          <w:rFonts w:cs="Arial"/>
        </w:rPr>
      </w:pPr>
    </w:p>
    <w:p w14:paraId="414B01FB" w14:textId="77777777" w:rsidR="00361E13" w:rsidRPr="00C1681E" w:rsidRDefault="00361E13" w:rsidP="00DA6B11">
      <w:pPr>
        <w:rPr>
          <w:rFonts w:cs="Arial"/>
        </w:rPr>
      </w:pPr>
    </w:p>
    <w:p w14:paraId="6B482674" w14:textId="44A7E08A" w:rsidR="004E1F1D" w:rsidRPr="00C1681E" w:rsidRDefault="001A25E9" w:rsidP="00DA6B11">
      <w:pPr>
        <w:pStyle w:val="Ttulo1"/>
        <w:rPr>
          <w:rFonts w:cs="Arial"/>
        </w:rPr>
      </w:pPr>
      <w:bookmarkStart w:id="68" w:name="_3._RESUMO_DAS"/>
      <w:bookmarkStart w:id="69" w:name="_Toc97662551"/>
      <w:bookmarkEnd w:id="68"/>
      <w:r w:rsidRPr="00C1681E">
        <w:rPr>
          <w:rFonts w:cs="Arial"/>
        </w:rPr>
        <w:t>3.</w:t>
      </w:r>
      <w:r w:rsidRPr="00C1681E">
        <w:rPr>
          <w:rFonts w:cs="Arial"/>
        </w:rPr>
        <w:tab/>
      </w:r>
      <w:r w:rsidR="00D82F2B" w:rsidRPr="00C1681E">
        <w:rPr>
          <w:rFonts w:cs="Arial"/>
        </w:rPr>
        <w:t>PRINCIPAIS POLÍTICAS E PRÁTICAS CONT</w:t>
      </w:r>
      <w:r w:rsidR="00661FF1" w:rsidRPr="00C1681E">
        <w:rPr>
          <w:rFonts w:cs="Arial"/>
        </w:rPr>
        <w:t>Á</w:t>
      </w:r>
      <w:r w:rsidR="00D82F2B" w:rsidRPr="00C1681E">
        <w:rPr>
          <w:rFonts w:cs="Arial"/>
        </w:rPr>
        <w:t>BEIS</w:t>
      </w:r>
      <w:bookmarkEnd w:id="69"/>
    </w:p>
    <w:p w14:paraId="49F82B06" w14:textId="14EE6673" w:rsidR="004E1F1D" w:rsidRPr="00C1681E" w:rsidRDefault="004E1F1D" w:rsidP="00DA6B11">
      <w:pPr>
        <w:pStyle w:val="WW-Recuodecorpodetexto2"/>
        <w:tabs>
          <w:tab w:val="left" w:pos="567"/>
        </w:tabs>
        <w:rPr>
          <w:b/>
          <w:bCs/>
          <w:szCs w:val="22"/>
          <w:highlight w:val="green"/>
        </w:rPr>
      </w:pPr>
    </w:p>
    <w:p w14:paraId="50975AD2" w14:textId="6015B080" w:rsidR="009D79FD" w:rsidRPr="00C1681E" w:rsidRDefault="00E752A9" w:rsidP="00DA6B11">
      <w:pPr>
        <w:ind w:firstLine="426"/>
        <w:rPr>
          <w:rFonts w:cs="Arial"/>
          <w:bCs/>
        </w:rPr>
      </w:pPr>
      <w:bookmarkStart w:id="70" w:name="_4.__CAIXA_1"/>
      <w:bookmarkEnd w:id="70"/>
      <w:r w:rsidRPr="00C1681E">
        <w:rPr>
          <w:rFonts w:cs="Arial"/>
          <w:bCs/>
        </w:rPr>
        <w:t xml:space="preserve">As </w:t>
      </w:r>
      <w:r w:rsidR="007D1BBB" w:rsidRPr="00C1681E">
        <w:rPr>
          <w:rFonts w:cs="Arial"/>
          <w:bCs/>
        </w:rPr>
        <w:t>demonstrações contábeis</w:t>
      </w:r>
      <w:r w:rsidRPr="00C1681E">
        <w:rPr>
          <w:rFonts w:cs="Arial"/>
          <w:bCs/>
        </w:rPr>
        <w:t xml:space="preserve"> </w:t>
      </w:r>
      <w:r w:rsidR="00D82F2B" w:rsidRPr="00C1681E">
        <w:rPr>
          <w:rFonts w:cs="Arial"/>
          <w:bCs/>
        </w:rPr>
        <w:t xml:space="preserve">foram preparadas com a adoção de práticas contábeis consistentes com aquelas utilizadas na elaboração das demonstrações contábeis encerradas para 31 de dezembro de 2020, publicadas em </w:t>
      </w:r>
      <w:r w:rsidR="00460B75" w:rsidRPr="00C1681E">
        <w:rPr>
          <w:rFonts w:cs="Arial"/>
          <w:bCs/>
        </w:rPr>
        <w:t xml:space="preserve">março de </w:t>
      </w:r>
      <w:r w:rsidR="00D82F2B" w:rsidRPr="00C1681E">
        <w:rPr>
          <w:rFonts w:cs="Arial"/>
          <w:bCs/>
        </w:rPr>
        <w:t>2021,</w:t>
      </w:r>
      <w:r w:rsidR="00191F8B" w:rsidRPr="00C1681E">
        <w:rPr>
          <w:rFonts w:cs="Arial"/>
          <w:bCs/>
        </w:rPr>
        <w:t xml:space="preserve"> portanto, estas informações </w:t>
      </w:r>
      <w:r w:rsidR="00D82F2B" w:rsidRPr="00C1681E">
        <w:rPr>
          <w:rFonts w:cs="Arial"/>
          <w:bCs/>
        </w:rPr>
        <w:t>devem ser lidas em conjunto com as demonstrações contábeis anuais.</w:t>
      </w:r>
    </w:p>
    <w:p w14:paraId="78DBE0C7" w14:textId="77777777" w:rsidR="00D82F2B" w:rsidRPr="00C1681E" w:rsidRDefault="00D82F2B" w:rsidP="00DA6B11">
      <w:pPr>
        <w:ind w:firstLine="426"/>
        <w:rPr>
          <w:rFonts w:cs="Arial"/>
          <w:bCs/>
          <w:highlight w:val="green"/>
        </w:rPr>
      </w:pPr>
    </w:p>
    <w:p w14:paraId="7240F6DA" w14:textId="77777777" w:rsidR="00361E13" w:rsidRPr="00C1681E" w:rsidRDefault="00361E13" w:rsidP="00DA6B11">
      <w:pPr>
        <w:ind w:firstLine="426"/>
        <w:rPr>
          <w:rFonts w:cs="Arial"/>
          <w:bCs/>
          <w:highlight w:val="green"/>
        </w:rPr>
      </w:pPr>
    </w:p>
    <w:p w14:paraId="59841BBB" w14:textId="15DF46BB" w:rsidR="004E1F1D" w:rsidRPr="00C1681E" w:rsidRDefault="001A25E9" w:rsidP="00DA6B11">
      <w:pPr>
        <w:pStyle w:val="Ttulo1"/>
        <w:rPr>
          <w:rFonts w:cs="Arial"/>
          <w:bCs/>
        </w:rPr>
      </w:pPr>
      <w:bookmarkStart w:id="71" w:name="_Toc97662552"/>
      <w:r w:rsidRPr="00C1681E">
        <w:rPr>
          <w:rFonts w:cs="Arial"/>
        </w:rPr>
        <w:t xml:space="preserve">4. </w:t>
      </w:r>
      <w:r w:rsidRPr="00C1681E">
        <w:rPr>
          <w:rFonts w:cs="Arial"/>
        </w:rPr>
        <w:tab/>
        <w:t>CAIXA E EQUIVALENTES DE CAIXA</w:t>
      </w:r>
      <w:bookmarkEnd w:id="71"/>
      <w:r w:rsidRPr="00C1681E">
        <w:rPr>
          <w:rFonts w:cs="Arial"/>
        </w:rPr>
        <w:t xml:space="preserve">        </w:t>
      </w:r>
      <w:r w:rsidRPr="00C1681E">
        <w:rPr>
          <w:rFonts w:cs="Arial"/>
          <w:bCs/>
        </w:rPr>
        <w:t xml:space="preserve"> </w:t>
      </w:r>
    </w:p>
    <w:p w14:paraId="1D5EA92B" w14:textId="77777777" w:rsidR="00973B1E" w:rsidRPr="00C1681E" w:rsidRDefault="00973B1E" w:rsidP="00DA6B11">
      <w:pPr>
        <w:rPr>
          <w:rFonts w:cs="Arial"/>
          <w:highlight w:val="green"/>
        </w:rPr>
      </w:pPr>
    </w:p>
    <w:tbl>
      <w:tblPr>
        <w:tblW w:w="9639" w:type="dxa"/>
        <w:tblLayout w:type="fixed"/>
        <w:tblCellMar>
          <w:left w:w="54" w:type="dxa"/>
          <w:right w:w="54" w:type="dxa"/>
        </w:tblCellMar>
        <w:tblLook w:val="0000" w:firstRow="0" w:lastRow="0" w:firstColumn="0" w:lastColumn="0" w:noHBand="0" w:noVBand="0"/>
      </w:tblPr>
      <w:tblGrid>
        <w:gridCol w:w="6663"/>
        <w:gridCol w:w="1488"/>
        <w:gridCol w:w="1488"/>
      </w:tblGrid>
      <w:tr w:rsidR="009A209A" w:rsidRPr="00C1681E" w14:paraId="274DF5F3" w14:textId="77777777" w:rsidTr="00BC288A">
        <w:trPr>
          <w:trHeight w:val="254"/>
        </w:trPr>
        <w:tc>
          <w:tcPr>
            <w:tcW w:w="6663" w:type="dxa"/>
            <w:shd w:val="clear" w:color="auto" w:fill="auto"/>
          </w:tcPr>
          <w:p w14:paraId="3C28AEEC" w14:textId="77777777" w:rsidR="004E1F1D" w:rsidRPr="00C1681E" w:rsidRDefault="004E1F1D" w:rsidP="00DA6B11">
            <w:pPr>
              <w:rPr>
                <w:rFonts w:cs="Arial"/>
              </w:rPr>
            </w:pPr>
            <w:bookmarkStart w:id="72" w:name="_4.__CAIXA"/>
            <w:bookmarkEnd w:id="72"/>
          </w:p>
        </w:tc>
        <w:tc>
          <w:tcPr>
            <w:tcW w:w="1488" w:type="dxa"/>
            <w:shd w:val="clear" w:color="auto" w:fill="auto"/>
          </w:tcPr>
          <w:p w14:paraId="7FCB7357" w14:textId="1A659CD9" w:rsidR="004E1F1D" w:rsidRPr="00C1681E" w:rsidRDefault="00BC288A" w:rsidP="00DA6B11">
            <w:pPr>
              <w:pBdr>
                <w:bottom w:val="single" w:sz="4" w:space="1" w:color="000000"/>
              </w:pBdr>
              <w:autoSpaceDE w:val="0"/>
              <w:snapToGrid w:val="0"/>
              <w:jc w:val="right"/>
              <w:rPr>
                <w:rFonts w:cs="Arial"/>
                <w:b/>
                <w:bCs/>
                <w:szCs w:val="22"/>
              </w:rPr>
            </w:pPr>
            <w:r w:rsidRPr="00C1681E">
              <w:rPr>
                <w:rFonts w:cs="Arial"/>
                <w:b/>
                <w:bCs/>
                <w:szCs w:val="22"/>
              </w:rPr>
              <w:t>31.12</w:t>
            </w:r>
            <w:r w:rsidR="002059F1" w:rsidRPr="00C1681E">
              <w:rPr>
                <w:rFonts w:cs="Arial"/>
                <w:b/>
                <w:bCs/>
                <w:szCs w:val="22"/>
              </w:rPr>
              <w:t>.2021</w:t>
            </w:r>
          </w:p>
        </w:tc>
        <w:tc>
          <w:tcPr>
            <w:tcW w:w="1488" w:type="dxa"/>
            <w:shd w:val="clear" w:color="auto" w:fill="auto"/>
          </w:tcPr>
          <w:p w14:paraId="3B14C81E" w14:textId="6C5F7C7A" w:rsidR="004E1F1D" w:rsidRPr="00C1681E" w:rsidRDefault="002059F1" w:rsidP="00DA6B11">
            <w:pPr>
              <w:pBdr>
                <w:bottom w:val="single" w:sz="4" w:space="1" w:color="000000"/>
              </w:pBdr>
              <w:autoSpaceDE w:val="0"/>
              <w:snapToGrid w:val="0"/>
              <w:ind w:left="88" w:right="-54"/>
              <w:jc w:val="right"/>
              <w:rPr>
                <w:rFonts w:cs="Arial"/>
                <w:b/>
                <w:bCs/>
                <w:szCs w:val="22"/>
              </w:rPr>
            </w:pPr>
            <w:r w:rsidRPr="00C1681E">
              <w:rPr>
                <w:rFonts w:cs="Arial"/>
                <w:b/>
                <w:bCs/>
                <w:szCs w:val="22"/>
              </w:rPr>
              <w:t>31.</w:t>
            </w:r>
            <w:r w:rsidR="00E63684" w:rsidRPr="00C1681E">
              <w:rPr>
                <w:rFonts w:cs="Arial"/>
                <w:b/>
                <w:bCs/>
                <w:szCs w:val="22"/>
              </w:rPr>
              <w:t>12</w:t>
            </w:r>
            <w:r w:rsidRPr="00C1681E">
              <w:rPr>
                <w:rFonts w:cs="Arial"/>
                <w:b/>
                <w:bCs/>
                <w:szCs w:val="22"/>
              </w:rPr>
              <w:t>.202</w:t>
            </w:r>
            <w:r w:rsidR="00E63684" w:rsidRPr="00C1681E">
              <w:rPr>
                <w:rFonts w:cs="Arial"/>
                <w:b/>
                <w:bCs/>
                <w:szCs w:val="22"/>
              </w:rPr>
              <w:t>0</w:t>
            </w:r>
          </w:p>
        </w:tc>
      </w:tr>
      <w:tr w:rsidR="009A209A" w:rsidRPr="00C1681E" w14:paraId="60564554" w14:textId="77777777" w:rsidTr="00BC288A">
        <w:trPr>
          <w:cantSplit/>
          <w:trHeight w:val="284"/>
        </w:trPr>
        <w:tc>
          <w:tcPr>
            <w:tcW w:w="6663" w:type="dxa"/>
            <w:shd w:val="clear" w:color="auto" w:fill="auto"/>
            <w:vAlign w:val="center"/>
          </w:tcPr>
          <w:p w14:paraId="7C4B0008" w14:textId="77777777" w:rsidR="00E63684" w:rsidRPr="00C1681E" w:rsidRDefault="00E63684" w:rsidP="00DA6B11">
            <w:pPr>
              <w:autoSpaceDE w:val="0"/>
              <w:snapToGrid w:val="0"/>
              <w:rPr>
                <w:rFonts w:cs="Arial"/>
                <w:szCs w:val="22"/>
              </w:rPr>
            </w:pPr>
            <w:r w:rsidRPr="00C1681E">
              <w:rPr>
                <w:rFonts w:cs="Arial"/>
                <w:szCs w:val="22"/>
              </w:rPr>
              <w:t>Caixa</w:t>
            </w:r>
          </w:p>
        </w:tc>
        <w:tc>
          <w:tcPr>
            <w:tcW w:w="1488" w:type="dxa"/>
            <w:shd w:val="clear" w:color="auto" w:fill="auto"/>
            <w:vAlign w:val="center"/>
          </w:tcPr>
          <w:p w14:paraId="644D3E59" w14:textId="566432DB" w:rsidR="00E63684" w:rsidRPr="00C1681E" w:rsidRDefault="006454A4" w:rsidP="00BC288A">
            <w:pPr>
              <w:autoSpaceDE w:val="0"/>
              <w:snapToGrid w:val="0"/>
              <w:ind w:right="87"/>
              <w:jc w:val="right"/>
              <w:rPr>
                <w:rFonts w:cs="Arial"/>
                <w:szCs w:val="22"/>
              </w:rPr>
            </w:pPr>
            <w:r w:rsidRPr="00C1681E">
              <w:rPr>
                <w:rFonts w:cs="Arial"/>
                <w:szCs w:val="22"/>
              </w:rPr>
              <w:t>3</w:t>
            </w:r>
            <w:r w:rsidR="00BC288A" w:rsidRPr="00C1681E">
              <w:rPr>
                <w:rFonts w:cs="Arial"/>
                <w:szCs w:val="22"/>
              </w:rPr>
              <w:t>5</w:t>
            </w:r>
          </w:p>
        </w:tc>
        <w:tc>
          <w:tcPr>
            <w:tcW w:w="1488" w:type="dxa"/>
            <w:shd w:val="clear" w:color="auto" w:fill="auto"/>
            <w:vAlign w:val="center"/>
          </w:tcPr>
          <w:p w14:paraId="025DB786" w14:textId="11EA8834" w:rsidR="00E63684" w:rsidRPr="00C1681E" w:rsidRDefault="00E63684" w:rsidP="00DA6B11">
            <w:pPr>
              <w:autoSpaceDE w:val="0"/>
              <w:snapToGrid w:val="0"/>
              <w:jc w:val="right"/>
              <w:rPr>
                <w:rFonts w:cs="Arial"/>
                <w:szCs w:val="22"/>
              </w:rPr>
            </w:pPr>
            <w:r w:rsidRPr="00C1681E">
              <w:rPr>
                <w:rFonts w:cs="Arial"/>
                <w:szCs w:val="22"/>
              </w:rPr>
              <w:t>27</w:t>
            </w:r>
          </w:p>
        </w:tc>
      </w:tr>
      <w:tr w:rsidR="009A209A" w:rsidRPr="00C1681E" w14:paraId="5A453822" w14:textId="77777777" w:rsidTr="00BC288A">
        <w:trPr>
          <w:cantSplit/>
          <w:trHeight w:val="284"/>
        </w:trPr>
        <w:tc>
          <w:tcPr>
            <w:tcW w:w="6663" w:type="dxa"/>
            <w:shd w:val="clear" w:color="auto" w:fill="auto"/>
            <w:vAlign w:val="center"/>
          </w:tcPr>
          <w:p w14:paraId="5BD34392" w14:textId="77777777" w:rsidR="00E63684" w:rsidRPr="00C1681E" w:rsidRDefault="00E63684" w:rsidP="00DA6B11">
            <w:pPr>
              <w:autoSpaceDE w:val="0"/>
              <w:snapToGrid w:val="0"/>
              <w:rPr>
                <w:rFonts w:cs="Arial"/>
                <w:szCs w:val="22"/>
              </w:rPr>
            </w:pPr>
            <w:r w:rsidRPr="00C1681E">
              <w:rPr>
                <w:rFonts w:cs="Arial"/>
                <w:szCs w:val="22"/>
              </w:rPr>
              <w:t>Bancos Conta Movimento</w:t>
            </w:r>
          </w:p>
        </w:tc>
        <w:tc>
          <w:tcPr>
            <w:tcW w:w="1488" w:type="dxa"/>
            <w:shd w:val="clear" w:color="auto" w:fill="auto"/>
            <w:vAlign w:val="center"/>
          </w:tcPr>
          <w:p w14:paraId="52D421E9" w14:textId="072B3B1D" w:rsidR="00E63684" w:rsidRPr="00C1681E" w:rsidRDefault="00BC288A" w:rsidP="00BC288A">
            <w:pPr>
              <w:autoSpaceDE w:val="0"/>
              <w:snapToGrid w:val="0"/>
              <w:ind w:right="87"/>
              <w:jc w:val="right"/>
              <w:rPr>
                <w:rFonts w:cs="Arial"/>
                <w:szCs w:val="22"/>
              </w:rPr>
            </w:pPr>
            <w:r w:rsidRPr="00C1681E">
              <w:rPr>
                <w:rFonts w:cs="Arial"/>
                <w:szCs w:val="22"/>
              </w:rPr>
              <w:t>5</w:t>
            </w:r>
            <w:r w:rsidR="00BB607C" w:rsidRPr="00C1681E">
              <w:rPr>
                <w:rFonts w:cs="Arial"/>
                <w:szCs w:val="22"/>
              </w:rPr>
              <w:t>.</w:t>
            </w:r>
            <w:r w:rsidRPr="00C1681E">
              <w:rPr>
                <w:rFonts w:cs="Arial"/>
                <w:szCs w:val="22"/>
              </w:rPr>
              <w:t>64</w:t>
            </w:r>
            <w:r w:rsidR="00BB607C" w:rsidRPr="00C1681E">
              <w:rPr>
                <w:rFonts w:cs="Arial"/>
                <w:szCs w:val="22"/>
              </w:rPr>
              <w:t>8</w:t>
            </w:r>
          </w:p>
        </w:tc>
        <w:tc>
          <w:tcPr>
            <w:tcW w:w="1488" w:type="dxa"/>
            <w:shd w:val="clear" w:color="auto" w:fill="auto"/>
            <w:vAlign w:val="center"/>
          </w:tcPr>
          <w:p w14:paraId="2F25DABC" w14:textId="2EE11263" w:rsidR="00E63684" w:rsidRPr="00C1681E" w:rsidRDefault="00E63684" w:rsidP="00DA6B11">
            <w:pPr>
              <w:autoSpaceDE w:val="0"/>
              <w:snapToGrid w:val="0"/>
              <w:jc w:val="right"/>
              <w:rPr>
                <w:rFonts w:cs="Arial"/>
                <w:szCs w:val="22"/>
              </w:rPr>
            </w:pPr>
            <w:r w:rsidRPr="00C1681E">
              <w:rPr>
                <w:rFonts w:cs="Arial"/>
                <w:szCs w:val="22"/>
              </w:rPr>
              <w:t>6.405</w:t>
            </w:r>
          </w:p>
        </w:tc>
      </w:tr>
      <w:tr w:rsidR="009A209A" w:rsidRPr="00C1681E" w14:paraId="0CF8AED0" w14:textId="77777777" w:rsidTr="00BC288A">
        <w:trPr>
          <w:cantSplit/>
          <w:trHeight w:val="284"/>
        </w:trPr>
        <w:tc>
          <w:tcPr>
            <w:tcW w:w="6663" w:type="dxa"/>
            <w:shd w:val="clear" w:color="auto" w:fill="auto"/>
            <w:vAlign w:val="center"/>
          </w:tcPr>
          <w:p w14:paraId="74E136F4" w14:textId="77777777" w:rsidR="00E63684" w:rsidRPr="00C1681E" w:rsidRDefault="00E63684" w:rsidP="00DA6B11">
            <w:pPr>
              <w:autoSpaceDE w:val="0"/>
              <w:snapToGrid w:val="0"/>
              <w:rPr>
                <w:rFonts w:cs="Arial"/>
                <w:szCs w:val="22"/>
              </w:rPr>
            </w:pPr>
            <w:r w:rsidRPr="00C1681E">
              <w:rPr>
                <w:rFonts w:cs="Arial"/>
                <w:szCs w:val="22"/>
              </w:rPr>
              <w:t>Aplicações Financeiras</w:t>
            </w:r>
          </w:p>
        </w:tc>
        <w:tc>
          <w:tcPr>
            <w:tcW w:w="1488" w:type="dxa"/>
            <w:shd w:val="clear" w:color="auto" w:fill="auto"/>
            <w:vAlign w:val="center"/>
          </w:tcPr>
          <w:p w14:paraId="7F061A02" w14:textId="77A24213" w:rsidR="00E63684" w:rsidRPr="00C1681E" w:rsidRDefault="00BB607C" w:rsidP="00BC288A">
            <w:pPr>
              <w:autoSpaceDE w:val="0"/>
              <w:snapToGrid w:val="0"/>
              <w:ind w:right="87"/>
              <w:jc w:val="right"/>
              <w:rPr>
                <w:rFonts w:cs="Arial"/>
                <w:szCs w:val="22"/>
              </w:rPr>
            </w:pPr>
            <w:r w:rsidRPr="00C1681E">
              <w:rPr>
                <w:rFonts w:cs="Arial"/>
                <w:szCs w:val="22"/>
              </w:rPr>
              <w:t>1</w:t>
            </w:r>
            <w:r w:rsidR="00BC288A" w:rsidRPr="00C1681E">
              <w:rPr>
                <w:rFonts w:cs="Arial"/>
                <w:szCs w:val="22"/>
              </w:rPr>
              <w:t>8</w:t>
            </w:r>
            <w:r w:rsidRPr="00C1681E">
              <w:rPr>
                <w:rFonts w:cs="Arial"/>
                <w:szCs w:val="22"/>
              </w:rPr>
              <w:t>.</w:t>
            </w:r>
            <w:r w:rsidR="00BC288A" w:rsidRPr="00C1681E">
              <w:rPr>
                <w:rFonts w:cs="Arial"/>
                <w:szCs w:val="22"/>
              </w:rPr>
              <w:t>461</w:t>
            </w:r>
          </w:p>
        </w:tc>
        <w:tc>
          <w:tcPr>
            <w:tcW w:w="1488" w:type="dxa"/>
            <w:shd w:val="clear" w:color="auto" w:fill="auto"/>
            <w:vAlign w:val="center"/>
          </w:tcPr>
          <w:p w14:paraId="2820CA2B" w14:textId="74A602FE" w:rsidR="00E63684" w:rsidRPr="00C1681E" w:rsidRDefault="00E63684" w:rsidP="00DA6B11">
            <w:pPr>
              <w:autoSpaceDE w:val="0"/>
              <w:snapToGrid w:val="0"/>
              <w:jc w:val="right"/>
              <w:rPr>
                <w:rFonts w:cs="Arial"/>
                <w:szCs w:val="22"/>
              </w:rPr>
            </w:pPr>
            <w:r w:rsidRPr="00C1681E">
              <w:rPr>
                <w:rFonts w:cs="Arial"/>
                <w:szCs w:val="22"/>
              </w:rPr>
              <w:t>5.005</w:t>
            </w:r>
          </w:p>
        </w:tc>
      </w:tr>
      <w:tr w:rsidR="009A209A" w:rsidRPr="00C1681E" w14:paraId="28FFE473" w14:textId="77777777" w:rsidTr="00BC288A">
        <w:trPr>
          <w:trHeight w:val="316"/>
        </w:trPr>
        <w:tc>
          <w:tcPr>
            <w:tcW w:w="6663" w:type="dxa"/>
            <w:shd w:val="clear" w:color="auto" w:fill="auto"/>
            <w:vAlign w:val="center"/>
          </w:tcPr>
          <w:p w14:paraId="70D5E1BD" w14:textId="77777777" w:rsidR="00E63684" w:rsidRPr="00C1681E" w:rsidRDefault="00E63684" w:rsidP="00DA6B11">
            <w:pPr>
              <w:tabs>
                <w:tab w:val="left" w:pos="7938"/>
              </w:tabs>
              <w:autoSpaceDE w:val="0"/>
              <w:snapToGrid w:val="0"/>
              <w:rPr>
                <w:rFonts w:cs="Arial"/>
                <w:szCs w:val="22"/>
              </w:rPr>
            </w:pPr>
          </w:p>
          <w:p w14:paraId="5842048C" w14:textId="77777777" w:rsidR="00E63684" w:rsidRPr="00C1681E" w:rsidRDefault="00E63684" w:rsidP="00DA6B11">
            <w:pPr>
              <w:tabs>
                <w:tab w:val="left" w:pos="7938"/>
              </w:tabs>
              <w:autoSpaceDE w:val="0"/>
              <w:snapToGrid w:val="0"/>
              <w:rPr>
                <w:rFonts w:cs="Arial"/>
                <w:szCs w:val="22"/>
              </w:rPr>
            </w:pPr>
          </w:p>
        </w:tc>
        <w:tc>
          <w:tcPr>
            <w:tcW w:w="1488" w:type="dxa"/>
            <w:shd w:val="clear" w:color="auto" w:fill="auto"/>
            <w:vAlign w:val="center"/>
          </w:tcPr>
          <w:p w14:paraId="77B5567B" w14:textId="63943410" w:rsidR="00E63684" w:rsidRPr="00C1681E" w:rsidRDefault="009E7228" w:rsidP="00BC288A">
            <w:pPr>
              <w:pBdr>
                <w:top w:val="single" w:sz="4" w:space="1" w:color="000000"/>
                <w:bottom w:val="double" w:sz="1" w:space="1" w:color="000000"/>
              </w:pBdr>
              <w:autoSpaceDE w:val="0"/>
              <w:snapToGrid w:val="0"/>
              <w:ind w:left="337" w:hanging="337"/>
              <w:jc w:val="right"/>
              <w:rPr>
                <w:rFonts w:cs="Arial"/>
                <w:b/>
              </w:rPr>
            </w:pPr>
            <w:r w:rsidRPr="00C1681E">
              <w:rPr>
                <w:rFonts w:cs="Arial"/>
                <w:b/>
              </w:rPr>
              <w:t>2</w:t>
            </w:r>
            <w:r w:rsidR="00BC288A" w:rsidRPr="00C1681E">
              <w:rPr>
                <w:rFonts w:cs="Arial"/>
                <w:b/>
              </w:rPr>
              <w:t>4</w:t>
            </w:r>
            <w:r w:rsidRPr="00C1681E">
              <w:rPr>
                <w:rFonts w:cs="Arial"/>
                <w:b/>
              </w:rPr>
              <w:t>.</w:t>
            </w:r>
            <w:r w:rsidR="00BC288A" w:rsidRPr="00C1681E">
              <w:rPr>
                <w:rFonts w:cs="Arial"/>
                <w:b/>
              </w:rPr>
              <w:t>144</w:t>
            </w:r>
          </w:p>
        </w:tc>
        <w:tc>
          <w:tcPr>
            <w:tcW w:w="1488" w:type="dxa"/>
            <w:shd w:val="clear" w:color="auto" w:fill="auto"/>
            <w:vAlign w:val="center"/>
          </w:tcPr>
          <w:p w14:paraId="02C3B4E8" w14:textId="31E0DE78" w:rsidR="00E63684" w:rsidRPr="00C1681E" w:rsidRDefault="00E63684" w:rsidP="00DA6B11">
            <w:pPr>
              <w:pBdr>
                <w:top w:val="single" w:sz="4" w:space="1" w:color="000000"/>
                <w:bottom w:val="double" w:sz="1" w:space="1" w:color="000000"/>
              </w:pBdr>
              <w:autoSpaceDE w:val="0"/>
              <w:snapToGrid w:val="0"/>
              <w:ind w:left="337" w:hanging="337"/>
              <w:jc w:val="right"/>
              <w:rPr>
                <w:rFonts w:cs="Arial"/>
                <w:b/>
              </w:rPr>
            </w:pPr>
            <w:r w:rsidRPr="00C1681E">
              <w:rPr>
                <w:rFonts w:cs="Arial"/>
                <w:b/>
              </w:rPr>
              <w:t>11.437</w:t>
            </w:r>
          </w:p>
        </w:tc>
      </w:tr>
    </w:tbl>
    <w:p w14:paraId="799CA285" w14:textId="77777777" w:rsidR="00D000D3" w:rsidRPr="00C1681E" w:rsidRDefault="00D000D3" w:rsidP="00DA6B11">
      <w:pPr>
        <w:rPr>
          <w:rStyle w:val="Ttulo2Char"/>
          <w:b w:val="0"/>
          <w:highlight w:val="green"/>
        </w:rPr>
      </w:pPr>
      <w:bookmarkStart w:id="73" w:name="_4.1._Aplicações_Financeiras"/>
      <w:bookmarkStart w:id="74" w:name="_Toc63946440"/>
      <w:bookmarkEnd w:id="73"/>
    </w:p>
    <w:p w14:paraId="4F8B85DA" w14:textId="77777777" w:rsidR="007B582C" w:rsidRPr="00C1681E" w:rsidRDefault="007B582C" w:rsidP="00DA6B11">
      <w:pPr>
        <w:pStyle w:val="Ttulo2"/>
        <w:rPr>
          <w:rStyle w:val="Ttulo2Char"/>
          <w:b/>
        </w:rPr>
      </w:pPr>
      <w:bookmarkStart w:id="75" w:name="_Toc97662553"/>
      <w:r w:rsidRPr="00C1681E">
        <w:rPr>
          <w:rStyle w:val="Ttulo2Char"/>
          <w:b/>
        </w:rPr>
        <w:t>4.1. Caixa</w:t>
      </w:r>
      <w:bookmarkEnd w:id="75"/>
    </w:p>
    <w:p w14:paraId="369AE65F" w14:textId="7AD44305" w:rsidR="007B582C" w:rsidRPr="00C1681E" w:rsidRDefault="007B582C" w:rsidP="00DA6B11">
      <w:pPr>
        <w:ind w:firstLine="435"/>
        <w:rPr>
          <w:rFonts w:cs="Arial"/>
        </w:rPr>
      </w:pPr>
      <w:r w:rsidRPr="00C1681E">
        <w:rPr>
          <w:rFonts w:cs="Arial"/>
        </w:rPr>
        <w:t xml:space="preserve">Refere-se ao fundo fixo, recurso disponibilizado através de cartão de débito para pagamento de pequenas despesas da Matriz e </w:t>
      </w:r>
      <w:r w:rsidR="001421D7" w:rsidRPr="00C1681E">
        <w:rPr>
          <w:rFonts w:cs="Arial"/>
        </w:rPr>
        <w:t xml:space="preserve">Unidades </w:t>
      </w:r>
      <w:r w:rsidR="00091CD2" w:rsidRPr="00C1681E">
        <w:rPr>
          <w:rFonts w:cs="Arial"/>
        </w:rPr>
        <w:t>Operacionais</w:t>
      </w:r>
      <w:r w:rsidRPr="00C1681E">
        <w:rPr>
          <w:rFonts w:cs="Arial"/>
        </w:rPr>
        <w:t>.</w:t>
      </w:r>
    </w:p>
    <w:p w14:paraId="6C30B286" w14:textId="77777777" w:rsidR="00CA4860" w:rsidRPr="00C1681E" w:rsidRDefault="00CA4860" w:rsidP="00DA6B11">
      <w:pPr>
        <w:ind w:firstLine="435"/>
        <w:rPr>
          <w:rFonts w:cs="Arial"/>
        </w:rPr>
      </w:pPr>
    </w:p>
    <w:p w14:paraId="6F848CBF" w14:textId="77777777" w:rsidR="007B582C" w:rsidRPr="00C1681E" w:rsidRDefault="007B582C" w:rsidP="00DA6B11">
      <w:pPr>
        <w:ind w:firstLine="435"/>
        <w:rPr>
          <w:rFonts w:cs="Arial"/>
          <w:highlight w:val="green"/>
        </w:rPr>
      </w:pPr>
    </w:p>
    <w:p w14:paraId="4B186B1B" w14:textId="77777777" w:rsidR="007B582C" w:rsidRPr="00C1681E" w:rsidRDefault="007B582C" w:rsidP="00DA6B11">
      <w:pPr>
        <w:pStyle w:val="Ttulo2"/>
        <w:rPr>
          <w:rStyle w:val="Ttulo2Char"/>
          <w:b/>
        </w:rPr>
      </w:pPr>
      <w:bookmarkStart w:id="76" w:name="_Toc97662554"/>
      <w:r w:rsidRPr="00C1681E">
        <w:rPr>
          <w:rStyle w:val="Ttulo2Char"/>
          <w:b/>
        </w:rPr>
        <w:t>4.2. Bancos Conta Movimento</w:t>
      </w:r>
      <w:bookmarkEnd w:id="76"/>
    </w:p>
    <w:p w14:paraId="02D1BE0F" w14:textId="77777777" w:rsidR="007B582C" w:rsidRPr="00C1681E" w:rsidRDefault="007B582C" w:rsidP="00DA6B11">
      <w:pPr>
        <w:ind w:firstLine="435"/>
        <w:rPr>
          <w:rFonts w:cs="Arial"/>
        </w:rPr>
      </w:pPr>
      <w:r w:rsidRPr="00C1681E">
        <w:rPr>
          <w:rFonts w:cs="Arial"/>
        </w:rPr>
        <w:t>Correspondem aos saldos em contas correntes mantidas com as instituições financeiras: Banco do Brasil, Caixa Econômica Federal e Santander.</w:t>
      </w:r>
    </w:p>
    <w:p w14:paraId="4374F15B" w14:textId="77777777" w:rsidR="007B582C" w:rsidRPr="00C1681E" w:rsidRDefault="007B582C" w:rsidP="00DA6B11">
      <w:pPr>
        <w:rPr>
          <w:rFonts w:cs="Arial"/>
        </w:rPr>
      </w:pPr>
    </w:p>
    <w:p w14:paraId="785C1AD5" w14:textId="75A0C044" w:rsidR="007B582C" w:rsidRPr="00C1681E" w:rsidRDefault="007B582C" w:rsidP="00DA6B11">
      <w:pPr>
        <w:pStyle w:val="Ttulo2"/>
        <w:rPr>
          <w:rStyle w:val="Ttulo2Char"/>
          <w:b/>
        </w:rPr>
      </w:pPr>
      <w:bookmarkStart w:id="77" w:name="_Toc97662555"/>
      <w:r w:rsidRPr="00C1681E">
        <w:rPr>
          <w:rStyle w:val="Ttulo2Char"/>
          <w:b/>
        </w:rPr>
        <w:t>4.3. Aplicações Financeiras</w:t>
      </w:r>
      <w:bookmarkEnd w:id="74"/>
      <w:bookmarkEnd w:id="77"/>
    </w:p>
    <w:p w14:paraId="007E4802" w14:textId="77777777" w:rsidR="007B582C" w:rsidRPr="00C1681E" w:rsidRDefault="007B582C" w:rsidP="00DA6B11">
      <w:pPr>
        <w:ind w:firstLine="435"/>
        <w:rPr>
          <w:rFonts w:cs="Arial"/>
        </w:rPr>
      </w:pPr>
      <w:r w:rsidRPr="00C1681E">
        <w:rPr>
          <w:rFonts w:cs="Arial"/>
        </w:rPr>
        <w:t xml:space="preserve">Os saldos das aplicações financeiras contemplam os rendimentos financeiros em Fundos de Investimento de curto prazo de liquidez imediata e de baixo risco, auferidos e reconhecidos </w:t>
      </w:r>
      <w:r w:rsidRPr="00C1681E">
        <w:rPr>
          <w:rFonts w:cs="Arial"/>
          <w:i/>
          <w:iCs/>
        </w:rPr>
        <w:t>pro rata</w:t>
      </w:r>
      <w:r w:rsidRPr="00C1681E">
        <w:rPr>
          <w:rFonts w:cs="Arial"/>
        </w:rPr>
        <w:t xml:space="preserve"> até a data do balanço, que não excedem o seu valor de mercado ou de realização.</w:t>
      </w:r>
    </w:p>
    <w:p w14:paraId="079D1420" w14:textId="48A8342F" w:rsidR="007B582C" w:rsidRPr="00C1681E" w:rsidRDefault="007B582C" w:rsidP="00DA6B11">
      <w:pPr>
        <w:ind w:firstLine="435"/>
        <w:rPr>
          <w:rFonts w:cs="Arial"/>
        </w:rPr>
      </w:pPr>
      <w:r w:rsidRPr="00C1681E">
        <w:rPr>
          <w:rFonts w:cs="Arial"/>
        </w:rPr>
        <w:lastRenderedPageBreak/>
        <w:t>No mês de dezembro de 2020 foi aplicado o valor de R$ 5 milhões em renda fixa no Banco do Brasil, em cotas do fundo de investimento que atende entes da Administração direta e indireta das esferas federal, estadual e municipal, proporciona</w:t>
      </w:r>
      <w:r w:rsidR="00CA4860" w:rsidRPr="00C1681E">
        <w:rPr>
          <w:rFonts w:cs="Arial"/>
        </w:rPr>
        <w:t>ndo</w:t>
      </w:r>
      <w:r w:rsidRPr="00C1681E">
        <w:rPr>
          <w:rFonts w:cs="Arial"/>
        </w:rPr>
        <w:t xml:space="preserve"> a valorização das cotas mediante aplicação de seus recursos em ativos financeiros e/ou modalidades operacionais disponíveis no âmbito do mercado financeiro.</w:t>
      </w:r>
    </w:p>
    <w:p w14:paraId="6DAAB42D" w14:textId="77777777" w:rsidR="00CA4860" w:rsidRPr="00C1681E" w:rsidRDefault="00CA4860" w:rsidP="00DA6B11">
      <w:pPr>
        <w:ind w:firstLine="435"/>
        <w:rPr>
          <w:rFonts w:cs="Arial"/>
        </w:rPr>
      </w:pPr>
    </w:p>
    <w:p w14:paraId="55C2D917" w14:textId="77777777" w:rsidR="004E1F1D" w:rsidRPr="00C1681E" w:rsidRDefault="001A25E9" w:rsidP="00DA6B11">
      <w:pPr>
        <w:tabs>
          <w:tab w:val="left" w:pos="1868"/>
        </w:tabs>
        <w:rPr>
          <w:rFonts w:cs="Arial"/>
        </w:rPr>
      </w:pPr>
      <w:r w:rsidRPr="00C1681E">
        <w:rPr>
          <w:rFonts w:cs="Arial"/>
        </w:rPr>
        <w:tab/>
      </w:r>
    </w:p>
    <w:p w14:paraId="2F0F3BCC" w14:textId="77777777" w:rsidR="004E1F1D" w:rsidRPr="00C1681E" w:rsidRDefault="001A25E9" w:rsidP="00DA6B11">
      <w:pPr>
        <w:pStyle w:val="Ttulo1"/>
        <w:rPr>
          <w:rStyle w:val="Hyperlink"/>
          <w:rFonts w:cs="Arial"/>
          <w:color w:val="auto"/>
        </w:rPr>
      </w:pPr>
      <w:bookmarkStart w:id="78" w:name="_5.__CLIENTES_1"/>
      <w:bookmarkStart w:id="79" w:name="_Toc97662556"/>
      <w:bookmarkEnd w:id="78"/>
      <w:r w:rsidRPr="00C1681E">
        <w:rPr>
          <w:rFonts w:cs="Arial"/>
        </w:rPr>
        <w:t xml:space="preserve">5. </w:t>
      </w:r>
      <w:r w:rsidRPr="00C1681E">
        <w:rPr>
          <w:rFonts w:cs="Arial"/>
        </w:rPr>
        <w:tab/>
      </w:r>
      <w:hyperlink w:anchor="_BALANÇO_PATRIMONIAL_1" w:history="1">
        <w:r w:rsidRPr="00C1681E">
          <w:rPr>
            <w:rStyle w:val="Hyperlink"/>
            <w:rFonts w:cs="Arial"/>
            <w:color w:val="auto"/>
          </w:rPr>
          <w:t>CLIENTES</w:t>
        </w:r>
        <w:bookmarkEnd w:id="79"/>
      </w:hyperlink>
    </w:p>
    <w:p w14:paraId="538C91E3" w14:textId="77777777" w:rsidR="00973B1E" w:rsidRPr="00C1681E" w:rsidRDefault="00973B1E" w:rsidP="00DA6B11">
      <w:pPr>
        <w:rPr>
          <w:rFonts w:cs="Arial"/>
          <w:highlight w:val="green"/>
        </w:rPr>
      </w:pPr>
    </w:p>
    <w:tbl>
      <w:tblPr>
        <w:tblW w:w="9639" w:type="dxa"/>
        <w:tblLayout w:type="fixed"/>
        <w:tblCellMar>
          <w:left w:w="54" w:type="dxa"/>
          <w:right w:w="54" w:type="dxa"/>
        </w:tblCellMar>
        <w:tblLook w:val="0000" w:firstRow="0" w:lastRow="0" w:firstColumn="0" w:lastColumn="0" w:noHBand="0" w:noVBand="0"/>
      </w:tblPr>
      <w:tblGrid>
        <w:gridCol w:w="6804"/>
        <w:gridCol w:w="1417"/>
        <w:gridCol w:w="1418"/>
      </w:tblGrid>
      <w:tr w:rsidR="009A209A" w:rsidRPr="00C1681E" w14:paraId="42542E83" w14:textId="77777777" w:rsidTr="00065E25">
        <w:trPr>
          <w:trHeight w:val="256"/>
        </w:trPr>
        <w:tc>
          <w:tcPr>
            <w:tcW w:w="6804" w:type="dxa"/>
            <w:shd w:val="clear" w:color="auto" w:fill="auto"/>
          </w:tcPr>
          <w:p w14:paraId="7675BEEC" w14:textId="77777777" w:rsidR="004E1F1D" w:rsidRPr="00C1681E" w:rsidRDefault="004E1F1D" w:rsidP="00DA6B11">
            <w:pPr>
              <w:rPr>
                <w:rFonts w:cs="Arial"/>
              </w:rPr>
            </w:pPr>
            <w:bookmarkStart w:id="80" w:name="_5.__CLIENTES"/>
            <w:bookmarkEnd w:id="80"/>
          </w:p>
        </w:tc>
        <w:tc>
          <w:tcPr>
            <w:tcW w:w="1417" w:type="dxa"/>
            <w:shd w:val="clear" w:color="auto" w:fill="auto"/>
          </w:tcPr>
          <w:p w14:paraId="1E2A5E52" w14:textId="3222FAE3" w:rsidR="004E1F1D" w:rsidRPr="00C1681E" w:rsidRDefault="00065E25" w:rsidP="00DA6B11">
            <w:pPr>
              <w:pBdr>
                <w:bottom w:val="single" w:sz="4" w:space="1" w:color="000000"/>
              </w:pBdr>
              <w:autoSpaceDE w:val="0"/>
              <w:snapToGrid w:val="0"/>
              <w:jc w:val="right"/>
              <w:rPr>
                <w:rFonts w:cs="Arial"/>
                <w:b/>
                <w:bCs/>
                <w:szCs w:val="22"/>
              </w:rPr>
            </w:pPr>
            <w:r w:rsidRPr="00C1681E">
              <w:rPr>
                <w:rFonts w:cs="Arial"/>
                <w:b/>
                <w:bCs/>
                <w:szCs w:val="22"/>
              </w:rPr>
              <w:t>31.12</w:t>
            </w:r>
            <w:r w:rsidR="001A25E9" w:rsidRPr="00C1681E">
              <w:rPr>
                <w:rFonts w:cs="Arial"/>
                <w:b/>
                <w:bCs/>
                <w:szCs w:val="22"/>
              </w:rPr>
              <w:t>.202</w:t>
            </w:r>
            <w:r w:rsidR="002059F1" w:rsidRPr="00C1681E">
              <w:rPr>
                <w:rFonts w:cs="Arial"/>
                <w:b/>
                <w:bCs/>
                <w:szCs w:val="22"/>
              </w:rPr>
              <w:t>1</w:t>
            </w:r>
          </w:p>
        </w:tc>
        <w:tc>
          <w:tcPr>
            <w:tcW w:w="1418" w:type="dxa"/>
            <w:shd w:val="clear" w:color="auto" w:fill="auto"/>
          </w:tcPr>
          <w:p w14:paraId="5A71298F" w14:textId="13B4775B" w:rsidR="004E1F1D" w:rsidRPr="00C1681E" w:rsidRDefault="001A25E9" w:rsidP="00DA6B11">
            <w:pPr>
              <w:pBdr>
                <w:bottom w:val="single" w:sz="4" w:space="1" w:color="000000"/>
              </w:pBdr>
              <w:autoSpaceDE w:val="0"/>
              <w:snapToGrid w:val="0"/>
              <w:ind w:left="88" w:right="-54"/>
              <w:jc w:val="right"/>
              <w:rPr>
                <w:rFonts w:cs="Arial"/>
                <w:b/>
                <w:bCs/>
                <w:szCs w:val="22"/>
              </w:rPr>
            </w:pPr>
            <w:r w:rsidRPr="00C1681E">
              <w:rPr>
                <w:rFonts w:cs="Arial"/>
                <w:b/>
                <w:bCs/>
                <w:szCs w:val="22"/>
              </w:rPr>
              <w:t>31.</w:t>
            </w:r>
            <w:r w:rsidR="00A63B18" w:rsidRPr="00C1681E">
              <w:rPr>
                <w:rFonts w:cs="Arial"/>
                <w:b/>
                <w:bCs/>
                <w:szCs w:val="22"/>
              </w:rPr>
              <w:t>12</w:t>
            </w:r>
            <w:r w:rsidRPr="00C1681E">
              <w:rPr>
                <w:rFonts w:cs="Arial"/>
                <w:b/>
                <w:bCs/>
                <w:szCs w:val="22"/>
              </w:rPr>
              <w:t>.20</w:t>
            </w:r>
            <w:r w:rsidR="002059F1" w:rsidRPr="00C1681E">
              <w:rPr>
                <w:rFonts w:cs="Arial"/>
                <w:b/>
                <w:bCs/>
                <w:szCs w:val="22"/>
              </w:rPr>
              <w:t>2</w:t>
            </w:r>
            <w:r w:rsidR="00A63B18" w:rsidRPr="00C1681E">
              <w:rPr>
                <w:rFonts w:cs="Arial"/>
                <w:b/>
                <w:bCs/>
                <w:szCs w:val="22"/>
              </w:rPr>
              <w:t>0</w:t>
            </w:r>
          </w:p>
        </w:tc>
      </w:tr>
      <w:tr w:rsidR="009A209A" w:rsidRPr="00C1681E" w14:paraId="2BC57F1A" w14:textId="77777777" w:rsidTr="00065E25">
        <w:trPr>
          <w:trHeight w:val="286"/>
        </w:trPr>
        <w:tc>
          <w:tcPr>
            <w:tcW w:w="6804" w:type="dxa"/>
            <w:shd w:val="clear" w:color="auto" w:fill="auto"/>
            <w:vAlign w:val="center"/>
          </w:tcPr>
          <w:p w14:paraId="32893015" w14:textId="77777777" w:rsidR="00A63B18" w:rsidRPr="00C1681E" w:rsidRDefault="00A63B18" w:rsidP="00DA6B11">
            <w:pPr>
              <w:autoSpaceDE w:val="0"/>
              <w:snapToGrid w:val="0"/>
              <w:rPr>
                <w:rFonts w:cs="Arial"/>
                <w:szCs w:val="22"/>
              </w:rPr>
            </w:pPr>
            <w:r w:rsidRPr="00C1681E">
              <w:rPr>
                <w:rFonts w:cs="Arial"/>
                <w:szCs w:val="22"/>
              </w:rPr>
              <w:t>Contas a Receber – Entrepostagem</w:t>
            </w:r>
          </w:p>
        </w:tc>
        <w:tc>
          <w:tcPr>
            <w:tcW w:w="1417" w:type="dxa"/>
            <w:shd w:val="clear" w:color="auto" w:fill="auto"/>
            <w:vAlign w:val="center"/>
          </w:tcPr>
          <w:p w14:paraId="54065CF6" w14:textId="1615AFFC" w:rsidR="00A63B18" w:rsidRPr="00C1681E" w:rsidRDefault="00D914FD" w:rsidP="00065E25">
            <w:pPr>
              <w:autoSpaceDE w:val="0"/>
              <w:snapToGrid w:val="0"/>
              <w:ind w:right="24"/>
              <w:jc w:val="right"/>
              <w:rPr>
                <w:rFonts w:cs="Arial"/>
                <w:szCs w:val="22"/>
              </w:rPr>
            </w:pPr>
            <w:r w:rsidRPr="00C1681E">
              <w:rPr>
                <w:rFonts w:cs="Arial"/>
                <w:szCs w:val="22"/>
              </w:rPr>
              <w:t>2</w:t>
            </w:r>
            <w:r w:rsidR="00065E25" w:rsidRPr="00C1681E">
              <w:rPr>
                <w:rFonts w:cs="Arial"/>
                <w:szCs w:val="22"/>
              </w:rPr>
              <w:t>1</w:t>
            </w:r>
            <w:r w:rsidRPr="00C1681E">
              <w:rPr>
                <w:rFonts w:cs="Arial"/>
                <w:szCs w:val="22"/>
              </w:rPr>
              <w:t>.</w:t>
            </w:r>
            <w:r w:rsidR="00065E25" w:rsidRPr="00C1681E">
              <w:rPr>
                <w:rFonts w:cs="Arial"/>
                <w:szCs w:val="22"/>
              </w:rPr>
              <w:t>318</w:t>
            </w:r>
          </w:p>
        </w:tc>
        <w:tc>
          <w:tcPr>
            <w:tcW w:w="1418" w:type="dxa"/>
            <w:shd w:val="clear" w:color="auto" w:fill="auto"/>
            <w:vAlign w:val="center"/>
          </w:tcPr>
          <w:p w14:paraId="13292036" w14:textId="7CBAD35F" w:rsidR="00A63B18" w:rsidRPr="00C1681E" w:rsidRDefault="00A63B18" w:rsidP="00DA6B11">
            <w:pPr>
              <w:autoSpaceDE w:val="0"/>
              <w:snapToGrid w:val="0"/>
              <w:jc w:val="right"/>
              <w:rPr>
                <w:rFonts w:cs="Arial"/>
                <w:szCs w:val="22"/>
              </w:rPr>
            </w:pPr>
            <w:r w:rsidRPr="00C1681E">
              <w:rPr>
                <w:rFonts w:cs="Arial"/>
                <w:szCs w:val="22"/>
              </w:rPr>
              <w:t>32.830</w:t>
            </w:r>
          </w:p>
        </w:tc>
      </w:tr>
      <w:tr w:rsidR="009A209A" w:rsidRPr="00C1681E" w14:paraId="265C2F34" w14:textId="77777777" w:rsidTr="00065E25">
        <w:trPr>
          <w:trHeight w:val="286"/>
        </w:trPr>
        <w:tc>
          <w:tcPr>
            <w:tcW w:w="6804" w:type="dxa"/>
            <w:shd w:val="clear" w:color="auto" w:fill="auto"/>
            <w:vAlign w:val="center"/>
          </w:tcPr>
          <w:p w14:paraId="33C73AFA" w14:textId="77777777" w:rsidR="00CB3CEC" w:rsidRPr="00C1681E" w:rsidRDefault="00CB3CEC" w:rsidP="00DA6B11">
            <w:pPr>
              <w:autoSpaceDE w:val="0"/>
              <w:snapToGrid w:val="0"/>
              <w:rPr>
                <w:rFonts w:cs="Arial"/>
                <w:szCs w:val="22"/>
              </w:rPr>
            </w:pPr>
            <w:r w:rsidRPr="00C1681E">
              <w:rPr>
                <w:rFonts w:cs="Arial"/>
                <w:szCs w:val="22"/>
              </w:rPr>
              <w:t>Valores em Cobrança</w:t>
            </w:r>
          </w:p>
        </w:tc>
        <w:tc>
          <w:tcPr>
            <w:tcW w:w="1417" w:type="dxa"/>
            <w:shd w:val="clear" w:color="auto" w:fill="auto"/>
            <w:vAlign w:val="center"/>
          </w:tcPr>
          <w:p w14:paraId="7D2E4848" w14:textId="1319FC52" w:rsidR="00CB3CEC" w:rsidRPr="00C1681E" w:rsidRDefault="00065E25" w:rsidP="00065E25">
            <w:pPr>
              <w:autoSpaceDE w:val="0"/>
              <w:snapToGrid w:val="0"/>
              <w:ind w:right="24"/>
              <w:jc w:val="right"/>
              <w:rPr>
                <w:rFonts w:cs="Arial"/>
                <w:szCs w:val="22"/>
              </w:rPr>
            </w:pPr>
            <w:r w:rsidRPr="00C1681E">
              <w:rPr>
                <w:rFonts w:cs="Arial"/>
                <w:szCs w:val="22"/>
              </w:rPr>
              <w:t>5</w:t>
            </w:r>
            <w:r w:rsidR="00D914FD" w:rsidRPr="00C1681E">
              <w:rPr>
                <w:rFonts w:cs="Arial"/>
                <w:szCs w:val="22"/>
              </w:rPr>
              <w:t>.</w:t>
            </w:r>
            <w:r w:rsidRPr="00C1681E">
              <w:rPr>
                <w:rFonts w:cs="Arial"/>
                <w:szCs w:val="22"/>
              </w:rPr>
              <w:t>101</w:t>
            </w:r>
          </w:p>
        </w:tc>
        <w:tc>
          <w:tcPr>
            <w:tcW w:w="1418" w:type="dxa"/>
            <w:shd w:val="clear" w:color="auto" w:fill="auto"/>
            <w:vAlign w:val="center"/>
          </w:tcPr>
          <w:p w14:paraId="7397EC96" w14:textId="77777777" w:rsidR="00CB3CEC" w:rsidRPr="00C1681E" w:rsidRDefault="00CB3CEC" w:rsidP="00DA6B11">
            <w:pPr>
              <w:autoSpaceDE w:val="0"/>
              <w:snapToGrid w:val="0"/>
              <w:jc w:val="right"/>
              <w:rPr>
                <w:rFonts w:cs="Arial"/>
                <w:szCs w:val="22"/>
              </w:rPr>
            </w:pPr>
            <w:r w:rsidRPr="00C1681E">
              <w:rPr>
                <w:rFonts w:cs="Arial"/>
                <w:szCs w:val="22"/>
              </w:rPr>
              <w:t>3.572</w:t>
            </w:r>
          </w:p>
        </w:tc>
      </w:tr>
      <w:tr w:rsidR="009A209A" w:rsidRPr="00C1681E" w14:paraId="635804D0" w14:textId="77777777" w:rsidTr="00065E25">
        <w:trPr>
          <w:trHeight w:val="286"/>
        </w:trPr>
        <w:tc>
          <w:tcPr>
            <w:tcW w:w="6804" w:type="dxa"/>
            <w:shd w:val="clear" w:color="auto" w:fill="auto"/>
            <w:vAlign w:val="center"/>
          </w:tcPr>
          <w:p w14:paraId="52A9C6DC" w14:textId="77777777" w:rsidR="00A63B18" w:rsidRPr="00C1681E" w:rsidRDefault="00A63B18" w:rsidP="00DA6B11">
            <w:pPr>
              <w:autoSpaceDE w:val="0"/>
              <w:snapToGrid w:val="0"/>
              <w:rPr>
                <w:rFonts w:cs="Arial"/>
                <w:szCs w:val="22"/>
              </w:rPr>
            </w:pPr>
            <w:r w:rsidRPr="00C1681E">
              <w:rPr>
                <w:rFonts w:cs="Arial"/>
                <w:szCs w:val="22"/>
              </w:rPr>
              <w:t>Contas a Receber – Armazenagem</w:t>
            </w:r>
          </w:p>
        </w:tc>
        <w:tc>
          <w:tcPr>
            <w:tcW w:w="1417" w:type="dxa"/>
            <w:shd w:val="clear" w:color="auto" w:fill="auto"/>
            <w:vAlign w:val="center"/>
          </w:tcPr>
          <w:p w14:paraId="563ECB86" w14:textId="009C072A" w:rsidR="00A63B18" w:rsidRPr="00C1681E" w:rsidRDefault="00453FCC" w:rsidP="00065E25">
            <w:pPr>
              <w:autoSpaceDE w:val="0"/>
              <w:snapToGrid w:val="0"/>
              <w:ind w:right="24"/>
              <w:jc w:val="right"/>
              <w:rPr>
                <w:rFonts w:cs="Arial"/>
                <w:szCs w:val="22"/>
              </w:rPr>
            </w:pPr>
            <w:r w:rsidRPr="00C1681E">
              <w:rPr>
                <w:rFonts w:cs="Arial"/>
                <w:szCs w:val="22"/>
              </w:rPr>
              <w:t>4.</w:t>
            </w:r>
            <w:r w:rsidR="00065E25" w:rsidRPr="00C1681E">
              <w:rPr>
                <w:rFonts w:cs="Arial"/>
                <w:szCs w:val="22"/>
              </w:rPr>
              <w:t>102</w:t>
            </w:r>
          </w:p>
        </w:tc>
        <w:tc>
          <w:tcPr>
            <w:tcW w:w="1418" w:type="dxa"/>
            <w:shd w:val="clear" w:color="auto" w:fill="auto"/>
            <w:vAlign w:val="center"/>
          </w:tcPr>
          <w:p w14:paraId="4212B935" w14:textId="46270F5A" w:rsidR="00A63B18" w:rsidRPr="00C1681E" w:rsidRDefault="00A63B18" w:rsidP="00DA6B11">
            <w:pPr>
              <w:autoSpaceDE w:val="0"/>
              <w:snapToGrid w:val="0"/>
              <w:jc w:val="right"/>
              <w:rPr>
                <w:rFonts w:cs="Arial"/>
                <w:szCs w:val="22"/>
              </w:rPr>
            </w:pPr>
            <w:r w:rsidRPr="00C1681E">
              <w:rPr>
                <w:rFonts w:cs="Arial"/>
                <w:szCs w:val="22"/>
              </w:rPr>
              <w:t>3.888</w:t>
            </w:r>
          </w:p>
        </w:tc>
      </w:tr>
      <w:tr w:rsidR="009A209A" w:rsidRPr="00C1681E" w14:paraId="1E4F5806" w14:textId="77777777" w:rsidTr="00065E25">
        <w:trPr>
          <w:trHeight w:val="286"/>
        </w:trPr>
        <w:tc>
          <w:tcPr>
            <w:tcW w:w="6804" w:type="dxa"/>
            <w:shd w:val="clear" w:color="auto" w:fill="auto"/>
            <w:vAlign w:val="center"/>
          </w:tcPr>
          <w:p w14:paraId="6F630232" w14:textId="2CEFC4A1" w:rsidR="00A63B18" w:rsidRPr="00C1681E" w:rsidRDefault="00A63B18" w:rsidP="00DA6B11">
            <w:pPr>
              <w:autoSpaceDE w:val="0"/>
              <w:snapToGrid w:val="0"/>
              <w:rPr>
                <w:rFonts w:cs="Arial"/>
                <w:szCs w:val="22"/>
              </w:rPr>
            </w:pPr>
            <w:r w:rsidRPr="00C1681E">
              <w:rPr>
                <w:rFonts w:cs="Arial"/>
                <w:szCs w:val="22"/>
              </w:rPr>
              <w:t xml:space="preserve">(-) Perdas Estimadas em Créditos de Liquidação Duvidosa </w:t>
            </w:r>
            <w:r w:rsidR="001E4C98" w:rsidRPr="00C1681E">
              <w:rPr>
                <w:rFonts w:cs="Arial"/>
                <w:szCs w:val="22"/>
              </w:rPr>
              <w:t>–</w:t>
            </w:r>
            <w:r w:rsidRPr="00C1681E">
              <w:rPr>
                <w:rFonts w:cs="Arial"/>
                <w:szCs w:val="22"/>
              </w:rPr>
              <w:t xml:space="preserve"> PECLD</w:t>
            </w:r>
          </w:p>
        </w:tc>
        <w:tc>
          <w:tcPr>
            <w:tcW w:w="1417" w:type="dxa"/>
            <w:shd w:val="clear" w:color="auto" w:fill="auto"/>
            <w:vAlign w:val="center"/>
          </w:tcPr>
          <w:p w14:paraId="44583E36" w14:textId="59D5D956" w:rsidR="00A63B18" w:rsidRPr="00C1681E" w:rsidRDefault="00453FCC" w:rsidP="00065E25">
            <w:pPr>
              <w:autoSpaceDE w:val="0"/>
              <w:snapToGrid w:val="0"/>
              <w:ind w:right="24"/>
              <w:jc w:val="right"/>
              <w:rPr>
                <w:rFonts w:cs="Arial"/>
                <w:szCs w:val="22"/>
              </w:rPr>
            </w:pPr>
            <w:r w:rsidRPr="00C1681E">
              <w:rPr>
                <w:rFonts w:cs="Arial"/>
                <w:szCs w:val="22"/>
              </w:rPr>
              <w:t>(</w:t>
            </w:r>
            <w:r w:rsidR="00D914FD" w:rsidRPr="00C1681E">
              <w:rPr>
                <w:rFonts w:cs="Arial"/>
                <w:szCs w:val="22"/>
              </w:rPr>
              <w:t>5</w:t>
            </w:r>
            <w:r w:rsidRPr="00C1681E">
              <w:rPr>
                <w:rFonts w:cs="Arial"/>
                <w:szCs w:val="22"/>
              </w:rPr>
              <w:t>.</w:t>
            </w:r>
            <w:r w:rsidR="00065E25" w:rsidRPr="00C1681E">
              <w:rPr>
                <w:rFonts w:cs="Arial"/>
                <w:szCs w:val="22"/>
              </w:rPr>
              <w:t>829</w:t>
            </w:r>
            <w:r w:rsidR="00A63B18" w:rsidRPr="00C1681E">
              <w:rPr>
                <w:rFonts w:cs="Arial"/>
                <w:szCs w:val="22"/>
              </w:rPr>
              <w:t>)</w:t>
            </w:r>
          </w:p>
        </w:tc>
        <w:tc>
          <w:tcPr>
            <w:tcW w:w="1418" w:type="dxa"/>
            <w:shd w:val="clear" w:color="auto" w:fill="auto"/>
            <w:vAlign w:val="center"/>
          </w:tcPr>
          <w:p w14:paraId="085775D0" w14:textId="302A35D7" w:rsidR="00A63B18" w:rsidRPr="00C1681E" w:rsidRDefault="00A63B18" w:rsidP="00DA6B11">
            <w:pPr>
              <w:autoSpaceDE w:val="0"/>
              <w:snapToGrid w:val="0"/>
              <w:jc w:val="right"/>
              <w:rPr>
                <w:rFonts w:cs="Arial"/>
                <w:szCs w:val="22"/>
              </w:rPr>
            </w:pPr>
            <w:r w:rsidRPr="00C1681E">
              <w:rPr>
                <w:rFonts w:cs="Arial"/>
                <w:szCs w:val="22"/>
              </w:rPr>
              <w:t>(4.628)</w:t>
            </w:r>
          </w:p>
        </w:tc>
      </w:tr>
      <w:tr w:rsidR="009A209A" w:rsidRPr="00C1681E" w14:paraId="45701F25" w14:textId="77777777" w:rsidTr="00065E25">
        <w:trPr>
          <w:trHeight w:val="318"/>
        </w:trPr>
        <w:tc>
          <w:tcPr>
            <w:tcW w:w="6804" w:type="dxa"/>
            <w:shd w:val="clear" w:color="auto" w:fill="auto"/>
            <w:vAlign w:val="center"/>
          </w:tcPr>
          <w:p w14:paraId="64F09F24" w14:textId="77777777" w:rsidR="00A63B18" w:rsidRPr="00C1681E" w:rsidRDefault="00A63B18" w:rsidP="00DA6B11">
            <w:pPr>
              <w:tabs>
                <w:tab w:val="left" w:pos="7938"/>
              </w:tabs>
              <w:autoSpaceDE w:val="0"/>
              <w:snapToGrid w:val="0"/>
              <w:rPr>
                <w:rFonts w:cs="Arial"/>
                <w:szCs w:val="22"/>
              </w:rPr>
            </w:pPr>
          </w:p>
          <w:p w14:paraId="7E16146C" w14:textId="77777777" w:rsidR="00A63B18" w:rsidRPr="00C1681E" w:rsidRDefault="00A63B18" w:rsidP="00DA6B11">
            <w:pPr>
              <w:tabs>
                <w:tab w:val="left" w:pos="7938"/>
              </w:tabs>
              <w:autoSpaceDE w:val="0"/>
              <w:snapToGrid w:val="0"/>
              <w:rPr>
                <w:rFonts w:cs="Arial"/>
                <w:szCs w:val="22"/>
              </w:rPr>
            </w:pPr>
          </w:p>
        </w:tc>
        <w:tc>
          <w:tcPr>
            <w:tcW w:w="1417" w:type="dxa"/>
            <w:shd w:val="clear" w:color="auto" w:fill="auto"/>
            <w:vAlign w:val="center"/>
          </w:tcPr>
          <w:p w14:paraId="301A661A" w14:textId="02526C6C" w:rsidR="00A63B18" w:rsidRPr="00C1681E" w:rsidRDefault="00453FCC" w:rsidP="00065E25">
            <w:pPr>
              <w:pBdr>
                <w:top w:val="single" w:sz="4" w:space="1" w:color="000000"/>
                <w:bottom w:val="double" w:sz="1" w:space="1" w:color="000000"/>
              </w:pBdr>
              <w:autoSpaceDE w:val="0"/>
              <w:snapToGrid w:val="0"/>
              <w:ind w:left="337" w:hanging="337"/>
              <w:jc w:val="right"/>
              <w:rPr>
                <w:rFonts w:cs="Arial"/>
                <w:b/>
              </w:rPr>
            </w:pPr>
            <w:r w:rsidRPr="00C1681E">
              <w:rPr>
                <w:rFonts w:cs="Arial"/>
                <w:b/>
              </w:rPr>
              <w:t>2</w:t>
            </w:r>
            <w:r w:rsidR="00065E25" w:rsidRPr="00C1681E">
              <w:rPr>
                <w:rFonts w:cs="Arial"/>
                <w:b/>
              </w:rPr>
              <w:t>4</w:t>
            </w:r>
            <w:r w:rsidRPr="00C1681E">
              <w:rPr>
                <w:rFonts w:cs="Arial"/>
                <w:b/>
              </w:rPr>
              <w:t>.</w:t>
            </w:r>
            <w:r w:rsidR="00065E25" w:rsidRPr="00C1681E">
              <w:rPr>
                <w:rFonts w:cs="Arial"/>
                <w:b/>
              </w:rPr>
              <w:t>692</w:t>
            </w:r>
          </w:p>
        </w:tc>
        <w:tc>
          <w:tcPr>
            <w:tcW w:w="1418" w:type="dxa"/>
            <w:shd w:val="clear" w:color="auto" w:fill="auto"/>
            <w:vAlign w:val="center"/>
          </w:tcPr>
          <w:p w14:paraId="7FCBB873" w14:textId="313275E3" w:rsidR="00A63B18" w:rsidRPr="00C1681E" w:rsidRDefault="00A63B18" w:rsidP="00DA6B11">
            <w:pPr>
              <w:pBdr>
                <w:top w:val="single" w:sz="4" w:space="1" w:color="000000"/>
                <w:bottom w:val="double" w:sz="1" w:space="1" w:color="000000"/>
              </w:pBdr>
              <w:autoSpaceDE w:val="0"/>
              <w:snapToGrid w:val="0"/>
              <w:ind w:left="337" w:hanging="337"/>
              <w:jc w:val="right"/>
              <w:rPr>
                <w:rFonts w:cs="Arial"/>
                <w:b/>
              </w:rPr>
            </w:pPr>
            <w:r w:rsidRPr="00C1681E">
              <w:rPr>
                <w:rFonts w:cs="Arial"/>
                <w:b/>
              </w:rPr>
              <w:t>35.662</w:t>
            </w:r>
          </w:p>
        </w:tc>
      </w:tr>
    </w:tbl>
    <w:p w14:paraId="3A6291A1" w14:textId="77777777" w:rsidR="006A4567" w:rsidRPr="00C1681E" w:rsidRDefault="006A4567" w:rsidP="00DA6B11">
      <w:pPr>
        <w:pStyle w:val="WW-Recuodecorpodetexto2"/>
        <w:tabs>
          <w:tab w:val="left" w:pos="567"/>
        </w:tabs>
        <w:ind w:firstLine="426"/>
        <w:rPr>
          <w:bCs/>
          <w:szCs w:val="22"/>
        </w:rPr>
      </w:pPr>
    </w:p>
    <w:p w14:paraId="7967A295" w14:textId="7F0846D4" w:rsidR="005B5475" w:rsidRPr="00C1681E" w:rsidRDefault="005B5475" w:rsidP="00DA6B11">
      <w:pPr>
        <w:pStyle w:val="WW-Recuodecorpodetexto2"/>
        <w:tabs>
          <w:tab w:val="left" w:pos="567"/>
        </w:tabs>
        <w:ind w:firstLine="426"/>
        <w:rPr>
          <w:bCs/>
          <w:szCs w:val="22"/>
        </w:rPr>
      </w:pPr>
      <w:r w:rsidRPr="00C1681E">
        <w:rPr>
          <w:bCs/>
          <w:szCs w:val="22"/>
        </w:rPr>
        <w:t>Os créditos a receber são decorrentes da prestação de serviços e estão registrados pelo valor original, deduzidos da PECLD.</w:t>
      </w:r>
    </w:p>
    <w:p w14:paraId="17D52DA9" w14:textId="77777777" w:rsidR="004E1F1D" w:rsidRPr="00C1681E" w:rsidRDefault="004E1F1D" w:rsidP="00DA6B11">
      <w:pPr>
        <w:pStyle w:val="WW-Recuodecorpodetexto2"/>
        <w:tabs>
          <w:tab w:val="left" w:pos="567"/>
        </w:tabs>
        <w:rPr>
          <w:bCs/>
          <w:szCs w:val="22"/>
          <w:highlight w:val="green"/>
        </w:rPr>
      </w:pPr>
    </w:p>
    <w:p w14:paraId="684565DD" w14:textId="0462B968" w:rsidR="004E1F1D" w:rsidRPr="00C1681E" w:rsidRDefault="001A25E9" w:rsidP="00F86AB2">
      <w:pPr>
        <w:pStyle w:val="Ttulo2"/>
        <w:rPr>
          <w:rStyle w:val="Ttulo2Char"/>
          <w:b/>
        </w:rPr>
      </w:pPr>
      <w:bookmarkStart w:id="81" w:name="_Toc97662557"/>
      <w:r w:rsidRPr="00C1681E">
        <w:rPr>
          <w:rStyle w:val="Ttulo2Char"/>
          <w:b/>
        </w:rPr>
        <w:t>5.1. Contas a Receber – Entrepostagem</w:t>
      </w:r>
      <w:bookmarkEnd w:id="81"/>
    </w:p>
    <w:p w14:paraId="4961B556" w14:textId="36E90593" w:rsidR="008B77A3" w:rsidRPr="00C1681E" w:rsidRDefault="007364D9" w:rsidP="00DA6B11">
      <w:pPr>
        <w:pStyle w:val="WW-Recuodecorpodetexto2"/>
        <w:tabs>
          <w:tab w:val="left" w:pos="567"/>
        </w:tabs>
        <w:ind w:firstLine="426"/>
        <w:rPr>
          <w:bCs/>
          <w:szCs w:val="22"/>
          <w:highlight w:val="green"/>
        </w:rPr>
      </w:pPr>
      <w:r w:rsidRPr="00C1681E">
        <w:rPr>
          <w:bCs/>
          <w:szCs w:val="22"/>
        </w:rPr>
        <w:t xml:space="preserve">Nesta conta são registrados os valores a receber da principal fonte de receita da Companhia. A rede de entrepostos é composta por 12 Unidades no interior, 1 na Capital, 4 Unidades frigoríficas e </w:t>
      </w:r>
      <w:r w:rsidR="007D1F8E" w:rsidRPr="00C1681E">
        <w:rPr>
          <w:bCs/>
          <w:szCs w:val="22"/>
        </w:rPr>
        <w:t xml:space="preserve">1 </w:t>
      </w:r>
      <w:r w:rsidRPr="00C1681E">
        <w:rPr>
          <w:bCs/>
          <w:szCs w:val="22"/>
        </w:rPr>
        <w:t>fábrica de gelo</w:t>
      </w:r>
      <w:r w:rsidR="009D7739" w:rsidRPr="00C1681E">
        <w:rPr>
          <w:bCs/>
          <w:szCs w:val="22"/>
        </w:rPr>
        <w:t xml:space="preserve"> que se encontra em inatividade desde janeiro de 2017</w:t>
      </w:r>
      <w:r w:rsidR="001421D7" w:rsidRPr="00C1681E">
        <w:rPr>
          <w:bCs/>
          <w:szCs w:val="22"/>
        </w:rPr>
        <w:t xml:space="preserve">. A </w:t>
      </w:r>
      <w:r w:rsidR="000E0C7F" w:rsidRPr="00C1681E">
        <w:rPr>
          <w:bCs/>
          <w:szCs w:val="22"/>
        </w:rPr>
        <w:t>fábrica</w:t>
      </w:r>
      <w:r w:rsidR="001421D7" w:rsidRPr="00C1681E">
        <w:rPr>
          <w:bCs/>
          <w:szCs w:val="22"/>
        </w:rPr>
        <w:t xml:space="preserve"> de </w:t>
      </w:r>
      <w:r w:rsidR="000E0C7F" w:rsidRPr="00C1681E">
        <w:rPr>
          <w:bCs/>
          <w:szCs w:val="22"/>
        </w:rPr>
        <w:t>g</w:t>
      </w:r>
      <w:r w:rsidR="001421D7" w:rsidRPr="00C1681E">
        <w:rPr>
          <w:bCs/>
          <w:szCs w:val="22"/>
        </w:rPr>
        <w:t>elo</w:t>
      </w:r>
      <w:r w:rsidR="000E0C7F" w:rsidRPr="00C1681E">
        <w:rPr>
          <w:bCs/>
          <w:szCs w:val="22"/>
        </w:rPr>
        <w:t>,</w:t>
      </w:r>
      <w:r w:rsidR="001421D7" w:rsidRPr="00C1681E">
        <w:rPr>
          <w:bCs/>
          <w:szCs w:val="22"/>
        </w:rPr>
        <w:t xml:space="preserve"> </w:t>
      </w:r>
      <w:r w:rsidR="00DE7B28" w:rsidRPr="00C1681E">
        <w:rPr>
          <w:bCs/>
          <w:szCs w:val="22"/>
        </w:rPr>
        <w:t>por encontrar-se fora de operação, não produz receita.</w:t>
      </w:r>
      <w:r w:rsidRPr="00C1681E">
        <w:rPr>
          <w:bCs/>
          <w:szCs w:val="22"/>
        </w:rPr>
        <w:t xml:space="preserve"> A redução</w:t>
      </w:r>
      <w:r w:rsidR="00FD48B9" w:rsidRPr="00C1681E">
        <w:rPr>
          <w:bCs/>
          <w:szCs w:val="22"/>
        </w:rPr>
        <w:t xml:space="preserve"> de R$</w:t>
      </w:r>
      <w:r w:rsidRPr="00C1681E">
        <w:rPr>
          <w:bCs/>
          <w:szCs w:val="22"/>
        </w:rPr>
        <w:t xml:space="preserve"> </w:t>
      </w:r>
      <w:r w:rsidR="00AB76BB" w:rsidRPr="00C1681E">
        <w:rPr>
          <w:bCs/>
          <w:szCs w:val="22"/>
        </w:rPr>
        <w:t>11</w:t>
      </w:r>
      <w:r w:rsidR="00FD48B9" w:rsidRPr="00C1681E">
        <w:rPr>
          <w:bCs/>
          <w:szCs w:val="22"/>
        </w:rPr>
        <w:t>,</w:t>
      </w:r>
      <w:r w:rsidR="00AB76BB" w:rsidRPr="00C1681E">
        <w:rPr>
          <w:bCs/>
          <w:szCs w:val="22"/>
        </w:rPr>
        <w:t>512</w:t>
      </w:r>
      <w:r w:rsidR="00FD48B9" w:rsidRPr="00C1681E">
        <w:rPr>
          <w:bCs/>
          <w:szCs w:val="22"/>
        </w:rPr>
        <w:t xml:space="preserve"> milhões </w:t>
      </w:r>
      <w:r w:rsidRPr="00C1681E">
        <w:rPr>
          <w:bCs/>
          <w:szCs w:val="22"/>
        </w:rPr>
        <w:t xml:space="preserve">registrada </w:t>
      </w:r>
      <w:r w:rsidR="008B77A3" w:rsidRPr="00C1681E">
        <w:rPr>
          <w:bCs/>
          <w:szCs w:val="22"/>
        </w:rPr>
        <w:t>nesta nomenclatura está relacionad</w:t>
      </w:r>
      <w:r w:rsidR="009F23FB" w:rsidRPr="00C1681E">
        <w:rPr>
          <w:bCs/>
          <w:szCs w:val="22"/>
        </w:rPr>
        <w:t>a</w:t>
      </w:r>
      <w:r w:rsidR="008B77A3" w:rsidRPr="00C1681E">
        <w:rPr>
          <w:bCs/>
          <w:szCs w:val="22"/>
        </w:rPr>
        <w:t xml:space="preserve"> à diminuição do índice de inadimplência e na quitação</w:t>
      </w:r>
      <w:r w:rsidR="00FD48B9" w:rsidRPr="00C1681E">
        <w:rPr>
          <w:bCs/>
          <w:szCs w:val="22"/>
        </w:rPr>
        <w:t xml:space="preserve"> </w:t>
      </w:r>
      <w:r w:rsidR="008B77A3" w:rsidRPr="00C1681E">
        <w:rPr>
          <w:bCs/>
          <w:szCs w:val="22"/>
        </w:rPr>
        <w:t>dos parcelamentos formalizados, consequência da pandemia do Coronavírus e da enchente que ocorreu no mês de fevereiro de 2020 no Entreposto Terminal de São Paulo – ETSP.</w:t>
      </w:r>
    </w:p>
    <w:p w14:paraId="44768D37" w14:textId="77777777" w:rsidR="008B77A3" w:rsidRPr="00C1681E" w:rsidRDefault="008B77A3" w:rsidP="00DA6B11">
      <w:pPr>
        <w:pStyle w:val="WW-Recuodecorpodetexto2"/>
        <w:tabs>
          <w:tab w:val="left" w:pos="567"/>
        </w:tabs>
        <w:rPr>
          <w:bCs/>
          <w:szCs w:val="22"/>
          <w:highlight w:val="green"/>
        </w:rPr>
      </w:pPr>
    </w:p>
    <w:p w14:paraId="1314632E" w14:textId="4B36156D" w:rsidR="004E1F1D" w:rsidRPr="00C1681E" w:rsidRDefault="001A25E9" w:rsidP="00DA6B11">
      <w:pPr>
        <w:pStyle w:val="Ttulo2"/>
        <w:rPr>
          <w:rStyle w:val="Ttulo2Char"/>
          <w:b/>
        </w:rPr>
      </w:pPr>
      <w:bookmarkStart w:id="82" w:name="_Toc97662558"/>
      <w:r w:rsidRPr="00C1681E">
        <w:rPr>
          <w:rStyle w:val="Ttulo2Char"/>
          <w:b/>
        </w:rPr>
        <w:t xml:space="preserve">5.2. </w:t>
      </w:r>
      <w:r w:rsidR="00D87EAC" w:rsidRPr="00C1681E">
        <w:rPr>
          <w:rStyle w:val="Ttulo2Char"/>
          <w:b/>
        </w:rPr>
        <w:t>Valores em Cobrança</w:t>
      </w:r>
      <w:bookmarkEnd w:id="82"/>
      <w:r w:rsidR="00D87EAC" w:rsidRPr="00C1681E">
        <w:rPr>
          <w:rStyle w:val="Ttulo2Char"/>
          <w:b/>
        </w:rPr>
        <w:t xml:space="preserve"> </w:t>
      </w:r>
    </w:p>
    <w:p w14:paraId="145E4914" w14:textId="4BCDE478" w:rsidR="00D87EAC" w:rsidRPr="00C1681E" w:rsidRDefault="00D87EAC" w:rsidP="00DA6B11">
      <w:pPr>
        <w:pStyle w:val="WW-Recuodecorpodetexto2"/>
        <w:tabs>
          <w:tab w:val="left" w:pos="567"/>
        </w:tabs>
        <w:ind w:firstLine="426"/>
        <w:rPr>
          <w:bCs/>
          <w:szCs w:val="22"/>
          <w:highlight w:val="green"/>
        </w:rPr>
      </w:pPr>
      <w:r w:rsidRPr="00C1681E">
        <w:rPr>
          <w:bCs/>
          <w:szCs w:val="22"/>
        </w:rPr>
        <w:t>São débitos vencidos relativos a permissões, autorizações ou concessões canceladas ou de clientes/depositantes da rede armazenadora, que se encontram em análise de abertura de processo ju</w:t>
      </w:r>
      <w:r w:rsidR="00140FCD" w:rsidRPr="00C1681E">
        <w:rPr>
          <w:bCs/>
          <w:szCs w:val="22"/>
        </w:rPr>
        <w:t>dicial. Houve um aumento de R$ 1</w:t>
      </w:r>
      <w:r w:rsidRPr="00C1681E">
        <w:rPr>
          <w:bCs/>
          <w:szCs w:val="22"/>
        </w:rPr>
        <w:t>,</w:t>
      </w:r>
      <w:r w:rsidR="0067630E" w:rsidRPr="00C1681E">
        <w:rPr>
          <w:bCs/>
          <w:szCs w:val="22"/>
        </w:rPr>
        <w:t>529</w:t>
      </w:r>
      <w:r w:rsidR="00140FCD" w:rsidRPr="00C1681E">
        <w:rPr>
          <w:bCs/>
          <w:szCs w:val="22"/>
        </w:rPr>
        <w:t xml:space="preserve"> milhão</w:t>
      </w:r>
      <w:r w:rsidR="00C813ED" w:rsidRPr="00C1681E">
        <w:rPr>
          <w:bCs/>
          <w:szCs w:val="22"/>
        </w:rPr>
        <w:t>, principalmente de</w:t>
      </w:r>
      <w:r w:rsidR="00C873BE" w:rsidRPr="00C1681E">
        <w:rPr>
          <w:bCs/>
          <w:szCs w:val="22"/>
        </w:rPr>
        <w:t xml:space="preserve"> </w:t>
      </w:r>
      <w:r w:rsidR="00C813ED" w:rsidRPr="00C1681E">
        <w:rPr>
          <w:bCs/>
          <w:szCs w:val="22"/>
        </w:rPr>
        <w:t xml:space="preserve">um </w:t>
      </w:r>
      <w:r w:rsidR="00C873BE" w:rsidRPr="00C1681E">
        <w:rPr>
          <w:bCs/>
          <w:szCs w:val="22"/>
        </w:rPr>
        <w:t>cliente</w:t>
      </w:r>
      <w:r w:rsidR="002A10DD" w:rsidRPr="00C1681E">
        <w:rPr>
          <w:bCs/>
          <w:szCs w:val="22"/>
        </w:rPr>
        <w:t xml:space="preserve"> da rede armazenadora</w:t>
      </w:r>
      <w:r w:rsidR="00C873BE" w:rsidRPr="00C1681E">
        <w:rPr>
          <w:bCs/>
          <w:szCs w:val="22"/>
        </w:rPr>
        <w:t xml:space="preserve">, que não efetuou o pagamento no montante de R$ </w:t>
      </w:r>
      <w:r w:rsidR="00206DA9" w:rsidRPr="00C1681E">
        <w:rPr>
          <w:bCs/>
          <w:szCs w:val="22"/>
        </w:rPr>
        <w:t>1,035</w:t>
      </w:r>
      <w:r w:rsidR="00C873BE" w:rsidRPr="00C1681E">
        <w:rPr>
          <w:bCs/>
          <w:szCs w:val="22"/>
        </w:rPr>
        <w:t xml:space="preserve"> mil</w:t>
      </w:r>
      <w:r w:rsidR="00206DA9" w:rsidRPr="00C1681E">
        <w:rPr>
          <w:bCs/>
          <w:szCs w:val="22"/>
        </w:rPr>
        <w:t>hão</w:t>
      </w:r>
      <w:r w:rsidR="002A10DD" w:rsidRPr="00C1681E">
        <w:rPr>
          <w:bCs/>
          <w:szCs w:val="22"/>
        </w:rPr>
        <w:t xml:space="preserve"> que equivale a </w:t>
      </w:r>
      <w:r w:rsidR="0067630E" w:rsidRPr="00C1681E">
        <w:rPr>
          <w:bCs/>
          <w:szCs w:val="22"/>
        </w:rPr>
        <w:t>67</w:t>
      </w:r>
      <w:r w:rsidR="002A10DD" w:rsidRPr="00C1681E">
        <w:rPr>
          <w:bCs/>
          <w:szCs w:val="22"/>
        </w:rPr>
        <w:t>,</w:t>
      </w:r>
      <w:r w:rsidR="0067630E" w:rsidRPr="00C1681E">
        <w:rPr>
          <w:bCs/>
          <w:szCs w:val="22"/>
        </w:rPr>
        <w:t>69</w:t>
      </w:r>
      <w:r w:rsidR="002A10DD" w:rsidRPr="00C1681E">
        <w:rPr>
          <w:bCs/>
          <w:szCs w:val="22"/>
        </w:rPr>
        <w:t>% do total.</w:t>
      </w:r>
    </w:p>
    <w:p w14:paraId="57BD4DCB" w14:textId="77777777" w:rsidR="00D87EAC" w:rsidRPr="00C1681E" w:rsidRDefault="00D87EAC" w:rsidP="00DA6B11">
      <w:pPr>
        <w:pStyle w:val="WW-Recuodecorpodetexto2"/>
        <w:tabs>
          <w:tab w:val="left" w:pos="567"/>
        </w:tabs>
        <w:ind w:firstLine="426"/>
        <w:rPr>
          <w:bCs/>
          <w:szCs w:val="22"/>
          <w:highlight w:val="green"/>
        </w:rPr>
      </w:pPr>
    </w:p>
    <w:p w14:paraId="6B9CE58B" w14:textId="6F9DAAE0" w:rsidR="004E1F1D" w:rsidRPr="00C1681E" w:rsidRDefault="001A25E9" w:rsidP="00DA6B11">
      <w:pPr>
        <w:pStyle w:val="Ttulo2"/>
        <w:rPr>
          <w:rStyle w:val="Ttulo2Char"/>
          <w:b/>
        </w:rPr>
      </w:pPr>
      <w:bookmarkStart w:id="83" w:name="_Toc97662559"/>
      <w:r w:rsidRPr="00C1681E">
        <w:rPr>
          <w:rStyle w:val="Ttulo2Char"/>
          <w:b/>
        </w:rPr>
        <w:t xml:space="preserve">5.3. </w:t>
      </w:r>
      <w:r w:rsidR="00D87EAC" w:rsidRPr="00C1681E">
        <w:rPr>
          <w:rStyle w:val="Ttulo2Char"/>
          <w:b/>
        </w:rPr>
        <w:t>Contas a Receber – Armazenagem</w:t>
      </w:r>
      <w:bookmarkEnd w:id="83"/>
    </w:p>
    <w:p w14:paraId="484780EB" w14:textId="7C16116B" w:rsidR="00D87EAC" w:rsidRPr="00C1681E" w:rsidRDefault="00D87EAC" w:rsidP="00DA6B11">
      <w:pPr>
        <w:pStyle w:val="WW-Recuodecorpodetexto2"/>
        <w:tabs>
          <w:tab w:val="left" w:pos="567"/>
        </w:tabs>
        <w:ind w:firstLine="426"/>
        <w:rPr>
          <w:bCs/>
          <w:szCs w:val="22"/>
          <w:highlight w:val="green"/>
        </w:rPr>
      </w:pPr>
      <w:r w:rsidRPr="00C1681E">
        <w:rPr>
          <w:bCs/>
          <w:szCs w:val="22"/>
        </w:rPr>
        <w:t>Consiste em valores a receber de clientes da rede armazenadora, composta por 33 Unidades, 14 ativas, 14 cedidas e 5 inativas</w:t>
      </w:r>
      <w:r w:rsidR="00C873BE" w:rsidRPr="00C1681E">
        <w:rPr>
          <w:bCs/>
          <w:szCs w:val="22"/>
        </w:rPr>
        <w:t xml:space="preserve">, </w:t>
      </w:r>
      <w:r w:rsidRPr="00C1681E">
        <w:rPr>
          <w:bCs/>
          <w:szCs w:val="22"/>
        </w:rPr>
        <w:t xml:space="preserve">em </w:t>
      </w:r>
      <w:r w:rsidR="00DF1CE3" w:rsidRPr="00C1681E">
        <w:rPr>
          <w:bCs/>
          <w:szCs w:val="22"/>
        </w:rPr>
        <w:t>31</w:t>
      </w:r>
      <w:r w:rsidRPr="00C1681E">
        <w:rPr>
          <w:bCs/>
          <w:szCs w:val="22"/>
        </w:rPr>
        <w:t xml:space="preserve"> de </w:t>
      </w:r>
      <w:r w:rsidR="00DF1CE3" w:rsidRPr="00C1681E">
        <w:rPr>
          <w:bCs/>
          <w:szCs w:val="22"/>
        </w:rPr>
        <w:t>dez</w:t>
      </w:r>
      <w:r w:rsidR="00CC1860" w:rsidRPr="00C1681E">
        <w:rPr>
          <w:bCs/>
          <w:szCs w:val="22"/>
        </w:rPr>
        <w:t>embro</w:t>
      </w:r>
      <w:r w:rsidRPr="00C1681E">
        <w:rPr>
          <w:bCs/>
          <w:szCs w:val="22"/>
        </w:rPr>
        <w:t xml:space="preserve"> de 2021.</w:t>
      </w:r>
      <w:r w:rsidR="00C873BE" w:rsidRPr="00C1681E">
        <w:rPr>
          <w:bCs/>
          <w:szCs w:val="22"/>
        </w:rPr>
        <w:t xml:space="preserve"> As inativas não produzem receitas. </w:t>
      </w:r>
      <w:r w:rsidRPr="00C1681E">
        <w:rPr>
          <w:bCs/>
          <w:szCs w:val="22"/>
        </w:rPr>
        <w:t xml:space="preserve">Houve aumento de R$ </w:t>
      </w:r>
      <w:r w:rsidR="00DF1CE3" w:rsidRPr="00C1681E">
        <w:rPr>
          <w:bCs/>
          <w:szCs w:val="22"/>
        </w:rPr>
        <w:t>214</w:t>
      </w:r>
      <w:r w:rsidRPr="00C1681E">
        <w:rPr>
          <w:bCs/>
          <w:szCs w:val="22"/>
        </w:rPr>
        <w:t xml:space="preserve"> mil em relação a 31 de dezembro de 2020 e está relacionado ao aumento do faturamento decorrente da captação de novos clientes, bom índice de ocupação e aumento dos serviços de processamento.</w:t>
      </w:r>
    </w:p>
    <w:p w14:paraId="2A6F72AC" w14:textId="2237F4F6" w:rsidR="004E1F1D" w:rsidRPr="00C1681E" w:rsidRDefault="004E1F1D" w:rsidP="00DA6B11">
      <w:pPr>
        <w:pStyle w:val="WW-Recuodecorpodetexto2"/>
        <w:tabs>
          <w:tab w:val="left" w:pos="567"/>
        </w:tabs>
        <w:rPr>
          <w:b/>
          <w:bCs/>
          <w:szCs w:val="22"/>
          <w:highlight w:val="green"/>
        </w:rPr>
      </w:pPr>
    </w:p>
    <w:p w14:paraId="108EFABE" w14:textId="77777777" w:rsidR="004E1F1D" w:rsidRPr="00C1681E" w:rsidRDefault="001A25E9" w:rsidP="00DA6B11">
      <w:pPr>
        <w:pStyle w:val="Ttulo2"/>
        <w:rPr>
          <w:rStyle w:val="Ttulo2Char"/>
          <w:b/>
        </w:rPr>
      </w:pPr>
      <w:bookmarkStart w:id="84" w:name="_5.4_–_Provisão"/>
      <w:bookmarkStart w:id="85" w:name="_Toc97662560"/>
      <w:bookmarkEnd w:id="84"/>
      <w:r w:rsidRPr="00205FDC">
        <w:rPr>
          <w:rStyle w:val="Ttulo2Char"/>
          <w:b/>
        </w:rPr>
        <w:t xml:space="preserve">5.4. </w:t>
      </w:r>
      <w:hyperlink w:anchor="_12.3._PECLD" w:history="1">
        <w:r w:rsidRPr="00205FDC">
          <w:rPr>
            <w:rStyle w:val="Hyperlink"/>
            <w:color w:val="auto"/>
          </w:rPr>
          <w:t>Perdas Estimadas em Créditos de Liquidação Duvidosa</w:t>
        </w:r>
        <w:bookmarkEnd w:id="85"/>
      </w:hyperlink>
    </w:p>
    <w:p w14:paraId="03F520EF" w14:textId="4B79382F" w:rsidR="00205FDC" w:rsidRDefault="00F167E9" w:rsidP="007C6379">
      <w:pPr>
        <w:pStyle w:val="WW-Recuodecorpodetexto2"/>
        <w:tabs>
          <w:tab w:val="left" w:pos="567"/>
        </w:tabs>
        <w:ind w:firstLine="426"/>
        <w:rPr>
          <w:szCs w:val="22"/>
        </w:rPr>
      </w:pPr>
      <w:r w:rsidRPr="00C1681E">
        <w:rPr>
          <w:szCs w:val="22"/>
        </w:rPr>
        <w:t xml:space="preserve">A Companhia adota como política </w:t>
      </w:r>
      <w:r w:rsidR="00205FDC">
        <w:rPr>
          <w:szCs w:val="22"/>
        </w:rPr>
        <w:t>o registro</w:t>
      </w:r>
      <w:r w:rsidR="00CA4B8A">
        <w:rPr>
          <w:szCs w:val="22"/>
        </w:rPr>
        <w:t xml:space="preserve"> do valor total </w:t>
      </w:r>
      <w:r w:rsidR="00205FDC">
        <w:rPr>
          <w:szCs w:val="22"/>
        </w:rPr>
        <w:t>d</w:t>
      </w:r>
      <w:r w:rsidRPr="00C1681E">
        <w:rPr>
          <w:szCs w:val="22"/>
        </w:rPr>
        <w:t>as perdas estimadas com vencimentos superiores a 180 dias</w:t>
      </w:r>
      <w:r w:rsidR="00205FDC">
        <w:rPr>
          <w:szCs w:val="22"/>
        </w:rPr>
        <w:t xml:space="preserve"> e demais critérios</w:t>
      </w:r>
      <w:r w:rsidR="00CA4B8A">
        <w:rPr>
          <w:szCs w:val="22"/>
        </w:rPr>
        <w:t xml:space="preserve"> detalhados a seguir</w:t>
      </w:r>
      <w:r w:rsidR="00442F15">
        <w:rPr>
          <w:szCs w:val="22"/>
        </w:rPr>
        <w:t>.</w:t>
      </w:r>
    </w:p>
    <w:p w14:paraId="71BD9A08" w14:textId="77777777" w:rsidR="00CA4B8A" w:rsidRDefault="00CA4B8A" w:rsidP="007C6379">
      <w:pPr>
        <w:pStyle w:val="WW-Recuodecorpodetexto2"/>
        <w:tabs>
          <w:tab w:val="left" w:pos="567"/>
        </w:tabs>
        <w:ind w:firstLine="426"/>
        <w:rPr>
          <w:szCs w:val="22"/>
        </w:rPr>
      </w:pPr>
    </w:p>
    <w:p w14:paraId="22739E8B" w14:textId="6D1476B2" w:rsidR="00704645" w:rsidRDefault="007A4242" w:rsidP="007C6379">
      <w:pPr>
        <w:pStyle w:val="WW-Recuodecorpodetexto2"/>
        <w:tabs>
          <w:tab w:val="left" w:pos="567"/>
        </w:tabs>
        <w:ind w:firstLine="426"/>
        <w:rPr>
          <w:szCs w:val="22"/>
        </w:rPr>
      </w:pPr>
      <w:r w:rsidRPr="005619AE">
        <w:rPr>
          <w:szCs w:val="22"/>
        </w:rPr>
        <w:lastRenderedPageBreak/>
        <w:t xml:space="preserve">Além do registro das perdas incorridas, em atendimento do CPC 48 - "Instrumentos Financeiros", subitem 5.5 que trata da Redução ao Valor Recuperável", foi estabelecido, em dezembro de 2021, um valor adicional de perdas esperadas, com o objetivo de registrar as perdas prováveis do grupo Clientes, subgrupo "títulos a vencer" da entrepostagem. A metodologia foi desenvolvida com base no histórico do não recebimento de títulos, e definiu a aplicação de um percentual </w:t>
      </w:r>
      <w:r w:rsidR="00A11B3A" w:rsidRPr="005619AE">
        <w:rPr>
          <w:szCs w:val="22"/>
        </w:rPr>
        <w:t xml:space="preserve">pela expectativa histórica de </w:t>
      </w:r>
      <w:r w:rsidRPr="005619AE">
        <w:rPr>
          <w:szCs w:val="22"/>
        </w:rPr>
        <w:t xml:space="preserve">não recebimento </w:t>
      </w:r>
      <w:r w:rsidR="00442F15">
        <w:rPr>
          <w:szCs w:val="22"/>
        </w:rPr>
        <w:t>desta carteira.</w:t>
      </w:r>
    </w:p>
    <w:p w14:paraId="451A7D61" w14:textId="77777777" w:rsidR="00442F15" w:rsidRDefault="00442F15" w:rsidP="007C6379">
      <w:pPr>
        <w:pStyle w:val="WW-Recuodecorpodetexto2"/>
        <w:tabs>
          <w:tab w:val="left" w:pos="567"/>
        </w:tabs>
        <w:ind w:firstLine="426"/>
        <w:rPr>
          <w:szCs w:val="22"/>
        </w:rPr>
      </w:pPr>
    </w:p>
    <w:p w14:paraId="5A3D9828" w14:textId="64DC98A1" w:rsidR="003716F8" w:rsidRPr="005619AE" w:rsidRDefault="00704645" w:rsidP="007C6379">
      <w:pPr>
        <w:pStyle w:val="WW-Recuodecorpodetexto2"/>
        <w:tabs>
          <w:tab w:val="left" w:pos="567"/>
        </w:tabs>
        <w:ind w:firstLine="426"/>
        <w:rPr>
          <w:bCs/>
          <w:szCs w:val="22"/>
        </w:rPr>
      </w:pPr>
      <w:r>
        <w:rPr>
          <w:szCs w:val="22"/>
        </w:rPr>
        <w:t>Dessa forma, n</w:t>
      </w:r>
      <w:r w:rsidR="00F167E9" w:rsidRPr="005619AE">
        <w:rPr>
          <w:szCs w:val="22"/>
        </w:rPr>
        <w:t xml:space="preserve">a atividade de entrepostagem </w:t>
      </w:r>
      <w:r>
        <w:rPr>
          <w:szCs w:val="22"/>
        </w:rPr>
        <w:t>são</w:t>
      </w:r>
      <w:r w:rsidR="00F167E9" w:rsidRPr="005619AE">
        <w:rPr>
          <w:szCs w:val="22"/>
        </w:rPr>
        <w:t xml:space="preserve"> considerado</w:t>
      </w:r>
      <w:r>
        <w:rPr>
          <w:szCs w:val="22"/>
        </w:rPr>
        <w:t xml:space="preserve">s </w:t>
      </w:r>
      <w:r w:rsidR="00F167E9" w:rsidRPr="005619AE">
        <w:rPr>
          <w:szCs w:val="22"/>
        </w:rPr>
        <w:t>os valores vencidos</w:t>
      </w:r>
      <w:r>
        <w:rPr>
          <w:szCs w:val="22"/>
        </w:rPr>
        <w:t xml:space="preserve"> e </w:t>
      </w:r>
      <w:r w:rsidRPr="005619AE">
        <w:rPr>
          <w:szCs w:val="22"/>
        </w:rPr>
        <w:t>complementar de perdas esperadas</w:t>
      </w:r>
      <w:r w:rsidR="00F167E9" w:rsidRPr="005619AE">
        <w:rPr>
          <w:szCs w:val="22"/>
        </w:rPr>
        <w:t>, enquanto na armazenagem é considerado</w:t>
      </w:r>
      <w:r>
        <w:rPr>
          <w:szCs w:val="22"/>
        </w:rPr>
        <w:t xml:space="preserve"> </w:t>
      </w:r>
      <w:r w:rsidR="00F167E9" w:rsidRPr="005619AE">
        <w:rPr>
          <w:szCs w:val="22"/>
        </w:rPr>
        <w:t>o valor no caso da mercadoria estocada ser insuficiente para a garantia do débito.</w:t>
      </w:r>
    </w:p>
    <w:p w14:paraId="78DCDB14" w14:textId="77777777" w:rsidR="003716F8" w:rsidRPr="005619AE" w:rsidRDefault="003716F8" w:rsidP="007C6379">
      <w:pPr>
        <w:pStyle w:val="WW-Recuodecorpodetexto2"/>
        <w:tabs>
          <w:tab w:val="left" w:pos="567"/>
        </w:tabs>
        <w:ind w:firstLine="426"/>
        <w:rPr>
          <w:bCs/>
          <w:szCs w:val="22"/>
        </w:rPr>
      </w:pPr>
    </w:p>
    <w:p w14:paraId="6FD1D766" w14:textId="2059C935" w:rsidR="007C6379" w:rsidRDefault="00EF3227" w:rsidP="007C6379">
      <w:pPr>
        <w:pStyle w:val="WW-Recuodecorpodetexto2"/>
        <w:tabs>
          <w:tab w:val="left" w:pos="567"/>
        </w:tabs>
        <w:ind w:firstLine="426"/>
        <w:rPr>
          <w:bCs/>
          <w:szCs w:val="22"/>
          <w:highlight w:val="yellow"/>
        </w:rPr>
      </w:pPr>
      <w:r w:rsidRPr="005619AE">
        <w:rPr>
          <w:bCs/>
          <w:szCs w:val="22"/>
        </w:rPr>
        <w:t xml:space="preserve">Houve um aumento de </w:t>
      </w:r>
      <w:r w:rsidR="0071058C" w:rsidRPr="005619AE">
        <w:rPr>
          <w:bCs/>
          <w:szCs w:val="22"/>
        </w:rPr>
        <w:t xml:space="preserve">R$ </w:t>
      </w:r>
      <w:r w:rsidR="00DF1CE3" w:rsidRPr="005619AE">
        <w:rPr>
          <w:bCs/>
          <w:szCs w:val="22"/>
        </w:rPr>
        <w:t>1,201</w:t>
      </w:r>
      <w:r w:rsidR="001B48A0" w:rsidRPr="005619AE">
        <w:rPr>
          <w:bCs/>
          <w:szCs w:val="22"/>
        </w:rPr>
        <w:t xml:space="preserve"> </w:t>
      </w:r>
      <w:r w:rsidR="00CC1860" w:rsidRPr="005619AE">
        <w:rPr>
          <w:bCs/>
          <w:szCs w:val="22"/>
        </w:rPr>
        <w:t>mil</w:t>
      </w:r>
      <w:r w:rsidR="00DF1CE3" w:rsidRPr="005619AE">
        <w:rPr>
          <w:bCs/>
          <w:szCs w:val="22"/>
        </w:rPr>
        <w:t>hão</w:t>
      </w:r>
      <w:r w:rsidR="00EE3EA6" w:rsidRPr="005619AE">
        <w:rPr>
          <w:bCs/>
          <w:szCs w:val="22"/>
        </w:rPr>
        <w:t xml:space="preserve"> em relação a 31 de dezembro de 2020</w:t>
      </w:r>
      <w:r w:rsidR="008722B6" w:rsidRPr="005619AE">
        <w:rPr>
          <w:bCs/>
          <w:szCs w:val="22"/>
        </w:rPr>
        <w:t>,</w:t>
      </w:r>
      <w:r w:rsidR="00EE3EA6" w:rsidRPr="005619AE">
        <w:rPr>
          <w:bCs/>
          <w:szCs w:val="22"/>
        </w:rPr>
        <w:t xml:space="preserve"> com diminuiç</w:t>
      </w:r>
      <w:r w:rsidR="008722B6" w:rsidRPr="005619AE">
        <w:rPr>
          <w:bCs/>
          <w:szCs w:val="22"/>
        </w:rPr>
        <w:t xml:space="preserve">ão na </w:t>
      </w:r>
      <w:r w:rsidR="008722B6" w:rsidRPr="00B95E80">
        <w:rPr>
          <w:bCs/>
          <w:szCs w:val="22"/>
        </w:rPr>
        <w:t>E</w:t>
      </w:r>
      <w:r w:rsidR="00EE3EA6" w:rsidRPr="00B95E80">
        <w:rPr>
          <w:bCs/>
          <w:szCs w:val="22"/>
        </w:rPr>
        <w:t xml:space="preserve">ntrepostagem de R$ </w:t>
      </w:r>
      <w:r w:rsidR="00E441F8" w:rsidRPr="00B95E80">
        <w:rPr>
          <w:bCs/>
          <w:szCs w:val="22"/>
        </w:rPr>
        <w:t>299</w:t>
      </w:r>
      <w:r w:rsidR="00EE3EA6" w:rsidRPr="00B95E80">
        <w:rPr>
          <w:bCs/>
          <w:szCs w:val="22"/>
        </w:rPr>
        <w:t xml:space="preserve"> mil, e, aumento </w:t>
      </w:r>
      <w:r w:rsidR="008722B6" w:rsidRPr="00B95E80">
        <w:rPr>
          <w:bCs/>
          <w:szCs w:val="22"/>
        </w:rPr>
        <w:t>de</w:t>
      </w:r>
      <w:r w:rsidR="00EE3EA6" w:rsidRPr="00B95E80">
        <w:rPr>
          <w:bCs/>
          <w:szCs w:val="22"/>
        </w:rPr>
        <w:t xml:space="preserve"> Cobranças Judiciais em Análise em R$ 1,</w:t>
      </w:r>
      <w:r w:rsidR="00E441F8" w:rsidRPr="00B95E80">
        <w:rPr>
          <w:bCs/>
          <w:szCs w:val="22"/>
        </w:rPr>
        <w:t>5</w:t>
      </w:r>
      <w:r w:rsidR="00EE3EA6" w:rsidRPr="00B95E80">
        <w:rPr>
          <w:bCs/>
          <w:szCs w:val="22"/>
        </w:rPr>
        <w:t>27 milhão</w:t>
      </w:r>
      <w:r w:rsidR="00C873BE" w:rsidRPr="00B95E80">
        <w:rPr>
          <w:bCs/>
          <w:szCs w:val="22"/>
        </w:rPr>
        <w:t>,</w:t>
      </w:r>
      <w:r w:rsidR="00C813ED" w:rsidRPr="00B95E80">
        <w:rPr>
          <w:bCs/>
          <w:szCs w:val="22"/>
        </w:rPr>
        <w:t xml:space="preserve"> </w:t>
      </w:r>
      <w:r w:rsidR="00AC49DD" w:rsidRPr="00B95E80">
        <w:rPr>
          <w:bCs/>
          <w:szCs w:val="22"/>
        </w:rPr>
        <w:t>notada</w:t>
      </w:r>
      <w:r w:rsidR="00C813ED" w:rsidRPr="00B95E80">
        <w:rPr>
          <w:bCs/>
          <w:szCs w:val="22"/>
        </w:rPr>
        <w:t xml:space="preserve">mente de um cliente </w:t>
      </w:r>
      <w:r w:rsidR="00C16026" w:rsidRPr="00B95E80">
        <w:rPr>
          <w:bCs/>
          <w:szCs w:val="22"/>
        </w:rPr>
        <w:t xml:space="preserve">da rede armazenadora </w:t>
      </w:r>
      <w:r w:rsidR="00C813ED" w:rsidRPr="00B95E80">
        <w:rPr>
          <w:bCs/>
          <w:szCs w:val="22"/>
        </w:rPr>
        <w:t xml:space="preserve">que </w:t>
      </w:r>
      <w:r w:rsidR="00AC49DD" w:rsidRPr="00B95E80">
        <w:rPr>
          <w:bCs/>
          <w:szCs w:val="22"/>
        </w:rPr>
        <w:t xml:space="preserve">possui débito vencido de </w:t>
      </w:r>
      <w:r w:rsidR="00B95E80" w:rsidRPr="00B95E80">
        <w:rPr>
          <w:bCs/>
          <w:szCs w:val="22"/>
        </w:rPr>
        <w:t>2016 A 2020</w:t>
      </w:r>
      <w:r w:rsidR="00C813ED" w:rsidRPr="00B95E80">
        <w:rPr>
          <w:bCs/>
          <w:szCs w:val="22"/>
        </w:rPr>
        <w:t xml:space="preserve"> no montante de </w:t>
      </w:r>
      <w:r w:rsidR="00E441F8" w:rsidRPr="00B95E80">
        <w:rPr>
          <w:bCs/>
          <w:szCs w:val="22"/>
        </w:rPr>
        <w:t>R$ 1,035 milhão que equivale a 67,69%</w:t>
      </w:r>
      <w:r w:rsidR="007C6379" w:rsidRPr="00B95E80">
        <w:rPr>
          <w:bCs/>
          <w:szCs w:val="22"/>
        </w:rPr>
        <w:t xml:space="preserve"> do total.</w:t>
      </w:r>
    </w:p>
    <w:p w14:paraId="756E5B0F" w14:textId="77777777" w:rsidR="00D620B7" w:rsidRDefault="00D620B7" w:rsidP="007C6379">
      <w:pPr>
        <w:pStyle w:val="WW-Recuodecorpodetexto2"/>
        <w:tabs>
          <w:tab w:val="left" w:pos="567"/>
        </w:tabs>
        <w:ind w:firstLine="426"/>
        <w:rPr>
          <w:bCs/>
          <w:szCs w:val="22"/>
          <w:highlight w:val="yellow"/>
        </w:rPr>
      </w:pPr>
    </w:p>
    <w:tbl>
      <w:tblPr>
        <w:tblW w:w="9615" w:type="dxa"/>
        <w:tblCellMar>
          <w:left w:w="70" w:type="dxa"/>
          <w:right w:w="70" w:type="dxa"/>
        </w:tblCellMar>
        <w:tblLook w:val="04A0" w:firstRow="1" w:lastRow="0" w:firstColumn="1" w:lastColumn="0" w:noHBand="0" w:noVBand="1"/>
      </w:tblPr>
      <w:tblGrid>
        <w:gridCol w:w="4106"/>
        <w:gridCol w:w="1242"/>
        <w:gridCol w:w="1057"/>
        <w:gridCol w:w="727"/>
        <w:gridCol w:w="1241"/>
        <w:gridCol w:w="1242"/>
      </w:tblGrid>
      <w:tr w:rsidR="00E066A3" w:rsidRPr="00C1681E" w14:paraId="0D45B12D" w14:textId="77777777" w:rsidTr="00704645">
        <w:trPr>
          <w:trHeight w:val="798"/>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C25FC" w14:textId="544C3D8E" w:rsidR="00E066A3" w:rsidRPr="00C1681E" w:rsidRDefault="00D620B7" w:rsidP="007C6379">
            <w:pPr>
              <w:widowControl/>
              <w:suppressAutoHyphens w:val="0"/>
              <w:jc w:val="center"/>
              <w:rPr>
                <w:rFonts w:eastAsia="Times New Roman" w:cs="Arial"/>
                <w:b/>
                <w:bCs/>
                <w:szCs w:val="22"/>
                <w:lang w:eastAsia="pt-BR"/>
              </w:rPr>
            </w:pPr>
            <w:r>
              <w:rPr>
                <w:bCs/>
                <w:szCs w:val="22"/>
              </w:rPr>
              <w:tab/>
            </w:r>
            <w:r w:rsidR="000B45E4" w:rsidRPr="00C1681E">
              <w:rPr>
                <w:rFonts w:cs="Arial"/>
                <w:b/>
                <w:bCs/>
                <w:szCs w:val="22"/>
              </w:rPr>
              <w:t>Movimentação da conta</w:t>
            </w:r>
            <w:r w:rsidR="00E066A3" w:rsidRPr="00C1681E">
              <w:rPr>
                <w:rFonts w:eastAsia="Times New Roman" w:cs="Arial"/>
                <w:b/>
                <w:bCs/>
                <w:szCs w:val="22"/>
                <w:lang w:eastAsia="pt-BR"/>
              </w:rPr>
              <w:t> </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445A0326" w14:textId="509FADA2" w:rsidR="00E066A3" w:rsidRPr="00C1681E" w:rsidRDefault="006F786C" w:rsidP="000B45E4">
            <w:pPr>
              <w:widowControl/>
              <w:suppressAutoHyphens w:val="0"/>
              <w:jc w:val="center"/>
              <w:rPr>
                <w:rFonts w:eastAsia="Times New Roman" w:cs="Arial"/>
                <w:b/>
                <w:bCs/>
                <w:szCs w:val="22"/>
                <w:lang w:eastAsia="pt-BR"/>
              </w:rPr>
            </w:pPr>
            <w:r w:rsidRPr="00C1681E">
              <w:rPr>
                <w:rFonts w:eastAsia="Times New Roman" w:cs="Arial"/>
                <w:b/>
                <w:bCs/>
                <w:szCs w:val="22"/>
                <w:lang w:eastAsia="pt-BR"/>
              </w:rPr>
              <w:t>Saldo e</w:t>
            </w:r>
            <w:r w:rsidR="00A46A29" w:rsidRPr="00C1681E">
              <w:rPr>
                <w:rFonts w:eastAsia="Times New Roman" w:cs="Arial"/>
                <w:b/>
                <w:bCs/>
                <w:szCs w:val="22"/>
                <w:lang w:eastAsia="pt-BR"/>
              </w:rPr>
              <w:t>m 31.12.2020</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C379109" w14:textId="5E71EACB" w:rsidR="00E066A3" w:rsidRPr="00C1681E" w:rsidRDefault="00A46A29" w:rsidP="007C6379">
            <w:pPr>
              <w:widowControl/>
              <w:suppressAutoHyphens w:val="0"/>
              <w:jc w:val="center"/>
              <w:rPr>
                <w:rFonts w:eastAsia="Times New Roman" w:cs="Arial"/>
                <w:b/>
                <w:bCs/>
                <w:szCs w:val="22"/>
                <w:lang w:eastAsia="pt-BR"/>
              </w:rPr>
            </w:pPr>
            <w:r w:rsidRPr="00C1681E">
              <w:rPr>
                <w:rFonts w:eastAsia="Times New Roman" w:cs="Arial"/>
                <w:b/>
                <w:bCs/>
                <w:szCs w:val="22"/>
                <w:lang w:eastAsia="pt-BR"/>
              </w:rPr>
              <w:t>Entrada</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0AC3E402" w14:textId="10A7FD5E" w:rsidR="00E066A3" w:rsidRPr="00C1681E" w:rsidRDefault="00A46A29" w:rsidP="007C6379">
            <w:pPr>
              <w:widowControl/>
              <w:suppressAutoHyphens w:val="0"/>
              <w:jc w:val="center"/>
              <w:rPr>
                <w:rFonts w:eastAsia="Times New Roman" w:cs="Arial"/>
                <w:b/>
                <w:bCs/>
                <w:szCs w:val="22"/>
                <w:lang w:eastAsia="pt-BR"/>
              </w:rPr>
            </w:pPr>
            <w:r w:rsidRPr="00C1681E">
              <w:rPr>
                <w:rFonts w:eastAsia="Times New Roman" w:cs="Arial"/>
                <w:b/>
                <w:bCs/>
                <w:szCs w:val="22"/>
                <w:lang w:eastAsia="pt-BR"/>
              </w:rPr>
              <w:t>Saída</w:t>
            </w:r>
          </w:p>
        </w:tc>
        <w:tc>
          <w:tcPr>
            <w:tcW w:w="1241" w:type="dxa"/>
            <w:tcBorders>
              <w:top w:val="single" w:sz="4" w:space="0" w:color="auto"/>
              <w:left w:val="nil"/>
              <w:bottom w:val="single" w:sz="4" w:space="0" w:color="auto"/>
              <w:right w:val="single" w:sz="4" w:space="0" w:color="auto"/>
            </w:tcBorders>
            <w:vAlign w:val="center"/>
          </w:tcPr>
          <w:p w14:paraId="48866AE4" w14:textId="4C1F21E1" w:rsidR="00E066A3" w:rsidRPr="00C1681E" w:rsidRDefault="00A46A29" w:rsidP="007C6379">
            <w:pPr>
              <w:widowControl/>
              <w:suppressAutoHyphens w:val="0"/>
              <w:jc w:val="center"/>
              <w:rPr>
                <w:rFonts w:eastAsia="Times New Roman" w:cs="Arial"/>
                <w:b/>
                <w:bCs/>
                <w:szCs w:val="22"/>
                <w:lang w:eastAsia="pt-BR"/>
              </w:rPr>
            </w:pPr>
            <w:r w:rsidRPr="00C1681E">
              <w:rPr>
                <w:rFonts w:eastAsia="Times New Roman" w:cs="Arial"/>
                <w:b/>
                <w:bCs/>
                <w:szCs w:val="22"/>
                <w:lang w:eastAsia="pt-BR"/>
              </w:rPr>
              <w:t>Perdas Estimadas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DD1F" w14:textId="3C4DFA8D" w:rsidR="00E066A3" w:rsidRPr="00C1681E" w:rsidRDefault="006F786C" w:rsidP="007C6379">
            <w:pPr>
              <w:widowControl/>
              <w:suppressAutoHyphens w:val="0"/>
              <w:jc w:val="center"/>
              <w:rPr>
                <w:rFonts w:eastAsia="Times New Roman" w:cs="Arial"/>
                <w:b/>
                <w:bCs/>
                <w:szCs w:val="22"/>
                <w:lang w:eastAsia="pt-BR"/>
              </w:rPr>
            </w:pPr>
            <w:r w:rsidRPr="00C1681E">
              <w:rPr>
                <w:rFonts w:eastAsia="Times New Roman" w:cs="Arial"/>
                <w:b/>
                <w:bCs/>
                <w:szCs w:val="22"/>
                <w:lang w:eastAsia="pt-BR"/>
              </w:rPr>
              <w:t>Saldo e</w:t>
            </w:r>
            <w:r w:rsidR="00A46A29" w:rsidRPr="00C1681E">
              <w:rPr>
                <w:rFonts w:eastAsia="Times New Roman" w:cs="Arial"/>
                <w:b/>
                <w:bCs/>
                <w:szCs w:val="22"/>
                <w:lang w:eastAsia="pt-BR"/>
              </w:rPr>
              <w:t>m 31.12.2021</w:t>
            </w:r>
          </w:p>
        </w:tc>
      </w:tr>
      <w:tr w:rsidR="00E066A3" w:rsidRPr="00C1681E" w14:paraId="38ED0386" w14:textId="77777777" w:rsidTr="00704645">
        <w:trPr>
          <w:trHeight w:val="2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5AAC6B1" w14:textId="77777777" w:rsidR="00E066A3" w:rsidRPr="00C1681E" w:rsidRDefault="00E066A3" w:rsidP="007C6379">
            <w:pPr>
              <w:widowControl/>
              <w:suppressAutoHyphens w:val="0"/>
              <w:rPr>
                <w:rFonts w:eastAsia="Times New Roman" w:cs="Arial"/>
                <w:szCs w:val="22"/>
                <w:lang w:eastAsia="pt-BR"/>
              </w:rPr>
            </w:pPr>
            <w:r w:rsidRPr="00C1681E">
              <w:rPr>
                <w:rFonts w:eastAsia="Times New Roman" w:cs="Arial"/>
                <w:szCs w:val="22"/>
                <w:lang w:eastAsia="pt-BR"/>
              </w:rPr>
              <w:t xml:space="preserve">Cobranças no Jurídico em Análise                                                                         </w:t>
            </w:r>
          </w:p>
        </w:tc>
        <w:tc>
          <w:tcPr>
            <w:tcW w:w="1242" w:type="dxa"/>
            <w:tcBorders>
              <w:top w:val="nil"/>
              <w:left w:val="nil"/>
              <w:bottom w:val="single" w:sz="4" w:space="0" w:color="auto"/>
              <w:right w:val="single" w:sz="4" w:space="0" w:color="auto"/>
            </w:tcBorders>
            <w:shd w:val="clear" w:color="auto" w:fill="auto"/>
            <w:noWrap/>
            <w:vAlign w:val="bottom"/>
            <w:hideMark/>
          </w:tcPr>
          <w:p w14:paraId="439548BF" w14:textId="182E324E" w:rsidR="00E066A3" w:rsidRPr="00C1681E" w:rsidRDefault="00E066A3" w:rsidP="00121CC9">
            <w:pPr>
              <w:widowControl/>
              <w:suppressAutoHyphens w:val="0"/>
              <w:jc w:val="right"/>
              <w:rPr>
                <w:rFonts w:eastAsia="Times New Roman" w:cs="Arial"/>
                <w:szCs w:val="22"/>
                <w:lang w:eastAsia="pt-BR"/>
              </w:rPr>
            </w:pPr>
            <w:r w:rsidRPr="00C1681E">
              <w:rPr>
                <w:rFonts w:eastAsia="Times New Roman" w:cs="Arial"/>
                <w:szCs w:val="22"/>
                <w:lang w:eastAsia="pt-BR"/>
              </w:rPr>
              <w:t>(3.574)</w:t>
            </w:r>
          </w:p>
        </w:tc>
        <w:tc>
          <w:tcPr>
            <w:tcW w:w="1057" w:type="dxa"/>
            <w:tcBorders>
              <w:top w:val="nil"/>
              <w:left w:val="nil"/>
              <w:bottom w:val="single" w:sz="4" w:space="0" w:color="auto"/>
              <w:right w:val="single" w:sz="4" w:space="0" w:color="auto"/>
            </w:tcBorders>
            <w:shd w:val="clear" w:color="auto" w:fill="auto"/>
            <w:noWrap/>
            <w:vAlign w:val="bottom"/>
            <w:hideMark/>
          </w:tcPr>
          <w:p w14:paraId="51149610" w14:textId="38B32115" w:rsidR="00E066A3" w:rsidRPr="00C1681E" w:rsidRDefault="00E066A3" w:rsidP="00747741">
            <w:pPr>
              <w:widowControl/>
              <w:suppressAutoHyphens w:val="0"/>
              <w:jc w:val="right"/>
              <w:rPr>
                <w:rFonts w:eastAsia="Times New Roman" w:cs="Arial"/>
                <w:szCs w:val="22"/>
                <w:lang w:eastAsia="pt-BR"/>
              </w:rPr>
            </w:pPr>
            <w:r w:rsidRPr="00C1681E">
              <w:rPr>
                <w:rFonts w:eastAsia="Times New Roman" w:cs="Arial"/>
                <w:szCs w:val="22"/>
                <w:lang w:eastAsia="pt-BR"/>
              </w:rPr>
              <w:t>(5.191)</w:t>
            </w:r>
          </w:p>
        </w:tc>
        <w:tc>
          <w:tcPr>
            <w:tcW w:w="727" w:type="dxa"/>
            <w:tcBorders>
              <w:top w:val="nil"/>
              <w:left w:val="nil"/>
              <w:bottom w:val="single" w:sz="4" w:space="0" w:color="auto"/>
              <w:right w:val="single" w:sz="4" w:space="0" w:color="auto"/>
            </w:tcBorders>
            <w:shd w:val="clear" w:color="auto" w:fill="auto"/>
            <w:noWrap/>
            <w:vAlign w:val="bottom"/>
            <w:hideMark/>
          </w:tcPr>
          <w:p w14:paraId="1DCDB304" w14:textId="2A2DC389" w:rsidR="00E066A3" w:rsidRPr="00C1681E" w:rsidRDefault="00E066A3" w:rsidP="00F55C00">
            <w:pPr>
              <w:widowControl/>
              <w:suppressAutoHyphens w:val="0"/>
              <w:jc w:val="right"/>
              <w:rPr>
                <w:rFonts w:eastAsia="Times New Roman" w:cs="Arial"/>
                <w:szCs w:val="22"/>
                <w:lang w:eastAsia="pt-BR"/>
              </w:rPr>
            </w:pPr>
            <w:r w:rsidRPr="00C1681E">
              <w:rPr>
                <w:rFonts w:eastAsia="Times New Roman" w:cs="Arial"/>
                <w:szCs w:val="22"/>
                <w:lang w:eastAsia="pt-BR"/>
              </w:rPr>
              <w:t>3.664</w:t>
            </w:r>
          </w:p>
        </w:tc>
        <w:tc>
          <w:tcPr>
            <w:tcW w:w="1241" w:type="dxa"/>
            <w:tcBorders>
              <w:top w:val="single" w:sz="4" w:space="0" w:color="auto"/>
              <w:left w:val="nil"/>
              <w:bottom w:val="single" w:sz="4" w:space="0" w:color="auto"/>
              <w:right w:val="single" w:sz="4" w:space="0" w:color="auto"/>
            </w:tcBorders>
          </w:tcPr>
          <w:p w14:paraId="3C448146" w14:textId="667617D5" w:rsidR="00E066A3" w:rsidRPr="00C1681E" w:rsidRDefault="00E066A3" w:rsidP="00C71C8F">
            <w:pPr>
              <w:widowControl/>
              <w:suppressAutoHyphens w:val="0"/>
              <w:jc w:val="right"/>
              <w:rPr>
                <w:rFonts w:eastAsia="Times New Roman" w:cs="Arial"/>
                <w:szCs w:val="22"/>
                <w:lang w:eastAsia="pt-BR"/>
              </w:rPr>
            </w:pPr>
            <w:r w:rsidRPr="00C1681E">
              <w:rPr>
                <w:rFonts w:eastAsia="Times New Roman" w:cs="Arial"/>
                <w:szCs w:val="22"/>
                <w:lang w:eastAsia="pt-BR"/>
              </w:rPr>
              <w:t>-</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775953B3" w14:textId="67BF9859" w:rsidR="00E066A3" w:rsidRPr="00C1681E" w:rsidRDefault="00E066A3" w:rsidP="00C71C8F">
            <w:pPr>
              <w:widowControl/>
              <w:suppressAutoHyphens w:val="0"/>
              <w:jc w:val="right"/>
              <w:rPr>
                <w:rFonts w:eastAsia="Times New Roman" w:cs="Arial"/>
                <w:szCs w:val="22"/>
                <w:lang w:eastAsia="pt-BR"/>
              </w:rPr>
            </w:pPr>
            <w:r w:rsidRPr="00C1681E">
              <w:rPr>
                <w:rFonts w:eastAsia="Times New Roman" w:cs="Arial"/>
                <w:szCs w:val="22"/>
                <w:lang w:eastAsia="pt-BR"/>
              </w:rPr>
              <w:t>(5.101)</w:t>
            </w:r>
          </w:p>
        </w:tc>
      </w:tr>
      <w:tr w:rsidR="00E066A3" w:rsidRPr="00C1681E" w14:paraId="2C5D61BD" w14:textId="77777777" w:rsidTr="00704645">
        <w:trPr>
          <w:trHeight w:val="251"/>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071A9B" w14:textId="77777777" w:rsidR="00E066A3" w:rsidRPr="00C1681E" w:rsidRDefault="00E066A3" w:rsidP="007C6379">
            <w:pPr>
              <w:widowControl/>
              <w:suppressAutoHyphens w:val="0"/>
              <w:rPr>
                <w:rFonts w:eastAsia="Times New Roman" w:cs="Arial"/>
                <w:szCs w:val="22"/>
                <w:lang w:eastAsia="pt-BR"/>
              </w:rPr>
            </w:pPr>
            <w:r w:rsidRPr="00C1681E">
              <w:rPr>
                <w:rFonts w:eastAsia="Times New Roman" w:cs="Arial"/>
                <w:szCs w:val="22"/>
                <w:lang w:eastAsia="pt-BR"/>
              </w:rPr>
              <w:t>CEASAS, Frigoríficos e E.T.S.P</w:t>
            </w:r>
          </w:p>
        </w:tc>
        <w:tc>
          <w:tcPr>
            <w:tcW w:w="1242" w:type="dxa"/>
            <w:tcBorders>
              <w:top w:val="nil"/>
              <w:left w:val="nil"/>
              <w:bottom w:val="single" w:sz="4" w:space="0" w:color="auto"/>
              <w:right w:val="single" w:sz="4" w:space="0" w:color="auto"/>
            </w:tcBorders>
            <w:shd w:val="clear" w:color="auto" w:fill="auto"/>
            <w:noWrap/>
            <w:vAlign w:val="bottom"/>
            <w:hideMark/>
          </w:tcPr>
          <w:p w14:paraId="7A946D31" w14:textId="4A5A39AB"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(714)</w:t>
            </w:r>
          </w:p>
        </w:tc>
        <w:tc>
          <w:tcPr>
            <w:tcW w:w="1057" w:type="dxa"/>
            <w:tcBorders>
              <w:top w:val="nil"/>
              <w:left w:val="nil"/>
              <w:bottom w:val="single" w:sz="4" w:space="0" w:color="auto"/>
              <w:right w:val="single" w:sz="4" w:space="0" w:color="auto"/>
            </w:tcBorders>
            <w:shd w:val="clear" w:color="auto" w:fill="auto"/>
            <w:noWrap/>
            <w:vAlign w:val="bottom"/>
            <w:hideMark/>
          </w:tcPr>
          <w:p w14:paraId="2B2DFC8B" w14:textId="028A1D9D" w:rsidR="00E066A3" w:rsidRPr="00C1681E" w:rsidRDefault="00E066A3" w:rsidP="00F55C00">
            <w:pPr>
              <w:widowControl/>
              <w:suppressAutoHyphens w:val="0"/>
              <w:jc w:val="right"/>
              <w:rPr>
                <w:rFonts w:eastAsia="Times New Roman" w:cs="Arial"/>
                <w:szCs w:val="22"/>
                <w:lang w:eastAsia="pt-BR"/>
              </w:rPr>
            </w:pPr>
            <w:r w:rsidRPr="00C1681E">
              <w:rPr>
                <w:rFonts w:eastAsia="Times New Roman" w:cs="Arial"/>
                <w:szCs w:val="22"/>
                <w:lang w:eastAsia="pt-BR"/>
              </w:rPr>
              <w:t>(589)</w:t>
            </w:r>
          </w:p>
        </w:tc>
        <w:tc>
          <w:tcPr>
            <w:tcW w:w="727" w:type="dxa"/>
            <w:tcBorders>
              <w:top w:val="nil"/>
              <w:left w:val="nil"/>
              <w:bottom w:val="single" w:sz="4" w:space="0" w:color="auto"/>
              <w:right w:val="single" w:sz="4" w:space="0" w:color="auto"/>
            </w:tcBorders>
            <w:shd w:val="clear" w:color="auto" w:fill="auto"/>
            <w:noWrap/>
            <w:vAlign w:val="bottom"/>
            <w:hideMark/>
          </w:tcPr>
          <w:p w14:paraId="1E3E3132" w14:textId="26B19CB6" w:rsidR="00E066A3" w:rsidRPr="00C1681E" w:rsidRDefault="00E066A3" w:rsidP="00F55C00">
            <w:pPr>
              <w:widowControl/>
              <w:suppressAutoHyphens w:val="0"/>
              <w:jc w:val="right"/>
              <w:rPr>
                <w:rFonts w:eastAsia="Times New Roman" w:cs="Arial"/>
                <w:szCs w:val="22"/>
                <w:lang w:eastAsia="pt-BR"/>
              </w:rPr>
            </w:pPr>
            <w:r w:rsidRPr="00C1681E">
              <w:rPr>
                <w:rFonts w:eastAsia="Times New Roman" w:cs="Arial"/>
                <w:szCs w:val="22"/>
                <w:lang w:eastAsia="pt-BR"/>
              </w:rPr>
              <w:t>1.286</w:t>
            </w:r>
          </w:p>
        </w:tc>
        <w:tc>
          <w:tcPr>
            <w:tcW w:w="1241" w:type="dxa"/>
            <w:tcBorders>
              <w:top w:val="single" w:sz="4" w:space="0" w:color="auto"/>
              <w:left w:val="nil"/>
              <w:bottom w:val="single" w:sz="4" w:space="0" w:color="auto"/>
              <w:right w:val="single" w:sz="4" w:space="0" w:color="auto"/>
            </w:tcBorders>
          </w:tcPr>
          <w:p w14:paraId="4210E33C" w14:textId="2ECC321C" w:rsidR="00E066A3" w:rsidRPr="00C1681E" w:rsidRDefault="00E066A3" w:rsidP="00C71C8F">
            <w:pPr>
              <w:widowControl/>
              <w:suppressAutoHyphens w:val="0"/>
              <w:jc w:val="right"/>
              <w:rPr>
                <w:rFonts w:eastAsia="Times New Roman" w:cs="Arial"/>
                <w:szCs w:val="22"/>
                <w:lang w:eastAsia="pt-BR"/>
              </w:rPr>
            </w:pPr>
            <w:r w:rsidRPr="00C1681E">
              <w:rPr>
                <w:rFonts w:eastAsia="Times New Roman" w:cs="Arial"/>
                <w:szCs w:val="22"/>
                <w:lang w:eastAsia="pt-BR"/>
              </w:rPr>
              <w:t>(398)</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2F216B1" w14:textId="32069863" w:rsidR="00E066A3" w:rsidRPr="00C1681E" w:rsidRDefault="00E066A3" w:rsidP="00C71C8F">
            <w:pPr>
              <w:widowControl/>
              <w:suppressAutoHyphens w:val="0"/>
              <w:jc w:val="right"/>
              <w:rPr>
                <w:rFonts w:eastAsia="Times New Roman" w:cs="Arial"/>
                <w:szCs w:val="22"/>
                <w:lang w:eastAsia="pt-BR"/>
              </w:rPr>
            </w:pPr>
            <w:r w:rsidRPr="00C1681E">
              <w:rPr>
                <w:rFonts w:eastAsia="Times New Roman" w:cs="Arial"/>
                <w:szCs w:val="22"/>
                <w:lang w:eastAsia="pt-BR"/>
              </w:rPr>
              <w:t>(415)</w:t>
            </w:r>
          </w:p>
        </w:tc>
      </w:tr>
      <w:tr w:rsidR="00E066A3" w:rsidRPr="00C1681E" w14:paraId="0A06812E" w14:textId="77777777" w:rsidTr="00704645">
        <w:trPr>
          <w:trHeight w:val="2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57B568C" w14:textId="77777777" w:rsidR="00E066A3" w:rsidRPr="00C1681E" w:rsidRDefault="00E066A3" w:rsidP="007C6379">
            <w:pPr>
              <w:widowControl/>
              <w:suppressAutoHyphens w:val="0"/>
              <w:rPr>
                <w:rFonts w:eastAsia="Times New Roman" w:cs="Arial"/>
                <w:szCs w:val="22"/>
                <w:lang w:eastAsia="pt-BR"/>
              </w:rPr>
            </w:pPr>
            <w:r w:rsidRPr="00C1681E">
              <w:rPr>
                <w:rFonts w:eastAsia="Times New Roman" w:cs="Arial"/>
                <w:szCs w:val="22"/>
                <w:lang w:eastAsia="pt-BR"/>
              </w:rPr>
              <w:t>Usuários – Parcelados</w:t>
            </w:r>
          </w:p>
        </w:tc>
        <w:tc>
          <w:tcPr>
            <w:tcW w:w="1242" w:type="dxa"/>
            <w:tcBorders>
              <w:top w:val="nil"/>
              <w:left w:val="nil"/>
              <w:bottom w:val="single" w:sz="4" w:space="0" w:color="auto"/>
              <w:right w:val="single" w:sz="4" w:space="0" w:color="auto"/>
            </w:tcBorders>
            <w:shd w:val="clear" w:color="auto" w:fill="auto"/>
            <w:noWrap/>
            <w:vAlign w:val="bottom"/>
            <w:hideMark/>
          </w:tcPr>
          <w:p w14:paraId="37B3E5E4" w14:textId="62DDE20D"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(278)</w:t>
            </w:r>
          </w:p>
        </w:tc>
        <w:tc>
          <w:tcPr>
            <w:tcW w:w="1057" w:type="dxa"/>
            <w:tcBorders>
              <w:top w:val="nil"/>
              <w:left w:val="nil"/>
              <w:bottom w:val="single" w:sz="4" w:space="0" w:color="auto"/>
              <w:right w:val="single" w:sz="4" w:space="0" w:color="auto"/>
            </w:tcBorders>
            <w:shd w:val="clear" w:color="auto" w:fill="auto"/>
            <w:noWrap/>
            <w:vAlign w:val="bottom"/>
            <w:hideMark/>
          </w:tcPr>
          <w:p w14:paraId="0B873C0A" w14:textId="50B3E20F" w:rsidR="00E066A3" w:rsidRPr="00C1681E" w:rsidRDefault="00E066A3" w:rsidP="00F55C00">
            <w:pPr>
              <w:widowControl/>
              <w:suppressAutoHyphens w:val="0"/>
              <w:jc w:val="right"/>
              <w:rPr>
                <w:rFonts w:eastAsia="Times New Roman" w:cs="Arial"/>
                <w:szCs w:val="22"/>
                <w:lang w:eastAsia="pt-BR"/>
              </w:rPr>
            </w:pPr>
            <w:r w:rsidRPr="00C1681E">
              <w:rPr>
                <w:rFonts w:eastAsia="Times New Roman" w:cs="Arial"/>
                <w:szCs w:val="22"/>
                <w:lang w:eastAsia="pt-BR"/>
              </w:rPr>
              <w:t>(468)</w:t>
            </w:r>
          </w:p>
        </w:tc>
        <w:tc>
          <w:tcPr>
            <w:tcW w:w="727" w:type="dxa"/>
            <w:tcBorders>
              <w:top w:val="nil"/>
              <w:left w:val="nil"/>
              <w:bottom w:val="single" w:sz="4" w:space="0" w:color="auto"/>
              <w:right w:val="single" w:sz="4" w:space="0" w:color="auto"/>
            </w:tcBorders>
            <w:shd w:val="clear" w:color="auto" w:fill="auto"/>
            <w:noWrap/>
            <w:vAlign w:val="bottom"/>
            <w:hideMark/>
          </w:tcPr>
          <w:p w14:paraId="5E1707CC" w14:textId="0BD2AB1D" w:rsidR="00E066A3" w:rsidRPr="00C1681E" w:rsidRDefault="00E066A3" w:rsidP="00E066A3">
            <w:pPr>
              <w:widowControl/>
              <w:suppressAutoHyphens w:val="0"/>
              <w:jc w:val="right"/>
              <w:rPr>
                <w:rFonts w:eastAsia="Times New Roman" w:cs="Arial"/>
                <w:szCs w:val="22"/>
                <w:lang w:eastAsia="pt-BR"/>
              </w:rPr>
            </w:pPr>
            <w:r w:rsidRPr="00C1681E">
              <w:rPr>
                <w:rFonts w:eastAsia="Times New Roman" w:cs="Arial"/>
                <w:szCs w:val="22"/>
                <w:lang w:eastAsia="pt-BR"/>
              </w:rPr>
              <w:t>592</w:t>
            </w:r>
          </w:p>
        </w:tc>
        <w:tc>
          <w:tcPr>
            <w:tcW w:w="1241" w:type="dxa"/>
            <w:tcBorders>
              <w:top w:val="single" w:sz="4" w:space="0" w:color="auto"/>
              <w:left w:val="nil"/>
              <w:bottom w:val="single" w:sz="4" w:space="0" w:color="auto"/>
              <w:right w:val="single" w:sz="4" w:space="0" w:color="auto"/>
            </w:tcBorders>
          </w:tcPr>
          <w:p w14:paraId="62286849" w14:textId="5C3D9E81" w:rsidR="00E066A3" w:rsidRPr="00C1681E" w:rsidRDefault="00E066A3" w:rsidP="00E066A3">
            <w:pPr>
              <w:widowControl/>
              <w:suppressAutoHyphens w:val="0"/>
              <w:jc w:val="right"/>
              <w:rPr>
                <w:rFonts w:eastAsia="Times New Roman" w:cs="Arial"/>
                <w:szCs w:val="22"/>
                <w:lang w:eastAsia="pt-BR"/>
              </w:rPr>
            </w:pPr>
            <w:r w:rsidRPr="00C1681E">
              <w:rPr>
                <w:rFonts w:eastAsia="Times New Roman" w:cs="Arial"/>
                <w:szCs w:val="22"/>
                <w:lang w:eastAsia="pt-BR"/>
              </w:rPr>
              <w:t>(26)</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49317D8" w14:textId="1CEA4366" w:rsidR="00E066A3" w:rsidRPr="00C1681E" w:rsidRDefault="00E066A3" w:rsidP="00C71C8F">
            <w:pPr>
              <w:widowControl/>
              <w:suppressAutoHyphens w:val="0"/>
              <w:jc w:val="right"/>
              <w:rPr>
                <w:rFonts w:eastAsia="Times New Roman" w:cs="Arial"/>
                <w:szCs w:val="22"/>
                <w:lang w:eastAsia="pt-BR"/>
              </w:rPr>
            </w:pPr>
            <w:r w:rsidRPr="00C1681E">
              <w:rPr>
                <w:rFonts w:eastAsia="Times New Roman" w:cs="Arial"/>
                <w:szCs w:val="22"/>
                <w:lang w:eastAsia="pt-BR"/>
              </w:rPr>
              <w:t>(180)</w:t>
            </w:r>
          </w:p>
        </w:tc>
      </w:tr>
      <w:tr w:rsidR="00191DC8" w:rsidRPr="00C1681E" w14:paraId="70065399" w14:textId="77777777" w:rsidTr="00704645">
        <w:trPr>
          <w:trHeight w:val="2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843C3B8" w14:textId="77777777" w:rsidR="00191DC8" w:rsidRPr="00C1681E" w:rsidRDefault="00191DC8" w:rsidP="00DE178B">
            <w:pPr>
              <w:widowControl/>
              <w:suppressAutoHyphens w:val="0"/>
              <w:rPr>
                <w:rFonts w:eastAsia="Times New Roman" w:cs="Arial"/>
                <w:szCs w:val="22"/>
                <w:lang w:eastAsia="pt-BR"/>
              </w:rPr>
            </w:pPr>
            <w:r w:rsidRPr="00C1681E">
              <w:rPr>
                <w:rFonts w:eastAsia="Times New Roman" w:cs="Arial"/>
                <w:szCs w:val="22"/>
                <w:lang w:eastAsia="pt-BR"/>
              </w:rPr>
              <w:t>Contas a Receber Cliente Armazéns</w:t>
            </w:r>
          </w:p>
        </w:tc>
        <w:tc>
          <w:tcPr>
            <w:tcW w:w="1242" w:type="dxa"/>
            <w:tcBorders>
              <w:top w:val="nil"/>
              <w:left w:val="nil"/>
              <w:bottom w:val="single" w:sz="4" w:space="0" w:color="auto"/>
              <w:right w:val="single" w:sz="4" w:space="0" w:color="auto"/>
            </w:tcBorders>
            <w:shd w:val="clear" w:color="auto" w:fill="auto"/>
            <w:noWrap/>
            <w:vAlign w:val="bottom"/>
            <w:hideMark/>
          </w:tcPr>
          <w:p w14:paraId="4AB84003" w14:textId="77777777" w:rsidR="00191DC8" w:rsidRPr="00C1681E" w:rsidRDefault="00191DC8" w:rsidP="00DE178B">
            <w:pPr>
              <w:widowControl/>
              <w:suppressAutoHyphens w:val="0"/>
              <w:jc w:val="right"/>
              <w:rPr>
                <w:rFonts w:eastAsia="Times New Roman" w:cs="Arial"/>
                <w:szCs w:val="22"/>
                <w:lang w:eastAsia="pt-BR"/>
              </w:rPr>
            </w:pPr>
            <w:r w:rsidRPr="00C1681E">
              <w:rPr>
                <w:rFonts w:eastAsia="Times New Roman" w:cs="Arial"/>
                <w:szCs w:val="22"/>
                <w:lang w:eastAsia="pt-BR"/>
              </w:rPr>
              <w:t>(61)</w:t>
            </w:r>
          </w:p>
        </w:tc>
        <w:tc>
          <w:tcPr>
            <w:tcW w:w="1057" w:type="dxa"/>
            <w:tcBorders>
              <w:top w:val="nil"/>
              <w:left w:val="nil"/>
              <w:bottom w:val="single" w:sz="4" w:space="0" w:color="auto"/>
              <w:right w:val="single" w:sz="4" w:space="0" w:color="auto"/>
            </w:tcBorders>
            <w:shd w:val="clear" w:color="auto" w:fill="auto"/>
            <w:noWrap/>
            <w:vAlign w:val="bottom"/>
            <w:hideMark/>
          </w:tcPr>
          <w:p w14:paraId="197C8896" w14:textId="77777777" w:rsidR="00191DC8" w:rsidRPr="00C1681E" w:rsidRDefault="00191DC8" w:rsidP="00DE178B">
            <w:pPr>
              <w:widowControl/>
              <w:suppressAutoHyphens w:val="0"/>
              <w:jc w:val="right"/>
              <w:rPr>
                <w:rFonts w:eastAsia="Times New Roman" w:cs="Arial"/>
                <w:szCs w:val="22"/>
                <w:lang w:eastAsia="pt-BR"/>
              </w:rPr>
            </w:pPr>
            <w:r w:rsidRPr="00C1681E">
              <w:rPr>
                <w:rFonts w:eastAsia="Times New Roman" w:cs="Arial"/>
                <w:szCs w:val="22"/>
                <w:lang w:eastAsia="pt-BR"/>
              </w:rPr>
              <w:t>(43)</w:t>
            </w:r>
          </w:p>
        </w:tc>
        <w:tc>
          <w:tcPr>
            <w:tcW w:w="727" w:type="dxa"/>
            <w:tcBorders>
              <w:top w:val="nil"/>
              <w:left w:val="nil"/>
              <w:bottom w:val="single" w:sz="4" w:space="0" w:color="auto"/>
              <w:right w:val="single" w:sz="4" w:space="0" w:color="auto"/>
            </w:tcBorders>
            <w:shd w:val="clear" w:color="auto" w:fill="auto"/>
            <w:noWrap/>
            <w:vAlign w:val="bottom"/>
            <w:hideMark/>
          </w:tcPr>
          <w:p w14:paraId="59909FA2" w14:textId="77777777" w:rsidR="00191DC8" w:rsidRPr="00C1681E" w:rsidRDefault="00191DC8" w:rsidP="00DE178B">
            <w:pPr>
              <w:widowControl/>
              <w:suppressAutoHyphens w:val="0"/>
              <w:jc w:val="right"/>
              <w:rPr>
                <w:rFonts w:eastAsia="Times New Roman" w:cs="Arial"/>
                <w:szCs w:val="22"/>
                <w:lang w:eastAsia="pt-BR"/>
              </w:rPr>
            </w:pPr>
            <w:r w:rsidRPr="00C1681E">
              <w:rPr>
                <w:rFonts w:eastAsia="Times New Roman" w:cs="Arial"/>
                <w:szCs w:val="22"/>
                <w:lang w:eastAsia="pt-BR"/>
              </w:rPr>
              <w:t>47</w:t>
            </w:r>
          </w:p>
        </w:tc>
        <w:tc>
          <w:tcPr>
            <w:tcW w:w="1241" w:type="dxa"/>
            <w:tcBorders>
              <w:top w:val="single" w:sz="4" w:space="0" w:color="auto"/>
              <w:left w:val="nil"/>
              <w:bottom w:val="single" w:sz="4" w:space="0" w:color="auto"/>
              <w:right w:val="single" w:sz="4" w:space="0" w:color="auto"/>
            </w:tcBorders>
          </w:tcPr>
          <w:p w14:paraId="1C48EC16" w14:textId="77777777" w:rsidR="00191DC8" w:rsidRPr="00C1681E" w:rsidRDefault="00191DC8" w:rsidP="00DE178B">
            <w:pPr>
              <w:widowControl/>
              <w:suppressAutoHyphens w:val="0"/>
              <w:jc w:val="right"/>
              <w:rPr>
                <w:rFonts w:eastAsia="Times New Roman" w:cs="Arial"/>
                <w:szCs w:val="22"/>
                <w:lang w:eastAsia="pt-BR"/>
              </w:rPr>
            </w:pPr>
            <w:r w:rsidRPr="00C1681E">
              <w:rPr>
                <w:rFonts w:eastAsia="Times New Roman" w:cs="Arial"/>
                <w:szCs w:val="22"/>
                <w:lang w:eastAsia="pt-BR"/>
              </w:rPr>
              <w:t>(76)</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495C07D" w14:textId="77777777" w:rsidR="00191DC8" w:rsidRPr="00C1681E" w:rsidRDefault="00191DC8" w:rsidP="00DE178B">
            <w:pPr>
              <w:widowControl/>
              <w:suppressAutoHyphens w:val="0"/>
              <w:jc w:val="right"/>
              <w:rPr>
                <w:rFonts w:eastAsia="Times New Roman" w:cs="Arial"/>
                <w:szCs w:val="22"/>
                <w:lang w:eastAsia="pt-BR"/>
              </w:rPr>
            </w:pPr>
            <w:r w:rsidRPr="00C1681E">
              <w:rPr>
                <w:rFonts w:eastAsia="Times New Roman" w:cs="Arial"/>
                <w:szCs w:val="22"/>
                <w:lang w:eastAsia="pt-BR"/>
              </w:rPr>
              <w:t>(133)</w:t>
            </w:r>
          </w:p>
        </w:tc>
      </w:tr>
      <w:tr w:rsidR="00E066A3" w:rsidRPr="00C1681E" w14:paraId="2094F596" w14:textId="77777777" w:rsidTr="00704645">
        <w:trPr>
          <w:trHeight w:val="25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6966EAB" w14:textId="76488EF2" w:rsidR="00E066A3" w:rsidRPr="00C1681E" w:rsidRDefault="00E066A3" w:rsidP="007C6379">
            <w:pPr>
              <w:widowControl/>
              <w:suppressAutoHyphens w:val="0"/>
              <w:rPr>
                <w:rFonts w:eastAsia="Times New Roman" w:cs="Arial"/>
                <w:szCs w:val="22"/>
                <w:lang w:eastAsia="pt-BR"/>
              </w:rPr>
            </w:pPr>
            <w:r w:rsidRPr="00C1681E">
              <w:rPr>
                <w:rFonts w:eastAsia="Times New Roman" w:cs="Arial"/>
                <w:szCs w:val="22"/>
                <w:lang w:eastAsia="pt-BR"/>
              </w:rPr>
              <w:t>Usuários – Parcelados – SINCAESP</w:t>
            </w:r>
          </w:p>
        </w:tc>
        <w:tc>
          <w:tcPr>
            <w:tcW w:w="1242" w:type="dxa"/>
            <w:tcBorders>
              <w:top w:val="nil"/>
              <w:left w:val="nil"/>
              <w:bottom w:val="single" w:sz="4" w:space="0" w:color="auto"/>
              <w:right w:val="single" w:sz="4" w:space="0" w:color="auto"/>
            </w:tcBorders>
            <w:shd w:val="clear" w:color="auto" w:fill="auto"/>
            <w:noWrap/>
            <w:vAlign w:val="bottom"/>
            <w:hideMark/>
          </w:tcPr>
          <w:p w14:paraId="44206F5C" w14:textId="2BB1B349"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(1)</w:t>
            </w:r>
          </w:p>
        </w:tc>
        <w:tc>
          <w:tcPr>
            <w:tcW w:w="1057" w:type="dxa"/>
            <w:tcBorders>
              <w:top w:val="nil"/>
              <w:left w:val="nil"/>
              <w:bottom w:val="single" w:sz="4" w:space="0" w:color="auto"/>
              <w:right w:val="single" w:sz="4" w:space="0" w:color="auto"/>
            </w:tcBorders>
            <w:shd w:val="clear" w:color="auto" w:fill="auto"/>
            <w:noWrap/>
            <w:vAlign w:val="bottom"/>
            <w:hideMark/>
          </w:tcPr>
          <w:p w14:paraId="2B5D0313" w14:textId="022FD4A1" w:rsidR="00E066A3" w:rsidRPr="00C1681E" w:rsidRDefault="00E066A3" w:rsidP="008249FC">
            <w:pPr>
              <w:widowControl/>
              <w:suppressAutoHyphens w:val="0"/>
              <w:jc w:val="right"/>
              <w:rPr>
                <w:rFonts w:eastAsia="Times New Roman" w:cs="Arial"/>
                <w:szCs w:val="22"/>
                <w:lang w:eastAsia="pt-BR"/>
              </w:rPr>
            </w:pPr>
            <w:r w:rsidRPr="00C1681E">
              <w:rPr>
                <w:rFonts w:eastAsia="Times New Roman" w:cs="Arial"/>
                <w:szCs w:val="22"/>
                <w:lang w:eastAsia="pt-BR"/>
              </w:rPr>
              <w:t>-</w:t>
            </w:r>
          </w:p>
        </w:tc>
        <w:tc>
          <w:tcPr>
            <w:tcW w:w="727" w:type="dxa"/>
            <w:tcBorders>
              <w:top w:val="nil"/>
              <w:left w:val="nil"/>
              <w:bottom w:val="single" w:sz="4" w:space="0" w:color="auto"/>
              <w:right w:val="single" w:sz="4" w:space="0" w:color="auto"/>
            </w:tcBorders>
            <w:shd w:val="clear" w:color="auto" w:fill="auto"/>
            <w:noWrap/>
            <w:vAlign w:val="bottom"/>
            <w:hideMark/>
          </w:tcPr>
          <w:p w14:paraId="2A4BC3E6" w14:textId="10BF0CCD"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1</w:t>
            </w:r>
          </w:p>
        </w:tc>
        <w:tc>
          <w:tcPr>
            <w:tcW w:w="1241" w:type="dxa"/>
            <w:tcBorders>
              <w:top w:val="single" w:sz="4" w:space="0" w:color="auto"/>
              <w:left w:val="nil"/>
              <w:bottom w:val="single" w:sz="4" w:space="0" w:color="auto"/>
              <w:right w:val="single" w:sz="4" w:space="0" w:color="auto"/>
            </w:tcBorders>
            <w:vAlign w:val="bottom"/>
          </w:tcPr>
          <w:p w14:paraId="79D21E5E" w14:textId="2BFB2FCF"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37A719C9" w14:textId="43359641" w:rsidR="00E066A3" w:rsidRPr="00C1681E" w:rsidRDefault="00E066A3" w:rsidP="007C6379">
            <w:pPr>
              <w:widowControl/>
              <w:suppressAutoHyphens w:val="0"/>
              <w:jc w:val="right"/>
              <w:rPr>
                <w:rFonts w:eastAsia="Times New Roman" w:cs="Arial"/>
                <w:szCs w:val="22"/>
                <w:lang w:eastAsia="pt-BR"/>
              </w:rPr>
            </w:pPr>
            <w:r w:rsidRPr="00C1681E">
              <w:rPr>
                <w:rFonts w:eastAsia="Times New Roman" w:cs="Arial"/>
                <w:szCs w:val="22"/>
                <w:lang w:eastAsia="pt-BR"/>
              </w:rPr>
              <w:t>-</w:t>
            </w:r>
          </w:p>
        </w:tc>
      </w:tr>
      <w:tr w:rsidR="00E066A3" w:rsidRPr="00C1681E" w14:paraId="32AFD08F" w14:textId="77777777" w:rsidTr="00704645">
        <w:trPr>
          <w:trHeight w:val="2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9E2C80" w14:textId="000A02FE" w:rsidR="00E066A3" w:rsidRPr="00C1681E" w:rsidRDefault="00E066A3" w:rsidP="000B45E4">
            <w:pPr>
              <w:widowControl/>
              <w:suppressAutoHyphens w:val="0"/>
              <w:rPr>
                <w:rFonts w:eastAsia="Times New Roman" w:cs="Arial"/>
                <w:b/>
                <w:szCs w:val="22"/>
                <w:lang w:eastAsia="pt-BR"/>
              </w:rPr>
            </w:pPr>
            <w:r w:rsidRPr="00C1681E">
              <w:rPr>
                <w:rFonts w:eastAsia="Times New Roman" w:cs="Arial"/>
                <w:b/>
                <w:szCs w:val="22"/>
                <w:lang w:eastAsia="pt-BR"/>
              </w:rPr>
              <w:t>Total de constituição</w:t>
            </w:r>
          </w:p>
        </w:tc>
        <w:tc>
          <w:tcPr>
            <w:tcW w:w="1242" w:type="dxa"/>
            <w:tcBorders>
              <w:top w:val="nil"/>
              <w:left w:val="nil"/>
              <w:bottom w:val="single" w:sz="4" w:space="0" w:color="auto"/>
              <w:right w:val="single" w:sz="4" w:space="0" w:color="auto"/>
            </w:tcBorders>
            <w:shd w:val="clear" w:color="auto" w:fill="auto"/>
            <w:noWrap/>
            <w:vAlign w:val="bottom"/>
            <w:hideMark/>
          </w:tcPr>
          <w:p w14:paraId="081DD609" w14:textId="3026CE27" w:rsidR="00E066A3" w:rsidRPr="00C1681E" w:rsidRDefault="00E066A3" w:rsidP="007C6379">
            <w:pPr>
              <w:widowControl/>
              <w:suppressAutoHyphens w:val="0"/>
              <w:jc w:val="right"/>
              <w:rPr>
                <w:rFonts w:eastAsia="Times New Roman" w:cs="Arial"/>
                <w:b/>
                <w:bCs/>
                <w:szCs w:val="22"/>
                <w:lang w:eastAsia="pt-BR"/>
              </w:rPr>
            </w:pPr>
            <w:r w:rsidRPr="00C1681E">
              <w:rPr>
                <w:rFonts w:eastAsia="Times New Roman" w:cs="Arial"/>
                <w:b/>
                <w:bCs/>
                <w:szCs w:val="22"/>
                <w:lang w:eastAsia="pt-BR"/>
              </w:rPr>
              <w:t>(4.628)</w:t>
            </w:r>
          </w:p>
        </w:tc>
        <w:tc>
          <w:tcPr>
            <w:tcW w:w="1057" w:type="dxa"/>
            <w:tcBorders>
              <w:top w:val="nil"/>
              <w:left w:val="nil"/>
              <w:bottom w:val="single" w:sz="4" w:space="0" w:color="auto"/>
              <w:right w:val="single" w:sz="4" w:space="0" w:color="auto"/>
            </w:tcBorders>
            <w:shd w:val="clear" w:color="auto" w:fill="auto"/>
            <w:noWrap/>
            <w:vAlign w:val="bottom"/>
            <w:hideMark/>
          </w:tcPr>
          <w:p w14:paraId="7BA8DF33" w14:textId="563C77A2" w:rsidR="00E066A3" w:rsidRPr="00C1681E" w:rsidRDefault="00E066A3" w:rsidP="00E066A3">
            <w:pPr>
              <w:widowControl/>
              <w:suppressAutoHyphens w:val="0"/>
              <w:jc w:val="right"/>
              <w:rPr>
                <w:rFonts w:eastAsia="Times New Roman" w:cs="Arial"/>
                <w:b/>
                <w:szCs w:val="22"/>
                <w:lang w:eastAsia="pt-BR"/>
              </w:rPr>
            </w:pPr>
            <w:r w:rsidRPr="00C1681E">
              <w:rPr>
                <w:rFonts w:eastAsia="Times New Roman" w:cs="Arial"/>
                <w:b/>
                <w:szCs w:val="22"/>
                <w:lang w:eastAsia="pt-BR"/>
              </w:rPr>
              <w:t>(6.291)</w:t>
            </w:r>
          </w:p>
        </w:tc>
        <w:tc>
          <w:tcPr>
            <w:tcW w:w="727" w:type="dxa"/>
            <w:tcBorders>
              <w:top w:val="nil"/>
              <w:left w:val="nil"/>
              <w:bottom w:val="single" w:sz="4" w:space="0" w:color="auto"/>
              <w:right w:val="single" w:sz="4" w:space="0" w:color="auto"/>
            </w:tcBorders>
            <w:shd w:val="clear" w:color="auto" w:fill="auto"/>
            <w:noWrap/>
            <w:vAlign w:val="bottom"/>
            <w:hideMark/>
          </w:tcPr>
          <w:p w14:paraId="18878FC1" w14:textId="2113B4CC" w:rsidR="00E066A3" w:rsidRPr="00C1681E" w:rsidRDefault="00E066A3" w:rsidP="007C6379">
            <w:pPr>
              <w:widowControl/>
              <w:suppressAutoHyphens w:val="0"/>
              <w:jc w:val="right"/>
              <w:rPr>
                <w:rFonts w:eastAsia="Times New Roman" w:cs="Arial"/>
                <w:b/>
                <w:szCs w:val="22"/>
                <w:lang w:eastAsia="pt-BR"/>
              </w:rPr>
            </w:pPr>
            <w:r w:rsidRPr="00C1681E">
              <w:rPr>
                <w:rFonts w:eastAsia="Times New Roman" w:cs="Arial"/>
                <w:b/>
                <w:szCs w:val="22"/>
                <w:lang w:eastAsia="pt-BR"/>
              </w:rPr>
              <w:t>5.590</w:t>
            </w:r>
          </w:p>
        </w:tc>
        <w:tc>
          <w:tcPr>
            <w:tcW w:w="1241" w:type="dxa"/>
            <w:tcBorders>
              <w:top w:val="single" w:sz="4" w:space="0" w:color="auto"/>
              <w:left w:val="nil"/>
              <w:bottom w:val="single" w:sz="4" w:space="0" w:color="auto"/>
              <w:right w:val="single" w:sz="4" w:space="0" w:color="auto"/>
            </w:tcBorders>
            <w:vAlign w:val="bottom"/>
          </w:tcPr>
          <w:p w14:paraId="1DE54205" w14:textId="383BDCBB" w:rsidR="00E066A3" w:rsidRPr="00C1681E" w:rsidRDefault="00E066A3" w:rsidP="00C71C8F">
            <w:pPr>
              <w:widowControl/>
              <w:suppressAutoHyphens w:val="0"/>
              <w:jc w:val="right"/>
              <w:rPr>
                <w:rFonts w:eastAsia="Times New Roman" w:cs="Arial"/>
                <w:b/>
                <w:szCs w:val="22"/>
                <w:lang w:eastAsia="pt-BR"/>
              </w:rPr>
            </w:pPr>
            <w:r w:rsidRPr="00C1681E">
              <w:rPr>
                <w:rFonts w:eastAsia="Times New Roman" w:cs="Arial"/>
                <w:b/>
                <w:szCs w:val="22"/>
                <w:lang w:eastAsia="pt-BR"/>
              </w:rPr>
              <w:t>(500)</w:t>
            </w: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23A2AC11" w14:textId="0CE3E56D" w:rsidR="00E066A3" w:rsidRPr="00C1681E" w:rsidRDefault="00E066A3" w:rsidP="00C71C8F">
            <w:pPr>
              <w:widowControl/>
              <w:suppressAutoHyphens w:val="0"/>
              <w:jc w:val="right"/>
              <w:rPr>
                <w:rFonts w:eastAsia="Times New Roman" w:cs="Arial"/>
                <w:b/>
                <w:szCs w:val="22"/>
                <w:lang w:eastAsia="pt-BR"/>
              </w:rPr>
            </w:pPr>
            <w:r w:rsidRPr="00C1681E">
              <w:rPr>
                <w:rFonts w:eastAsia="Times New Roman" w:cs="Arial"/>
                <w:b/>
                <w:szCs w:val="22"/>
                <w:lang w:eastAsia="pt-BR"/>
              </w:rPr>
              <w:t>(5.829)</w:t>
            </w:r>
          </w:p>
        </w:tc>
      </w:tr>
    </w:tbl>
    <w:p w14:paraId="12F66A7E" w14:textId="780C74C9" w:rsidR="00E26E06" w:rsidRDefault="00E26E06" w:rsidP="00DA6B11">
      <w:pPr>
        <w:pStyle w:val="WW-Recuodecorpodetexto2"/>
        <w:tabs>
          <w:tab w:val="left" w:pos="567"/>
        </w:tabs>
        <w:rPr>
          <w:b/>
          <w:bCs/>
          <w:szCs w:val="22"/>
          <w:highlight w:val="green"/>
        </w:rPr>
      </w:pPr>
    </w:p>
    <w:p w14:paraId="10E92BFF" w14:textId="77777777" w:rsidR="00823DDE" w:rsidRPr="00C1681E" w:rsidRDefault="00823DDE" w:rsidP="00DA6B11">
      <w:pPr>
        <w:pStyle w:val="WW-Recuodecorpodetexto2"/>
        <w:tabs>
          <w:tab w:val="left" w:pos="567"/>
        </w:tabs>
        <w:rPr>
          <w:b/>
          <w:bCs/>
          <w:szCs w:val="22"/>
          <w:highlight w:val="green"/>
        </w:rPr>
      </w:pPr>
    </w:p>
    <w:p w14:paraId="4CB23140" w14:textId="336972D6" w:rsidR="004E1F1D" w:rsidRPr="00225F6D" w:rsidRDefault="001A25E9" w:rsidP="00DA6B11">
      <w:pPr>
        <w:pStyle w:val="Ttulo1"/>
        <w:rPr>
          <w:rStyle w:val="Hyperlink"/>
          <w:rFonts w:cs="Arial"/>
          <w:color w:val="auto"/>
        </w:rPr>
      </w:pPr>
      <w:bookmarkStart w:id="86" w:name="_6._IMPOSTOS_A_1"/>
      <w:bookmarkStart w:id="87" w:name="_Toc97662561"/>
      <w:bookmarkEnd w:id="86"/>
      <w:r w:rsidRPr="00225F6D">
        <w:rPr>
          <w:rFonts w:cs="Arial"/>
        </w:rPr>
        <w:t>6.</w:t>
      </w:r>
      <w:r w:rsidRPr="00225F6D">
        <w:rPr>
          <w:rFonts w:cs="Arial"/>
        </w:rPr>
        <w:tab/>
      </w:r>
      <w:hyperlink w:anchor="_BALANÇO_PATRIMONIAL_1" w:history="1">
        <w:r w:rsidRPr="00225F6D">
          <w:rPr>
            <w:rStyle w:val="Hyperlink"/>
            <w:rFonts w:cs="Arial"/>
            <w:color w:val="auto"/>
          </w:rPr>
          <w:t xml:space="preserve">IMPOSTOS A RECUPERAR </w:t>
        </w:r>
        <w:r w:rsidR="00AF4EBC" w:rsidRPr="00225F6D">
          <w:rPr>
            <w:rStyle w:val="Hyperlink"/>
            <w:rFonts w:cs="Arial"/>
            <w:color w:val="auto"/>
          </w:rPr>
          <w:t>OU A</w:t>
        </w:r>
        <w:r w:rsidRPr="00225F6D">
          <w:rPr>
            <w:rStyle w:val="Hyperlink"/>
            <w:rFonts w:cs="Arial"/>
            <w:color w:val="auto"/>
          </w:rPr>
          <w:t xml:space="preserve"> COMPENSAR</w:t>
        </w:r>
        <w:bookmarkEnd w:id="87"/>
      </w:hyperlink>
    </w:p>
    <w:p w14:paraId="52C5A54E" w14:textId="77777777" w:rsidR="00973B1E" w:rsidRPr="00C1681E" w:rsidRDefault="00973B1E" w:rsidP="00DA6B11">
      <w:pPr>
        <w:rPr>
          <w:rFonts w:cs="Arial"/>
        </w:rPr>
      </w:pPr>
    </w:p>
    <w:tbl>
      <w:tblPr>
        <w:tblW w:w="9498" w:type="dxa"/>
        <w:tblLayout w:type="fixed"/>
        <w:tblCellMar>
          <w:left w:w="54" w:type="dxa"/>
          <w:right w:w="54" w:type="dxa"/>
        </w:tblCellMar>
        <w:tblLook w:val="0000" w:firstRow="0" w:lastRow="0" w:firstColumn="0" w:lastColumn="0" w:noHBand="0" w:noVBand="0"/>
      </w:tblPr>
      <w:tblGrid>
        <w:gridCol w:w="6946"/>
        <w:gridCol w:w="1276"/>
        <w:gridCol w:w="1276"/>
      </w:tblGrid>
      <w:tr w:rsidR="009A209A" w:rsidRPr="00C1681E" w14:paraId="1884C9A6" w14:textId="77777777" w:rsidTr="00DB0107">
        <w:trPr>
          <w:trHeight w:val="254"/>
        </w:trPr>
        <w:tc>
          <w:tcPr>
            <w:tcW w:w="6946" w:type="dxa"/>
            <w:vAlign w:val="center"/>
          </w:tcPr>
          <w:p w14:paraId="6B183DF0" w14:textId="77777777" w:rsidR="00DB0107" w:rsidRPr="00C1681E" w:rsidRDefault="00DB0107" w:rsidP="00DA6B11">
            <w:pPr>
              <w:pStyle w:val="Ttulo1"/>
              <w:rPr>
                <w:rFonts w:cs="Arial"/>
                <w:i/>
                <w:iCs/>
                <w:szCs w:val="22"/>
              </w:rPr>
            </w:pPr>
            <w:bookmarkStart w:id="88" w:name="_6._IMPOSTOS_A"/>
            <w:bookmarkEnd w:id="88"/>
          </w:p>
        </w:tc>
        <w:tc>
          <w:tcPr>
            <w:tcW w:w="1276" w:type="dxa"/>
            <w:shd w:val="clear" w:color="auto" w:fill="auto"/>
          </w:tcPr>
          <w:p w14:paraId="1C0D0A4A" w14:textId="708FB403" w:rsidR="00DB0107" w:rsidRPr="00C1681E" w:rsidRDefault="001677FA" w:rsidP="00DA6B11">
            <w:pPr>
              <w:pBdr>
                <w:bottom w:val="single" w:sz="4" w:space="1" w:color="000000"/>
              </w:pBdr>
              <w:autoSpaceDE w:val="0"/>
              <w:snapToGrid w:val="0"/>
              <w:jc w:val="right"/>
              <w:rPr>
                <w:rFonts w:cs="Arial"/>
                <w:b/>
                <w:bCs/>
                <w:szCs w:val="22"/>
              </w:rPr>
            </w:pPr>
            <w:r w:rsidRPr="00C1681E">
              <w:rPr>
                <w:rFonts w:cs="Arial"/>
                <w:b/>
                <w:bCs/>
                <w:szCs w:val="22"/>
              </w:rPr>
              <w:t>31.12</w:t>
            </w:r>
            <w:r w:rsidR="00DB0107" w:rsidRPr="00C1681E">
              <w:rPr>
                <w:rFonts w:cs="Arial"/>
                <w:b/>
                <w:bCs/>
                <w:szCs w:val="22"/>
              </w:rPr>
              <w:t>.2021</w:t>
            </w:r>
          </w:p>
        </w:tc>
        <w:tc>
          <w:tcPr>
            <w:tcW w:w="1276" w:type="dxa"/>
            <w:shd w:val="clear" w:color="auto" w:fill="auto"/>
          </w:tcPr>
          <w:p w14:paraId="3B507427" w14:textId="2E357FBD" w:rsidR="00DB0107" w:rsidRPr="00C1681E" w:rsidRDefault="00DB0107"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9A209A" w:rsidRPr="00C1681E" w14:paraId="42770472" w14:textId="77777777" w:rsidTr="00DB0107">
        <w:trPr>
          <w:trHeight w:val="284"/>
        </w:trPr>
        <w:tc>
          <w:tcPr>
            <w:tcW w:w="6946" w:type="dxa"/>
            <w:vAlign w:val="center"/>
          </w:tcPr>
          <w:p w14:paraId="393891BD" w14:textId="16F5EEE6" w:rsidR="00DB0107" w:rsidRPr="00C1681E" w:rsidRDefault="00DB0107" w:rsidP="001677FA">
            <w:pPr>
              <w:autoSpaceDE w:val="0"/>
              <w:snapToGrid w:val="0"/>
              <w:rPr>
                <w:rFonts w:cs="Arial"/>
              </w:rPr>
            </w:pPr>
            <w:r w:rsidRPr="00C1681E">
              <w:rPr>
                <w:rFonts w:cs="Arial"/>
              </w:rPr>
              <w:t xml:space="preserve">IRPJ – </w:t>
            </w:r>
            <w:r w:rsidR="001677FA" w:rsidRPr="00C1681E">
              <w:rPr>
                <w:rFonts w:cs="Arial"/>
              </w:rPr>
              <w:t>Saldo Negativo</w:t>
            </w:r>
          </w:p>
        </w:tc>
        <w:tc>
          <w:tcPr>
            <w:tcW w:w="1276" w:type="dxa"/>
            <w:shd w:val="clear" w:color="auto" w:fill="auto"/>
            <w:vAlign w:val="center"/>
          </w:tcPr>
          <w:p w14:paraId="4A3BCE7C" w14:textId="3C5F4902" w:rsidR="00DB0107" w:rsidRPr="00C1681E" w:rsidRDefault="00B81DA0" w:rsidP="00DA6B11">
            <w:pPr>
              <w:autoSpaceDE w:val="0"/>
              <w:snapToGrid w:val="0"/>
              <w:jc w:val="right"/>
              <w:rPr>
                <w:rFonts w:cs="Arial"/>
              </w:rPr>
            </w:pPr>
            <w:r>
              <w:rPr>
                <w:rFonts w:cs="Arial"/>
              </w:rPr>
              <w:t>191</w:t>
            </w:r>
          </w:p>
        </w:tc>
        <w:tc>
          <w:tcPr>
            <w:tcW w:w="1276" w:type="dxa"/>
            <w:shd w:val="clear" w:color="auto" w:fill="auto"/>
            <w:vAlign w:val="center"/>
          </w:tcPr>
          <w:p w14:paraId="736D482E" w14:textId="4ABA88DA" w:rsidR="00DB0107" w:rsidRPr="00C1681E" w:rsidRDefault="00DB0107" w:rsidP="00DA6B11">
            <w:pPr>
              <w:autoSpaceDE w:val="0"/>
              <w:snapToGrid w:val="0"/>
              <w:jc w:val="right"/>
              <w:rPr>
                <w:rFonts w:cs="Arial"/>
              </w:rPr>
            </w:pPr>
            <w:r w:rsidRPr="00C1681E">
              <w:rPr>
                <w:rFonts w:cs="Arial"/>
              </w:rPr>
              <w:t>-</w:t>
            </w:r>
          </w:p>
        </w:tc>
      </w:tr>
      <w:tr w:rsidR="009A209A" w:rsidRPr="00C1681E" w14:paraId="5E709D3D" w14:textId="77777777" w:rsidTr="000B7FB6">
        <w:trPr>
          <w:trHeight w:val="284"/>
        </w:trPr>
        <w:tc>
          <w:tcPr>
            <w:tcW w:w="6946" w:type="dxa"/>
            <w:vAlign w:val="center"/>
          </w:tcPr>
          <w:p w14:paraId="6AEEB8FD" w14:textId="23CE0E94" w:rsidR="008F4E09" w:rsidRPr="00C1681E" w:rsidRDefault="008F4E09" w:rsidP="00DA6B11">
            <w:pPr>
              <w:autoSpaceDE w:val="0"/>
              <w:snapToGrid w:val="0"/>
              <w:rPr>
                <w:rFonts w:cs="Arial"/>
              </w:rPr>
            </w:pPr>
            <w:r w:rsidRPr="00C1681E">
              <w:rPr>
                <w:rFonts w:cs="Arial"/>
              </w:rPr>
              <w:t xml:space="preserve">CSLL – </w:t>
            </w:r>
            <w:r w:rsidR="001677FA" w:rsidRPr="00C1681E">
              <w:rPr>
                <w:rFonts w:cs="Arial"/>
              </w:rPr>
              <w:t>Saldo Negativo</w:t>
            </w:r>
          </w:p>
        </w:tc>
        <w:tc>
          <w:tcPr>
            <w:tcW w:w="1276" w:type="dxa"/>
            <w:shd w:val="clear" w:color="auto" w:fill="auto"/>
            <w:vAlign w:val="center"/>
          </w:tcPr>
          <w:p w14:paraId="633BBC0B" w14:textId="17F53A5A" w:rsidR="008F4E09" w:rsidRPr="00C1681E" w:rsidRDefault="00B81DA0" w:rsidP="00DA6B11">
            <w:pPr>
              <w:autoSpaceDE w:val="0"/>
              <w:snapToGrid w:val="0"/>
              <w:jc w:val="right"/>
              <w:rPr>
                <w:rFonts w:cs="Arial"/>
              </w:rPr>
            </w:pPr>
            <w:r>
              <w:rPr>
                <w:rFonts w:cs="Arial"/>
              </w:rPr>
              <w:t>25</w:t>
            </w:r>
          </w:p>
        </w:tc>
        <w:tc>
          <w:tcPr>
            <w:tcW w:w="1276" w:type="dxa"/>
            <w:shd w:val="clear" w:color="auto" w:fill="auto"/>
            <w:vAlign w:val="center"/>
          </w:tcPr>
          <w:p w14:paraId="05A9CED6" w14:textId="77777777" w:rsidR="008F4E09" w:rsidRPr="00C1681E" w:rsidRDefault="008F4E09" w:rsidP="00DA6B11">
            <w:pPr>
              <w:autoSpaceDE w:val="0"/>
              <w:snapToGrid w:val="0"/>
              <w:jc w:val="right"/>
              <w:rPr>
                <w:rFonts w:cs="Arial"/>
              </w:rPr>
            </w:pPr>
            <w:r w:rsidRPr="00C1681E">
              <w:rPr>
                <w:rFonts w:cs="Arial"/>
              </w:rPr>
              <w:t>-</w:t>
            </w:r>
          </w:p>
        </w:tc>
      </w:tr>
      <w:tr w:rsidR="009A209A" w:rsidRPr="00C1681E" w14:paraId="65974F43" w14:textId="77777777" w:rsidTr="00DB0107">
        <w:trPr>
          <w:trHeight w:val="284"/>
        </w:trPr>
        <w:tc>
          <w:tcPr>
            <w:tcW w:w="6946" w:type="dxa"/>
            <w:vAlign w:val="center"/>
          </w:tcPr>
          <w:p w14:paraId="6AF26D71" w14:textId="77777777" w:rsidR="00DB0107" w:rsidRPr="00C1681E" w:rsidRDefault="00DB0107" w:rsidP="00DA6B11">
            <w:pPr>
              <w:autoSpaceDE w:val="0"/>
              <w:snapToGrid w:val="0"/>
              <w:rPr>
                <w:rFonts w:cs="Arial"/>
              </w:rPr>
            </w:pPr>
            <w:r w:rsidRPr="00C1681E">
              <w:rPr>
                <w:rFonts w:cs="Arial"/>
              </w:rPr>
              <w:t>IR a Compensar</w:t>
            </w:r>
          </w:p>
        </w:tc>
        <w:tc>
          <w:tcPr>
            <w:tcW w:w="1276" w:type="dxa"/>
            <w:shd w:val="clear" w:color="auto" w:fill="auto"/>
            <w:vAlign w:val="center"/>
          </w:tcPr>
          <w:p w14:paraId="715D74B2" w14:textId="4083DBD7" w:rsidR="00DB0107" w:rsidRPr="00C1681E" w:rsidRDefault="001677FA" w:rsidP="00DA6B11">
            <w:pPr>
              <w:autoSpaceDE w:val="0"/>
              <w:snapToGrid w:val="0"/>
              <w:jc w:val="right"/>
              <w:rPr>
                <w:rFonts w:cs="Arial"/>
              </w:rPr>
            </w:pPr>
            <w:r w:rsidRPr="00C1681E">
              <w:rPr>
                <w:rFonts w:cs="Arial"/>
              </w:rPr>
              <w:t>-</w:t>
            </w:r>
          </w:p>
        </w:tc>
        <w:tc>
          <w:tcPr>
            <w:tcW w:w="1276" w:type="dxa"/>
            <w:shd w:val="clear" w:color="auto" w:fill="auto"/>
            <w:vAlign w:val="center"/>
          </w:tcPr>
          <w:p w14:paraId="2952B931" w14:textId="1896B3E8" w:rsidR="00DB0107" w:rsidRPr="00C1681E" w:rsidRDefault="00DB0107" w:rsidP="00DA6B11">
            <w:pPr>
              <w:autoSpaceDE w:val="0"/>
              <w:snapToGrid w:val="0"/>
              <w:jc w:val="right"/>
              <w:rPr>
                <w:rFonts w:cs="Arial"/>
              </w:rPr>
            </w:pPr>
            <w:r w:rsidRPr="00C1681E">
              <w:rPr>
                <w:rFonts w:cs="Arial"/>
              </w:rPr>
              <w:t>117</w:t>
            </w:r>
          </w:p>
        </w:tc>
      </w:tr>
      <w:tr w:rsidR="009A209A" w:rsidRPr="00C1681E" w14:paraId="330349EA" w14:textId="77777777" w:rsidTr="00DB0107">
        <w:trPr>
          <w:trHeight w:val="284"/>
        </w:trPr>
        <w:tc>
          <w:tcPr>
            <w:tcW w:w="6946" w:type="dxa"/>
            <w:vAlign w:val="center"/>
          </w:tcPr>
          <w:p w14:paraId="78C89B99" w14:textId="77777777" w:rsidR="00DB0107" w:rsidRPr="00C1681E" w:rsidRDefault="00DB0107" w:rsidP="00DA6B11">
            <w:pPr>
              <w:autoSpaceDE w:val="0"/>
              <w:snapToGrid w:val="0"/>
              <w:rPr>
                <w:rFonts w:cs="Arial"/>
              </w:rPr>
            </w:pPr>
            <w:r w:rsidRPr="00C1681E">
              <w:rPr>
                <w:rFonts w:cs="Arial"/>
              </w:rPr>
              <w:t>IR Retido na Fonte</w:t>
            </w:r>
          </w:p>
        </w:tc>
        <w:tc>
          <w:tcPr>
            <w:tcW w:w="1276" w:type="dxa"/>
            <w:shd w:val="clear" w:color="auto" w:fill="auto"/>
            <w:vAlign w:val="center"/>
          </w:tcPr>
          <w:p w14:paraId="430629C1" w14:textId="3F9A4FE2" w:rsidR="00DB0107" w:rsidRPr="00C1681E" w:rsidRDefault="001677FA" w:rsidP="00DA6B11">
            <w:pPr>
              <w:autoSpaceDE w:val="0"/>
              <w:snapToGrid w:val="0"/>
              <w:jc w:val="right"/>
              <w:rPr>
                <w:rFonts w:cs="Arial"/>
              </w:rPr>
            </w:pPr>
            <w:r w:rsidRPr="00C1681E">
              <w:rPr>
                <w:rFonts w:cs="Arial"/>
              </w:rPr>
              <w:t>-</w:t>
            </w:r>
          </w:p>
        </w:tc>
        <w:tc>
          <w:tcPr>
            <w:tcW w:w="1276" w:type="dxa"/>
            <w:shd w:val="clear" w:color="auto" w:fill="auto"/>
            <w:vAlign w:val="center"/>
          </w:tcPr>
          <w:p w14:paraId="5E7C9D9D" w14:textId="28687DA9" w:rsidR="00DB0107" w:rsidRPr="00C1681E" w:rsidRDefault="00DB0107" w:rsidP="00DA6B11">
            <w:pPr>
              <w:autoSpaceDE w:val="0"/>
              <w:snapToGrid w:val="0"/>
              <w:jc w:val="right"/>
              <w:rPr>
                <w:rFonts w:cs="Arial"/>
              </w:rPr>
            </w:pPr>
            <w:r w:rsidRPr="00C1681E">
              <w:rPr>
                <w:rFonts w:cs="Arial"/>
              </w:rPr>
              <w:t>74</w:t>
            </w:r>
          </w:p>
        </w:tc>
      </w:tr>
      <w:tr w:rsidR="009A209A" w:rsidRPr="00C1681E" w14:paraId="6A4C8E7C" w14:textId="77777777" w:rsidTr="00DB0107">
        <w:trPr>
          <w:trHeight w:val="284"/>
        </w:trPr>
        <w:tc>
          <w:tcPr>
            <w:tcW w:w="6946" w:type="dxa"/>
            <w:vAlign w:val="center"/>
          </w:tcPr>
          <w:p w14:paraId="76A61A7A" w14:textId="77777777" w:rsidR="00DB0107" w:rsidRPr="00C1681E" w:rsidRDefault="00DB0107" w:rsidP="00DA6B11">
            <w:pPr>
              <w:autoSpaceDE w:val="0"/>
              <w:snapToGrid w:val="0"/>
              <w:rPr>
                <w:rFonts w:cs="Arial"/>
              </w:rPr>
            </w:pPr>
            <w:r w:rsidRPr="00C1681E">
              <w:rPr>
                <w:rFonts w:cs="Arial"/>
              </w:rPr>
              <w:t>CSLL a Compensar</w:t>
            </w:r>
          </w:p>
        </w:tc>
        <w:tc>
          <w:tcPr>
            <w:tcW w:w="1276" w:type="dxa"/>
            <w:shd w:val="clear" w:color="auto" w:fill="auto"/>
            <w:vAlign w:val="center"/>
          </w:tcPr>
          <w:p w14:paraId="5D52A2C5" w14:textId="0E804A48" w:rsidR="00DB0107" w:rsidRPr="00C1681E" w:rsidRDefault="001677FA" w:rsidP="00DA6B11">
            <w:pPr>
              <w:autoSpaceDE w:val="0"/>
              <w:snapToGrid w:val="0"/>
              <w:jc w:val="right"/>
              <w:rPr>
                <w:rFonts w:cs="Arial"/>
              </w:rPr>
            </w:pPr>
            <w:r w:rsidRPr="00C1681E">
              <w:rPr>
                <w:rFonts w:cs="Arial"/>
              </w:rPr>
              <w:t>-</w:t>
            </w:r>
          </w:p>
        </w:tc>
        <w:tc>
          <w:tcPr>
            <w:tcW w:w="1276" w:type="dxa"/>
            <w:shd w:val="clear" w:color="auto" w:fill="auto"/>
            <w:vAlign w:val="center"/>
          </w:tcPr>
          <w:p w14:paraId="463B417F" w14:textId="2CADAE6C" w:rsidR="00DB0107" w:rsidRPr="00C1681E" w:rsidRDefault="00DB0107" w:rsidP="00DA6B11">
            <w:pPr>
              <w:autoSpaceDE w:val="0"/>
              <w:snapToGrid w:val="0"/>
              <w:jc w:val="right"/>
              <w:rPr>
                <w:rFonts w:cs="Arial"/>
              </w:rPr>
            </w:pPr>
            <w:r w:rsidRPr="00C1681E">
              <w:rPr>
                <w:rFonts w:cs="Arial"/>
              </w:rPr>
              <w:t>25</w:t>
            </w:r>
          </w:p>
        </w:tc>
      </w:tr>
      <w:tr w:rsidR="009A209A" w:rsidRPr="00C1681E" w14:paraId="46093415" w14:textId="77777777" w:rsidTr="00DB0107">
        <w:trPr>
          <w:trHeight w:val="316"/>
        </w:trPr>
        <w:tc>
          <w:tcPr>
            <w:tcW w:w="6946" w:type="dxa"/>
            <w:vAlign w:val="center"/>
          </w:tcPr>
          <w:p w14:paraId="160313B9" w14:textId="77777777" w:rsidR="00DB0107" w:rsidRPr="00C1681E" w:rsidRDefault="00DB0107" w:rsidP="00DA6B11">
            <w:pPr>
              <w:tabs>
                <w:tab w:val="left" w:pos="7938"/>
              </w:tabs>
              <w:autoSpaceDE w:val="0"/>
              <w:snapToGrid w:val="0"/>
              <w:rPr>
                <w:rFonts w:cs="Arial"/>
                <w:szCs w:val="22"/>
              </w:rPr>
            </w:pPr>
          </w:p>
          <w:p w14:paraId="0F187089" w14:textId="77777777" w:rsidR="00DB0107" w:rsidRPr="00C1681E" w:rsidRDefault="00DB0107" w:rsidP="00DA6B11">
            <w:pPr>
              <w:tabs>
                <w:tab w:val="left" w:pos="7938"/>
              </w:tabs>
              <w:autoSpaceDE w:val="0"/>
              <w:snapToGrid w:val="0"/>
              <w:rPr>
                <w:rFonts w:cs="Arial"/>
                <w:szCs w:val="22"/>
              </w:rPr>
            </w:pPr>
          </w:p>
        </w:tc>
        <w:tc>
          <w:tcPr>
            <w:tcW w:w="1276" w:type="dxa"/>
            <w:shd w:val="clear" w:color="auto" w:fill="auto"/>
            <w:vAlign w:val="center"/>
          </w:tcPr>
          <w:p w14:paraId="37A1E075" w14:textId="1C7E3A95" w:rsidR="00DB0107" w:rsidRPr="00C1681E" w:rsidRDefault="00B81DA0" w:rsidP="00DA6B11">
            <w:pPr>
              <w:pBdr>
                <w:top w:val="single" w:sz="4" w:space="1" w:color="000000"/>
                <w:bottom w:val="double" w:sz="1" w:space="1" w:color="000000"/>
              </w:pBdr>
              <w:autoSpaceDE w:val="0"/>
              <w:snapToGrid w:val="0"/>
              <w:ind w:left="337" w:hanging="337"/>
              <w:jc w:val="right"/>
              <w:rPr>
                <w:rFonts w:cs="Arial"/>
                <w:b/>
              </w:rPr>
            </w:pPr>
            <w:r>
              <w:rPr>
                <w:rFonts w:cs="Arial"/>
                <w:b/>
              </w:rPr>
              <w:t>216</w:t>
            </w:r>
          </w:p>
        </w:tc>
        <w:tc>
          <w:tcPr>
            <w:tcW w:w="1276" w:type="dxa"/>
            <w:shd w:val="clear" w:color="auto" w:fill="auto"/>
            <w:vAlign w:val="center"/>
          </w:tcPr>
          <w:p w14:paraId="582CB42E" w14:textId="63AE8E9B" w:rsidR="00DB0107" w:rsidRPr="00C1681E" w:rsidRDefault="00DB0107" w:rsidP="00DA6B11">
            <w:pPr>
              <w:pBdr>
                <w:top w:val="single" w:sz="4" w:space="1" w:color="000000"/>
                <w:bottom w:val="double" w:sz="1" w:space="1" w:color="000000"/>
              </w:pBdr>
              <w:autoSpaceDE w:val="0"/>
              <w:snapToGrid w:val="0"/>
              <w:ind w:left="337" w:hanging="337"/>
              <w:jc w:val="right"/>
              <w:rPr>
                <w:rFonts w:cs="Arial"/>
                <w:b/>
              </w:rPr>
            </w:pPr>
            <w:r w:rsidRPr="00C1681E">
              <w:rPr>
                <w:rFonts w:cs="Arial"/>
                <w:b/>
              </w:rPr>
              <w:t>216</w:t>
            </w:r>
          </w:p>
        </w:tc>
      </w:tr>
    </w:tbl>
    <w:p w14:paraId="299E340F" w14:textId="77777777" w:rsidR="006D58AC" w:rsidRPr="00C1681E" w:rsidRDefault="00F80B5C" w:rsidP="00DA6B11">
      <w:pPr>
        <w:pStyle w:val="WW-Recuodecorpodetexto2"/>
        <w:tabs>
          <w:tab w:val="left" w:pos="567"/>
        </w:tabs>
        <w:rPr>
          <w:bCs/>
          <w:szCs w:val="22"/>
        </w:rPr>
      </w:pPr>
      <w:r w:rsidRPr="00C1681E">
        <w:rPr>
          <w:bCs/>
          <w:szCs w:val="22"/>
        </w:rPr>
        <w:tab/>
      </w:r>
      <w:r w:rsidR="00661FF1" w:rsidRPr="00C1681E">
        <w:rPr>
          <w:bCs/>
          <w:szCs w:val="22"/>
        </w:rPr>
        <w:t>IR</w:t>
      </w:r>
      <w:r w:rsidR="00D617BE" w:rsidRPr="00C1681E">
        <w:rPr>
          <w:bCs/>
          <w:szCs w:val="22"/>
        </w:rPr>
        <w:t xml:space="preserve"> e CSLL</w:t>
      </w:r>
      <w:r w:rsidR="00661FF1" w:rsidRPr="00C1681E">
        <w:rPr>
          <w:bCs/>
          <w:szCs w:val="22"/>
        </w:rPr>
        <w:t xml:space="preserve"> a compensar</w:t>
      </w:r>
      <w:r w:rsidR="00D617BE" w:rsidRPr="00C1681E">
        <w:rPr>
          <w:bCs/>
          <w:szCs w:val="22"/>
        </w:rPr>
        <w:t xml:space="preserve"> e</w:t>
      </w:r>
      <w:r w:rsidR="00661FF1" w:rsidRPr="00C1681E">
        <w:rPr>
          <w:bCs/>
          <w:szCs w:val="22"/>
        </w:rPr>
        <w:t xml:space="preserve"> </w:t>
      </w:r>
      <w:r w:rsidR="00D617BE" w:rsidRPr="00C1681E">
        <w:rPr>
          <w:bCs/>
          <w:szCs w:val="22"/>
        </w:rPr>
        <w:t xml:space="preserve">IR </w:t>
      </w:r>
      <w:r w:rsidR="00661FF1" w:rsidRPr="00C1681E">
        <w:rPr>
          <w:bCs/>
          <w:szCs w:val="22"/>
        </w:rPr>
        <w:t>retido na fonte c</w:t>
      </w:r>
      <w:r w:rsidRPr="00C1681E">
        <w:rPr>
          <w:bCs/>
          <w:szCs w:val="22"/>
        </w:rPr>
        <w:t>orresponde</w:t>
      </w:r>
      <w:r w:rsidR="00661FF1" w:rsidRPr="00C1681E">
        <w:rPr>
          <w:bCs/>
          <w:szCs w:val="22"/>
        </w:rPr>
        <w:t>m</w:t>
      </w:r>
      <w:r w:rsidRPr="00C1681E">
        <w:rPr>
          <w:bCs/>
          <w:szCs w:val="22"/>
        </w:rPr>
        <w:t xml:space="preserve"> à</w:t>
      </w:r>
      <w:r w:rsidR="00661FF1" w:rsidRPr="00C1681E">
        <w:rPr>
          <w:bCs/>
          <w:szCs w:val="22"/>
        </w:rPr>
        <w:t>s</w:t>
      </w:r>
      <w:r w:rsidRPr="00C1681E">
        <w:rPr>
          <w:bCs/>
          <w:szCs w:val="22"/>
        </w:rPr>
        <w:t xml:space="preserve"> retenç</w:t>
      </w:r>
      <w:r w:rsidR="00661FF1" w:rsidRPr="00C1681E">
        <w:rPr>
          <w:bCs/>
          <w:szCs w:val="22"/>
        </w:rPr>
        <w:t>ões</w:t>
      </w:r>
      <w:r w:rsidRPr="00C1681E">
        <w:rPr>
          <w:bCs/>
          <w:szCs w:val="22"/>
        </w:rPr>
        <w:t xml:space="preserve"> obrigatória</w:t>
      </w:r>
      <w:r w:rsidR="00661FF1" w:rsidRPr="00C1681E">
        <w:rPr>
          <w:bCs/>
          <w:szCs w:val="22"/>
        </w:rPr>
        <w:t>s</w:t>
      </w:r>
      <w:r w:rsidRPr="00C1681E">
        <w:rPr>
          <w:bCs/>
          <w:szCs w:val="22"/>
        </w:rPr>
        <w:t xml:space="preserve"> realizada</w:t>
      </w:r>
      <w:r w:rsidR="00661FF1" w:rsidRPr="00C1681E">
        <w:rPr>
          <w:bCs/>
          <w:szCs w:val="22"/>
        </w:rPr>
        <w:t>s</w:t>
      </w:r>
      <w:r w:rsidRPr="00C1681E">
        <w:rPr>
          <w:bCs/>
          <w:szCs w:val="22"/>
        </w:rPr>
        <w:t xml:space="preserve"> por clientes</w:t>
      </w:r>
      <w:r w:rsidR="006D58AC" w:rsidRPr="00C1681E">
        <w:rPr>
          <w:bCs/>
          <w:szCs w:val="22"/>
        </w:rPr>
        <w:t>.</w:t>
      </w:r>
    </w:p>
    <w:p w14:paraId="2D1FAC10" w14:textId="77777777" w:rsidR="006D58AC" w:rsidRPr="00C1681E" w:rsidRDefault="006D58AC" w:rsidP="00DA6B11">
      <w:pPr>
        <w:pStyle w:val="WW-Recuodecorpodetexto2"/>
        <w:tabs>
          <w:tab w:val="left" w:pos="567"/>
        </w:tabs>
        <w:rPr>
          <w:bCs/>
          <w:szCs w:val="22"/>
        </w:rPr>
      </w:pPr>
    </w:p>
    <w:p w14:paraId="02A89E66" w14:textId="77777777" w:rsidR="000215A5" w:rsidRDefault="006D58AC" w:rsidP="000215A5">
      <w:pPr>
        <w:pStyle w:val="WW-Recuodecorpodetexto2"/>
        <w:tabs>
          <w:tab w:val="left" w:pos="567"/>
        </w:tabs>
        <w:rPr>
          <w:rFonts w:eastAsia="Times New Roman"/>
          <w:szCs w:val="22"/>
          <w:lang w:eastAsia="pt-BR"/>
        </w:rPr>
      </w:pPr>
      <w:r w:rsidRPr="00C1681E">
        <w:rPr>
          <w:bCs/>
          <w:szCs w:val="22"/>
        </w:rPr>
        <w:tab/>
        <w:t xml:space="preserve">Os valores </w:t>
      </w:r>
      <w:r w:rsidRPr="0046788A">
        <w:rPr>
          <w:bCs/>
          <w:szCs w:val="22"/>
        </w:rPr>
        <w:t>de</w:t>
      </w:r>
      <w:r w:rsidR="00F80B5C" w:rsidRPr="0046788A">
        <w:rPr>
          <w:bCs/>
          <w:szCs w:val="22"/>
        </w:rPr>
        <w:t xml:space="preserve"> IR</w:t>
      </w:r>
      <w:r w:rsidR="00D617BE" w:rsidRPr="0046788A">
        <w:rPr>
          <w:bCs/>
          <w:szCs w:val="22"/>
        </w:rPr>
        <w:t xml:space="preserve">PJ e CSLL recolhidos por estimativa referem-se a recolhimentos </w:t>
      </w:r>
      <w:r w:rsidR="000215A5" w:rsidRPr="0046788A">
        <w:rPr>
          <w:bCs/>
          <w:szCs w:val="22"/>
        </w:rPr>
        <w:t>n</w:t>
      </w:r>
      <w:r w:rsidR="000215A5" w:rsidRPr="0046788A">
        <w:rPr>
          <w:rFonts w:eastAsia="Times New Roman"/>
          <w:szCs w:val="22"/>
          <w:lang w:eastAsia="pt-BR"/>
        </w:rPr>
        <w:t>o Lucro Real Anual mediante apuração feita por estimativas mensais, com recolhimentos mensais, a título de antecipações a cada mês</w:t>
      </w:r>
      <w:r w:rsidR="00F80B5C" w:rsidRPr="0046788A">
        <w:rPr>
          <w:bCs/>
          <w:szCs w:val="22"/>
        </w:rPr>
        <w:t>.</w:t>
      </w:r>
      <w:r w:rsidRPr="0046788A">
        <w:rPr>
          <w:bCs/>
          <w:szCs w:val="22"/>
        </w:rPr>
        <w:t xml:space="preserve"> </w:t>
      </w:r>
      <w:r w:rsidR="000215A5" w:rsidRPr="0046788A">
        <w:rPr>
          <w:rFonts w:eastAsia="Times New Roman"/>
          <w:szCs w:val="22"/>
          <w:lang w:eastAsia="pt-BR"/>
        </w:rPr>
        <w:t>O encerramento definitivo se dá no fim do período de apuração, por meio da Declaração de Ajuste Anual.</w:t>
      </w:r>
    </w:p>
    <w:p w14:paraId="5354F00E" w14:textId="77777777" w:rsidR="00904C17" w:rsidRPr="00980A84" w:rsidRDefault="00904C17" w:rsidP="000215A5">
      <w:pPr>
        <w:pStyle w:val="WW-Recuodecorpodetexto2"/>
        <w:tabs>
          <w:tab w:val="left" w:pos="567"/>
        </w:tabs>
        <w:rPr>
          <w:bCs/>
          <w:szCs w:val="22"/>
        </w:rPr>
      </w:pPr>
    </w:p>
    <w:p w14:paraId="5F7FA5B8" w14:textId="77777777" w:rsidR="004E1F1D" w:rsidRPr="00C1681E" w:rsidRDefault="001A25E9" w:rsidP="00DA6B11">
      <w:pPr>
        <w:pStyle w:val="Ttulo1"/>
        <w:rPr>
          <w:rStyle w:val="Hyperlink"/>
          <w:rFonts w:cs="Arial"/>
          <w:color w:val="auto"/>
        </w:rPr>
      </w:pPr>
      <w:bookmarkStart w:id="89" w:name="_7._ESTOQUES_1"/>
      <w:bookmarkStart w:id="90" w:name="_Toc97662562"/>
      <w:bookmarkEnd w:id="89"/>
      <w:r w:rsidRPr="00C1681E">
        <w:rPr>
          <w:rFonts w:cs="Arial"/>
        </w:rPr>
        <w:lastRenderedPageBreak/>
        <w:t>7.</w:t>
      </w:r>
      <w:r w:rsidRPr="00C1681E">
        <w:rPr>
          <w:rFonts w:cs="Arial"/>
        </w:rPr>
        <w:tab/>
      </w:r>
      <w:hyperlink r:id="rId36" w:anchor="BALANÇO PATRIMONIAL" w:history="1">
        <w:r w:rsidRPr="00C1681E">
          <w:rPr>
            <w:rStyle w:val="Hyperlink"/>
            <w:rFonts w:cs="Arial"/>
            <w:color w:val="auto"/>
          </w:rPr>
          <w:t>ESTOQUES</w:t>
        </w:r>
        <w:bookmarkEnd w:id="90"/>
      </w:hyperlink>
    </w:p>
    <w:p w14:paraId="03637423" w14:textId="77777777" w:rsidR="00973B1E" w:rsidRPr="00C1681E" w:rsidRDefault="00973B1E" w:rsidP="00DA6B11">
      <w:pPr>
        <w:rPr>
          <w:rFonts w:cs="Arial"/>
        </w:rPr>
      </w:pPr>
    </w:p>
    <w:tbl>
      <w:tblPr>
        <w:tblW w:w="9498" w:type="dxa"/>
        <w:tblLayout w:type="fixed"/>
        <w:tblCellMar>
          <w:left w:w="54" w:type="dxa"/>
          <w:right w:w="54" w:type="dxa"/>
        </w:tblCellMar>
        <w:tblLook w:val="0000" w:firstRow="0" w:lastRow="0" w:firstColumn="0" w:lastColumn="0" w:noHBand="0" w:noVBand="0"/>
      </w:tblPr>
      <w:tblGrid>
        <w:gridCol w:w="6008"/>
        <w:gridCol w:w="1745"/>
        <w:gridCol w:w="1745"/>
      </w:tblGrid>
      <w:tr w:rsidR="009A209A" w:rsidRPr="00C1681E" w14:paraId="6570AA23" w14:textId="77777777" w:rsidTr="00CE244E">
        <w:trPr>
          <w:trHeight w:val="254"/>
        </w:trPr>
        <w:tc>
          <w:tcPr>
            <w:tcW w:w="6008" w:type="dxa"/>
            <w:vAlign w:val="center"/>
          </w:tcPr>
          <w:p w14:paraId="3F057C07" w14:textId="77777777" w:rsidR="00CE244E" w:rsidRPr="00C1681E" w:rsidRDefault="00CE244E" w:rsidP="00DA6B11">
            <w:pPr>
              <w:pStyle w:val="Ttulo1"/>
              <w:rPr>
                <w:rFonts w:cs="Arial"/>
                <w:i/>
                <w:iCs/>
                <w:szCs w:val="22"/>
              </w:rPr>
            </w:pPr>
            <w:bookmarkStart w:id="91" w:name="_7._ESTOQUES"/>
            <w:bookmarkEnd w:id="91"/>
          </w:p>
        </w:tc>
        <w:tc>
          <w:tcPr>
            <w:tcW w:w="1745" w:type="dxa"/>
            <w:shd w:val="clear" w:color="auto" w:fill="auto"/>
          </w:tcPr>
          <w:p w14:paraId="5073FFDE" w14:textId="2BA9B4CE" w:rsidR="00CE244E" w:rsidRPr="00C1681E" w:rsidRDefault="0045171E" w:rsidP="00DA6B11">
            <w:pPr>
              <w:pBdr>
                <w:bottom w:val="single" w:sz="4" w:space="1" w:color="000000"/>
              </w:pBdr>
              <w:autoSpaceDE w:val="0"/>
              <w:snapToGrid w:val="0"/>
              <w:jc w:val="right"/>
              <w:rPr>
                <w:rFonts w:cs="Arial"/>
                <w:b/>
                <w:bCs/>
                <w:szCs w:val="22"/>
              </w:rPr>
            </w:pPr>
            <w:r w:rsidRPr="00C1681E">
              <w:rPr>
                <w:rFonts w:cs="Arial"/>
                <w:b/>
                <w:bCs/>
                <w:szCs w:val="22"/>
              </w:rPr>
              <w:t>31.12</w:t>
            </w:r>
            <w:r w:rsidR="00CE244E" w:rsidRPr="00C1681E">
              <w:rPr>
                <w:rFonts w:cs="Arial"/>
                <w:b/>
                <w:bCs/>
                <w:szCs w:val="22"/>
              </w:rPr>
              <w:t>.2021</w:t>
            </w:r>
          </w:p>
        </w:tc>
        <w:tc>
          <w:tcPr>
            <w:tcW w:w="1745" w:type="dxa"/>
            <w:shd w:val="clear" w:color="auto" w:fill="auto"/>
          </w:tcPr>
          <w:p w14:paraId="0D2BD400" w14:textId="48989B61" w:rsidR="00CE244E" w:rsidRPr="00C1681E" w:rsidRDefault="00CE244E"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9D0C30" w:rsidRPr="00C1681E" w14:paraId="12953C82" w14:textId="77777777" w:rsidTr="00C80040">
        <w:trPr>
          <w:trHeight w:val="284"/>
        </w:trPr>
        <w:tc>
          <w:tcPr>
            <w:tcW w:w="6008" w:type="dxa"/>
            <w:vAlign w:val="center"/>
          </w:tcPr>
          <w:p w14:paraId="101B4CEF" w14:textId="77777777" w:rsidR="009D0C30" w:rsidRPr="00C1681E" w:rsidRDefault="009D0C30" w:rsidP="00C80040">
            <w:pPr>
              <w:autoSpaceDE w:val="0"/>
              <w:snapToGrid w:val="0"/>
              <w:rPr>
                <w:rFonts w:cs="Arial"/>
                <w:szCs w:val="22"/>
              </w:rPr>
            </w:pPr>
            <w:r w:rsidRPr="00C1681E">
              <w:rPr>
                <w:rFonts w:cs="Arial"/>
                <w:szCs w:val="22"/>
              </w:rPr>
              <w:t>Almoxarifado</w:t>
            </w:r>
          </w:p>
        </w:tc>
        <w:tc>
          <w:tcPr>
            <w:tcW w:w="1745" w:type="dxa"/>
            <w:shd w:val="clear" w:color="auto" w:fill="auto"/>
            <w:vAlign w:val="center"/>
          </w:tcPr>
          <w:p w14:paraId="026322ED" w14:textId="548F3520" w:rsidR="009D0C30" w:rsidRPr="00C1681E" w:rsidRDefault="0045171E" w:rsidP="00C80040">
            <w:pPr>
              <w:autoSpaceDE w:val="0"/>
              <w:snapToGrid w:val="0"/>
              <w:jc w:val="right"/>
              <w:rPr>
                <w:rFonts w:cs="Arial"/>
                <w:szCs w:val="22"/>
              </w:rPr>
            </w:pPr>
            <w:r w:rsidRPr="00C1681E">
              <w:rPr>
                <w:rFonts w:cs="Arial"/>
                <w:szCs w:val="22"/>
              </w:rPr>
              <w:t>831</w:t>
            </w:r>
          </w:p>
        </w:tc>
        <w:tc>
          <w:tcPr>
            <w:tcW w:w="1745" w:type="dxa"/>
            <w:shd w:val="clear" w:color="auto" w:fill="auto"/>
            <w:vAlign w:val="center"/>
          </w:tcPr>
          <w:p w14:paraId="303F971F" w14:textId="77777777" w:rsidR="009D0C30" w:rsidRPr="00C1681E" w:rsidRDefault="009D0C30" w:rsidP="00C80040">
            <w:pPr>
              <w:autoSpaceDE w:val="0"/>
              <w:snapToGrid w:val="0"/>
              <w:jc w:val="right"/>
              <w:rPr>
                <w:rFonts w:cs="Arial"/>
                <w:szCs w:val="22"/>
              </w:rPr>
            </w:pPr>
            <w:r w:rsidRPr="00C1681E">
              <w:rPr>
                <w:rFonts w:cs="Arial"/>
                <w:szCs w:val="22"/>
              </w:rPr>
              <w:t>599</w:t>
            </w:r>
          </w:p>
        </w:tc>
      </w:tr>
      <w:tr w:rsidR="009A209A" w:rsidRPr="00C1681E" w14:paraId="5C022E9F" w14:textId="77777777" w:rsidTr="00CE244E">
        <w:trPr>
          <w:trHeight w:val="284"/>
        </w:trPr>
        <w:tc>
          <w:tcPr>
            <w:tcW w:w="6008" w:type="dxa"/>
            <w:vAlign w:val="center"/>
          </w:tcPr>
          <w:p w14:paraId="6544E39A" w14:textId="77777777" w:rsidR="00CE244E" w:rsidRPr="00C1681E" w:rsidRDefault="00CE244E" w:rsidP="00DA6B11">
            <w:pPr>
              <w:autoSpaceDE w:val="0"/>
              <w:snapToGrid w:val="0"/>
              <w:rPr>
                <w:rFonts w:cs="Arial"/>
                <w:szCs w:val="22"/>
              </w:rPr>
            </w:pPr>
            <w:r w:rsidRPr="00C1681E">
              <w:rPr>
                <w:rFonts w:cs="Arial"/>
                <w:szCs w:val="22"/>
              </w:rPr>
              <w:t>Estoques de Vendas</w:t>
            </w:r>
          </w:p>
        </w:tc>
        <w:tc>
          <w:tcPr>
            <w:tcW w:w="1745" w:type="dxa"/>
            <w:shd w:val="clear" w:color="auto" w:fill="auto"/>
            <w:vAlign w:val="center"/>
          </w:tcPr>
          <w:p w14:paraId="1EDC77AB" w14:textId="4C9886E7" w:rsidR="00CE244E" w:rsidRPr="00C1681E" w:rsidRDefault="0045171E" w:rsidP="00DA6B11">
            <w:pPr>
              <w:autoSpaceDE w:val="0"/>
              <w:snapToGrid w:val="0"/>
              <w:jc w:val="right"/>
              <w:rPr>
                <w:rFonts w:cs="Arial"/>
                <w:szCs w:val="22"/>
              </w:rPr>
            </w:pPr>
            <w:r w:rsidRPr="00C1681E">
              <w:rPr>
                <w:rFonts w:cs="Arial"/>
                <w:szCs w:val="22"/>
              </w:rPr>
              <w:t>1</w:t>
            </w:r>
          </w:p>
        </w:tc>
        <w:tc>
          <w:tcPr>
            <w:tcW w:w="1745" w:type="dxa"/>
            <w:shd w:val="clear" w:color="auto" w:fill="auto"/>
            <w:vAlign w:val="center"/>
          </w:tcPr>
          <w:p w14:paraId="0AE7A41B" w14:textId="5A06F3E3" w:rsidR="00CE244E" w:rsidRPr="00C1681E" w:rsidRDefault="00CE244E" w:rsidP="00DA6B11">
            <w:pPr>
              <w:autoSpaceDE w:val="0"/>
              <w:snapToGrid w:val="0"/>
              <w:jc w:val="right"/>
              <w:rPr>
                <w:rFonts w:cs="Arial"/>
                <w:szCs w:val="22"/>
              </w:rPr>
            </w:pPr>
            <w:r w:rsidRPr="00C1681E">
              <w:rPr>
                <w:rFonts w:cs="Arial"/>
                <w:szCs w:val="22"/>
              </w:rPr>
              <w:t>7</w:t>
            </w:r>
          </w:p>
        </w:tc>
      </w:tr>
      <w:tr w:rsidR="009A209A" w:rsidRPr="00C1681E" w14:paraId="2802F3E4" w14:textId="77777777" w:rsidTr="00CE244E">
        <w:trPr>
          <w:trHeight w:val="316"/>
        </w:trPr>
        <w:tc>
          <w:tcPr>
            <w:tcW w:w="6008" w:type="dxa"/>
            <w:vAlign w:val="center"/>
          </w:tcPr>
          <w:p w14:paraId="5AC376C8" w14:textId="77777777" w:rsidR="00CE244E" w:rsidRPr="00C1681E" w:rsidRDefault="00CE244E" w:rsidP="00DA6B11">
            <w:pPr>
              <w:tabs>
                <w:tab w:val="left" w:pos="7938"/>
              </w:tabs>
              <w:autoSpaceDE w:val="0"/>
              <w:snapToGrid w:val="0"/>
              <w:rPr>
                <w:rFonts w:cs="Arial"/>
                <w:szCs w:val="22"/>
              </w:rPr>
            </w:pPr>
          </w:p>
          <w:p w14:paraId="17B0BB83" w14:textId="77777777" w:rsidR="00CE244E" w:rsidRPr="00C1681E" w:rsidRDefault="00CE244E" w:rsidP="00DA6B11">
            <w:pPr>
              <w:tabs>
                <w:tab w:val="left" w:pos="7938"/>
              </w:tabs>
              <w:autoSpaceDE w:val="0"/>
              <w:snapToGrid w:val="0"/>
              <w:rPr>
                <w:rFonts w:cs="Arial"/>
                <w:szCs w:val="22"/>
              </w:rPr>
            </w:pPr>
          </w:p>
        </w:tc>
        <w:tc>
          <w:tcPr>
            <w:tcW w:w="1745" w:type="dxa"/>
            <w:shd w:val="clear" w:color="auto" w:fill="auto"/>
            <w:vAlign w:val="center"/>
          </w:tcPr>
          <w:p w14:paraId="721656CC" w14:textId="405C8E2A" w:rsidR="00CE244E" w:rsidRPr="00C1681E" w:rsidRDefault="0045171E" w:rsidP="00BD2794">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832</w:t>
            </w:r>
          </w:p>
        </w:tc>
        <w:tc>
          <w:tcPr>
            <w:tcW w:w="1745" w:type="dxa"/>
            <w:shd w:val="clear" w:color="auto" w:fill="auto"/>
            <w:vAlign w:val="center"/>
          </w:tcPr>
          <w:p w14:paraId="5E0CB184" w14:textId="11530BF4" w:rsidR="00CE244E" w:rsidRPr="00C1681E" w:rsidRDefault="00CE244E"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606</w:t>
            </w:r>
          </w:p>
        </w:tc>
      </w:tr>
    </w:tbl>
    <w:p w14:paraId="14532AA0" w14:textId="77777777" w:rsidR="004E1F1D" w:rsidRPr="00C1681E" w:rsidRDefault="004E1F1D" w:rsidP="00DA6B11">
      <w:pPr>
        <w:rPr>
          <w:rFonts w:cs="Arial"/>
        </w:rPr>
      </w:pPr>
    </w:p>
    <w:p w14:paraId="559709D3" w14:textId="3F44BF19" w:rsidR="004E1F1D" w:rsidRPr="00C1681E" w:rsidRDefault="0077449C" w:rsidP="00DA6B11">
      <w:pPr>
        <w:ind w:firstLine="709"/>
        <w:rPr>
          <w:rFonts w:cs="Arial"/>
        </w:rPr>
      </w:pPr>
      <w:r w:rsidRPr="00C1681E">
        <w:rPr>
          <w:rFonts w:cs="Arial"/>
        </w:rPr>
        <w:t>O</w:t>
      </w:r>
      <w:r w:rsidR="009D0C30" w:rsidRPr="00C1681E">
        <w:rPr>
          <w:rFonts w:cs="Arial"/>
        </w:rPr>
        <w:t xml:space="preserve"> almoxarifado é</w:t>
      </w:r>
      <w:r w:rsidRPr="00C1681E">
        <w:rPr>
          <w:rFonts w:cs="Arial"/>
        </w:rPr>
        <w:t xml:space="preserve"> composto por insumos necessários à sua operação e manutenção, sendo transacionados pelo custo médio ponderado.</w:t>
      </w:r>
    </w:p>
    <w:p w14:paraId="1CF3E071" w14:textId="77777777" w:rsidR="00ED32F0" w:rsidRPr="00C1681E" w:rsidRDefault="00ED32F0" w:rsidP="00ED32F0">
      <w:pPr>
        <w:rPr>
          <w:rFonts w:cs="Arial"/>
          <w:highlight w:val="green"/>
        </w:rPr>
      </w:pPr>
    </w:p>
    <w:p w14:paraId="2098B6B8" w14:textId="45F82DCF" w:rsidR="00ED32F0" w:rsidRPr="00C1681E" w:rsidRDefault="00ED32F0" w:rsidP="00ED32F0">
      <w:pPr>
        <w:pStyle w:val="Ttulo2"/>
        <w:rPr>
          <w:rStyle w:val="Ttulo2Char"/>
          <w:b/>
        </w:rPr>
      </w:pPr>
      <w:bookmarkStart w:id="92" w:name="_Toc97662563"/>
      <w:r w:rsidRPr="00CA4B8A">
        <w:rPr>
          <w:rStyle w:val="Ttulo2Char"/>
          <w:b/>
        </w:rPr>
        <w:t>7.1. Estoque de Terceiros</w:t>
      </w:r>
      <w:bookmarkEnd w:id="92"/>
    </w:p>
    <w:p w14:paraId="13529694" w14:textId="67073D9C" w:rsidR="00ED32F0" w:rsidRDefault="00ED32F0" w:rsidP="00C2680F">
      <w:pPr>
        <w:ind w:firstLine="435"/>
        <w:rPr>
          <w:rFonts w:cs="Arial"/>
        </w:rPr>
      </w:pPr>
      <w:r w:rsidRPr="00C1681E">
        <w:rPr>
          <w:rFonts w:cs="Arial"/>
        </w:rPr>
        <w:t>O controle do estoque físico dos produtos armazenados é realizado pelo DEPAR – Departamento de armazenagem, área responsável pela administraçã</w:t>
      </w:r>
      <w:r w:rsidR="00C62DD3">
        <w:rPr>
          <w:rFonts w:cs="Arial"/>
        </w:rPr>
        <w:t>o e armazenamento dos produtos.</w:t>
      </w:r>
    </w:p>
    <w:p w14:paraId="47641F07" w14:textId="77777777" w:rsidR="00C62DD3" w:rsidRDefault="00C62DD3" w:rsidP="00C2680F">
      <w:pPr>
        <w:ind w:firstLine="435"/>
        <w:rPr>
          <w:rFonts w:cs="Arial"/>
        </w:rPr>
      </w:pPr>
    </w:p>
    <w:p w14:paraId="4F38B592" w14:textId="1B1D8CAB" w:rsidR="00823DDE" w:rsidRDefault="00823DDE" w:rsidP="00C2680F">
      <w:pPr>
        <w:ind w:firstLine="435"/>
        <w:rPr>
          <w:rFonts w:cs="Arial"/>
        </w:rPr>
      </w:pPr>
      <w:r>
        <w:rPr>
          <w:rFonts w:cs="Arial"/>
        </w:rPr>
        <w:t>Os procedimentos operacionais para recebimento e armazenamento de grãos são determinados em normas internas da Companhia, confeccionadas conforme legislação específica do setor. As normas internas descrevem os procedimentos adotados desde o recebimento das mercadorias, os preparativos internos de limpeza e manutenção das unidades processos de pesagem, amostragem; bem como detalham os procedimentos realizados nos serviços prestados pela CEAGESP, como secagem, expurgo, tratamento de umidade e limpeza dos grãos.</w:t>
      </w:r>
    </w:p>
    <w:p w14:paraId="74B4A0DC" w14:textId="77777777" w:rsidR="00265D4D" w:rsidRDefault="00265D4D" w:rsidP="00C2680F">
      <w:pPr>
        <w:ind w:firstLine="435"/>
        <w:rPr>
          <w:rFonts w:cs="Arial"/>
        </w:rPr>
      </w:pPr>
    </w:p>
    <w:p w14:paraId="0C5B1E5E" w14:textId="6E1A47A4" w:rsidR="000B20DA" w:rsidRDefault="000B20DA" w:rsidP="000B20DA">
      <w:pPr>
        <w:ind w:firstLine="435"/>
        <w:rPr>
          <w:rFonts w:cs="Arial"/>
        </w:rPr>
      </w:pPr>
      <w:r>
        <w:rPr>
          <w:rFonts w:cs="Arial"/>
        </w:rPr>
        <w:t xml:space="preserve">Os controles </w:t>
      </w:r>
      <w:r w:rsidR="00823DDE">
        <w:rPr>
          <w:rFonts w:cs="Arial"/>
        </w:rPr>
        <w:t xml:space="preserve">quantitativos das mercadorias </w:t>
      </w:r>
      <w:r w:rsidR="00CE1610">
        <w:rPr>
          <w:rFonts w:cs="Arial"/>
        </w:rPr>
        <w:t xml:space="preserve">de terceiros depositadas nos armazéns </w:t>
      </w:r>
      <w:r>
        <w:rPr>
          <w:rFonts w:cs="Arial"/>
        </w:rPr>
        <w:t xml:space="preserve">são </w:t>
      </w:r>
      <w:r w:rsidR="00CE1610">
        <w:rPr>
          <w:rFonts w:cs="Arial"/>
        </w:rPr>
        <w:t>registrados</w:t>
      </w:r>
      <w:r>
        <w:rPr>
          <w:rFonts w:cs="Arial"/>
        </w:rPr>
        <w:t xml:space="preserve"> através de formulários </w:t>
      </w:r>
      <w:r w:rsidR="00CE1610">
        <w:rPr>
          <w:rFonts w:cs="Arial"/>
        </w:rPr>
        <w:t xml:space="preserve">de controle </w:t>
      </w:r>
      <w:r w:rsidR="00823DDE">
        <w:rPr>
          <w:rFonts w:cs="Arial"/>
        </w:rPr>
        <w:t xml:space="preserve">desenvolvidos nas unidades e são </w:t>
      </w:r>
      <w:r>
        <w:rPr>
          <w:rFonts w:cs="Arial"/>
        </w:rPr>
        <w:t>enviados mensalmente à área fiscal e contábil para o registro em contas de compensação.</w:t>
      </w:r>
    </w:p>
    <w:p w14:paraId="1EA8AFED" w14:textId="77777777" w:rsidR="000B20DA" w:rsidRDefault="000B20DA" w:rsidP="000B20DA">
      <w:pPr>
        <w:ind w:firstLine="435"/>
        <w:rPr>
          <w:rFonts w:cs="Arial"/>
        </w:rPr>
      </w:pPr>
    </w:p>
    <w:p w14:paraId="4871DE48" w14:textId="0607E5ED" w:rsidR="000B20DA" w:rsidRPr="00A16501" w:rsidRDefault="00823DDE" w:rsidP="000B20DA">
      <w:pPr>
        <w:ind w:firstLine="435"/>
        <w:rPr>
          <w:rFonts w:cs="Arial"/>
        </w:rPr>
      </w:pPr>
      <w:r>
        <w:rPr>
          <w:rFonts w:cs="Arial"/>
        </w:rPr>
        <w:t>Vale mencionar que os</w:t>
      </w:r>
      <w:r w:rsidR="000B20DA" w:rsidRPr="00A16501">
        <w:rPr>
          <w:rFonts w:cs="Arial"/>
        </w:rPr>
        <w:t xml:space="preserve"> estoques</w:t>
      </w:r>
      <w:r>
        <w:rPr>
          <w:rFonts w:cs="Arial"/>
        </w:rPr>
        <w:t xml:space="preserve"> de terceiros</w:t>
      </w:r>
      <w:r w:rsidR="000B20DA" w:rsidRPr="00A16501">
        <w:rPr>
          <w:rFonts w:cs="Arial"/>
        </w:rPr>
        <w:t xml:space="preserve"> estão segurados através da apólice de seguro patrimonial – Riscos Nomeados e Mercadoria ajustável.</w:t>
      </w:r>
    </w:p>
    <w:p w14:paraId="3BB08C56" w14:textId="77777777" w:rsidR="00ED32F0" w:rsidRDefault="00ED32F0" w:rsidP="00ED32F0">
      <w:pPr>
        <w:rPr>
          <w:rFonts w:cs="Arial"/>
        </w:rPr>
      </w:pPr>
    </w:p>
    <w:p w14:paraId="62886ED5" w14:textId="77777777" w:rsidR="004E1F1D" w:rsidRPr="00C1681E" w:rsidRDefault="004E1F1D" w:rsidP="00DA6B11">
      <w:pPr>
        <w:rPr>
          <w:rFonts w:cs="Arial"/>
          <w:highlight w:val="green"/>
        </w:rPr>
      </w:pPr>
    </w:p>
    <w:p w14:paraId="2710BCB8" w14:textId="77777777" w:rsidR="004E1F1D" w:rsidRPr="00C1681E" w:rsidRDefault="001A25E9" w:rsidP="00DA6B11">
      <w:pPr>
        <w:pStyle w:val="Ttulo1"/>
        <w:rPr>
          <w:rStyle w:val="Hyperlink"/>
          <w:rFonts w:cs="Arial"/>
          <w:color w:val="auto"/>
        </w:rPr>
      </w:pPr>
      <w:bookmarkStart w:id="93" w:name="_8._OUTROS_VALORES_1"/>
      <w:bookmarkStart w:id="94" w:name="_Toc97662564"/>
      <w:bookmarkEnd w:id="93"/>
      <w:r w:rsidRPr="00C1681E">
        <w:rPr>
          <w:rFonts w:cs="Arial"/>
        </w:rPr>
        <w:t>8.</w:t>
      </w:r>
      <w:r w:rsidRPr="00C1681E">
        <w:rPr>
          <w:rFonts w:cs="Arial"/>
        </w:rPr>
        <w:tab/>
      </w:r>
      <w:hyperlink w:anchor="_BALANÇO_PATRIMONIAL_1" w:history="1">
        <w:r w:rsidRPr="00C1681E">
          <w:rPr>
            <w:rStyle w:val="Hyperlink"/>
            <w:rFonts w:cs="Arial"/>
            <w:color w:val="auto"/>
          </w:rPr>
          <w:t>OUTROS VALORES</w:t>
        </w:r>
        <w:bookmarkEnd w:id="94"/>
      </w:hyperlink>
    </w:p>
    <w:p w14:paraId="196B0B2E"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9A209A" w:rsidRPr="00C1681E" w14:paraId="07E182CD" w14:textId="77777777">
        <w:trPr>
          <w:trHeight w:val="105"/>
        </w:trPr>
        <w:tc>
          <w:tcPr>
            <w:tcW w:w="6008" w:type="dxa"/>
            <w:vAlign w:val="center"/>
          </w:tcPr>
          <w:p w14:paraId="4824A26E" w14:textId="77777777" w:rsidR="004E1F1D" w:rsidRPr="00C1681E" w:rsidRDefault="004E1F1D" w:rsidP="00DA6B11">
            <w:pPr>
              <w:pStyle w:val="Ttulo1"/>
              <w:rPr>
                <w:rFonts w:cs="Arial"/>
                <w:iCs/>
                <w:szCs w:val="22"/>
              </w:rPr>
            </w:pPr>
            <w:bookmarkStart w:id="95" w:name="_8._OUTROS_VALORES"/>
            <w:bookmarkEnd w:id="95"/>
          </w:p>
        </w:tc>
        <w:tc>
          <w:tcPr>
            <w:tcW w:w="1843" w:type="dxa"/>
          </w:tcPr>
          <w:p w14:paraId="407829A8" w14:textId="1639CE9B" w:rsidR="004E1F1D" w:rsidRPr="00C1681E" w:rsidRDefault="0045171E" w:rsidP="00DA6B11">
            <w:pPr>
              <w:pBdr>
                <w:bottom w:val="single" w:sz="4" w:space="1" w:color="000000"/>
              </w:pBdr>
              <w:autoSpaceDE w:val="0"/>
              <w:snapToGrid w:val="0"/>
              <w:jc w:val="right"/>
              <w:rPr>
                <w:rFonts w:cs="Arial"/>
                <w:b/>
                <w:bCs/>
                <w:szCs w:val="22"/>
              </w:rPr>
            </w:pPr>
            <w:r w:rsidRPr="00C1681E">
              <w:rPr>
                <w:rFonts w:cs="Arial"/>
                <w:b/>
                <w:bCs/>
                <w:szCs w:val="22"/>
              </w:rPr>
              <w:t>31.12</w:t>
            </w:r>
            <w:r w:rsidR="001A25E9" w:rsidRPr="00C1681E">
              <w:rPr>
                <w:rFonts w:cs="Arial"/>
                <w:b/>
                <w:bCs/>
                <w:szCs w:val="22"/>
              </w:rPr>
              <w:t>.202</w:t>
            </w:r>
            <w:r w:rsidR="002059F1" w:rsidRPr="00C1681E">
              <w:rPr>
                <w:rFonts w:cs="Arial"/>
                <w:b/>
                <w:bCs/>
                <w:szCs w:val="22"/>
              </w:rPr>
              <w:t>1</w:t>
            </w:r>
          </w:p>
        </w:tc>
        <w:tc>
          <w:tcPr>
            <w:tcW w:w="1842" w:type="dxa"/>
            <w:gridSpan w:val="2"/>
          </w:tcPr>
          <w:p w14:paraId="5CE2E7BF" w14:textId="45802451" w:rsidR="004E1F1D" w:rsidRPr="00C1681E" w:rsidRDefault="001A25E9" w:rsidP="00DA6B11">
            <w:pPr>
              <w:pBdr>
                <w:bottom w:val="single" w:sz="4" w:space="1" w:color="000000"/>
              </w:pBdr>
              <w:autoSpaceDE w:val="0"/>
              <w:snapToGrid w:val="0"/>
              <w:ind w:left="88" w:right="-54"/>
              <w:jc w:val="right"/>
              <w:rPr>
                <w:rFonts w:cs="Arial"/>
                <w:b/>
                <w:bCs/>
                <w:szCs w:val="22"/>
              </w:rPr>
            </w:pPr>
            <w:r w:rsidRPr="00C1681E">
              <w:rPr>
                <w:rFonts w:cs="Arial"/>
                <w:b/>
                <w:bCs/>
                <w:szCs w:val="22"/>
              </w:rPr>
              <w:t>31.</w:t>
            </w:r>
            <w:r w:rsidR="00475503" w:rsidRPr="00C1681E">
              <w:rPr>
                <w:rFonts w:cs="Arial"/>
                <w:b/>
                <w:bCs/>
                <w:szCs w:val="22"/>
              </w:rPr>
              <w:t>12</w:t>
            </w:r>
            <w:r w:rsidRPr="00C1681E">
              <w:rPr>
                <w:rFonts w:cs="Arial"/>
                <w:b/>
                <w:bCs/>
                <w:szCs w:val="22"/>
              </w:rPr>
              <w:t>.20</w:t>
            </w:r>
            <w:r w:rsidR="002059F1" w:rsidRPr="00C1681E">
              <w:rPr>
                <w:rFonts w:cs="Arial"/>
                <w:b/>
                <w:bCs/>
                <w:szCs w:val="22"/>
              </w:rPr>
              <w:t>2</w:t>
            </w:r>
            <w:r w:rsidR="00475503" w:rsidRPr="00C1681E">
              <w:rPr>
                <w:rFonts w:cs="Arial"/>
                <w:b/>
                <w:bCs/>
                <w:szCs w:val="22"/>
              </w:rPr>
              <w:t>0</w:t>
            </w:r>
          </w:p>
        </w:tc>
      </w:tr>
      <w:tr w:rsidR="009A209A" w:rsidRPr="00C1681E" w14:paraId="63449678" w14:textId="77777777" w:rsidTr="00AF562F">
        <w:trPr>
          <w:trHeight w:val="281"/>
        </w:trPr>
        <w:tc>
          <w:tcPr>
            <w:tcW w:w="6008" w:type="dxa"/>
            <w:shd w:val="clear" w:color="auto" w:fill="auto"/>
          </w:tcPr>
          <w:p w14:paraId="7163A1F9" w14:textId="77777777" w:rsidR="00475503" w:rsidRPr="00C1681E" w:rsidRDefault="00475503" w:rsidP="00DA6B11">
            <w:pPr>
              <w:autoSpaceDE w:val="0"/>
              <w:snapToGrid w:val="0"/>
              <w:rPr>
                <w:rFonts w:cs="Arial"/>
                <w:szCs w:val="22"/>
              </w:rPr>
            </w:pPr>
            <w:r w:rsidRPr="00C1681E">
              <w:rPr>
                <w:rFonts w:cs="Arial"/>
                <w:szCs w:val="22"/>
              </w:rPr>
              <w:t>Adiantamentos a Funcionários</w:t>
            </w:r>
          </w:p>
        </w:tc>
        <w:tc>
          <w:tcPr>
            <w:tcW w:w="1843" w:type="dxa"/>
            <w:shd w:val="clear" w:color="auto" w:fill="auto"/>
          </w:tcPr>
          <w:p w14:paraId="1649D3CE" w14:textId="23EBBA5B" w:rsidR="00475503" w:rsidRPr="00C1681E" w:rsidRDefault="00812C1E" w:rsidP="00DA6B11">
            <w:pPr>
              <w:tabs>
                <w:tab w:val="left" w:pos="1383"/>
                <w:tab w:val="left" w:pos="1930"/>
              </w:tabs>
              <w:autoSpaceDE w:val="0"/>
              <w:snapToGrid w:val="0"/>
              <w:jc w:val="right"/>
              <w:rPr>
                <w:rFonts w:cs="Arial"/>
                <w:szCs w:val="22"/>
              </w:rPr>
            </w:pPr>
            <w:r w:rsidRPr="00C1681E">
              <w:rPr>
                <w:rFonts w:cs="Arial"/>
                <w:szCs w:val="22"/>
              </w:rPr>
              <w:t>433</w:t>
            </w:r>
          </w:p>
        </w:tc>
        <w:tc>
          <w:tcPr>
            <w:tcW w:w="1842" w:type="dxa"/>
            <w:gridSpan w:val="2"/>
            <w:shd w:val="clear" w:color="auto" w:fill="auto"/>
          </w:tcPr>
          <w:p w14:paraId="294F538A" w14:textId="65E7B740" w:rsidR="00475503" w:rsidRPr="00C1681E" w:rsidRDefault="00475503" w:rsidP="00DA6B11">
            <w:pPr>
              <w:tabs>
                <w:tab w:val="left" w:pos="1383"/>
                <w:tab w:val="left" w:pos="1930"/>
              </w:tabs>
              <w:autoSpaceDE w:val="0"/>
              <w:snapToGrid w:val="0"/>
              <w:jc w:val="right"/>
              <w:rPr>
                <w:rFonts w:cs="Arial"/>
                <w:szCs w:val="22"/>
              </w:rPr>
            </w:pPr>
            <w:r w:rsidRPr="00C1681E">
              <w:rPr>
                <w:rFonts w:cs="Arial"/>
                <w:szCs w:val="22"/>
              </w:rPr>
              <w:t>516</w:t>
            </w:r>
          </w:p>
        </w:tc>
      </w:tr>
      <w:tr w:rsidR="009A209A" w:rsidRPr="00C1681E" w14:paraId="09FA3D53" w14:textId="77777777">
        <w:trPr>
          <w:trHeight w:val="281"/>
        </w:trPr>
        <w:tc>
          <w:tcPr>
            <w:tcW w:w="6008" w:type="dxa"/>
          </w:tcPr>
          <w:p w14:paraId="594D626B" w14:textId="77777777" w:rsidR="00475503" w:rsidRPr="00C1681E" w:rsidRDefault="00475503" w:rsidP="00DA6B11">
            <w:pPr>
              <w:autoSpaceDE w:val="0"/>
              <w:snapToGrid w:val="0"/>
              <w:rPr>
                <w:rFonts w:cs="Arial"/>
                <w:szCs w:val="22"/>
              </w:rPr>
            </w:pPr>
            <w:r w:rsidRPr="00C1681E">
              <w:rPr>
                <w:rFonts w:cs="Arial"/>
                <w:szCs w:val="22"/>
              </w:rPr>
              <w:t>Outros Créditos</w:t>
            </w:r>
          </w:p>
        </w:tc>
        <w:tc>
          <w:tcPr>
            <w:tcW w:w="1843" w:type="dxa"/>
          </w:tcPr>
          <w:p w14:paraId="08C58122" w14:textId="3152585F" w:rsidR="00475503" w:rsidRPr="00C1681E" w:rsidRDefault="00812C1E" w:rsidP="00DA6B11">
            <w:pPr>
              <w:tabs>
                <w:tab w:val="left" w:pos="1383"/>
                <w:tab w:val="left" w:pos="1789"/>
              </w:tabs>
              <w:autoSpaceDE w:val="0"/>
              <w:snapToGrid w:val="0"/>
              <w:jc w:val="right"/>
              <w:rPr>
                <w:rFonts w:cs="Arial"/>
                <w:szCs w:val="22"/>
              </w:rPr>
            </w:pPr>
            <w:r w:rsidRPr="00C1681E">
              <w:rPr>
                <w:rFonts w:cs="Arial"/>
                <w:szCs w:val="22"/>
              </w:rPr>
              <w:t>62</w:t>
            </w:r>
          </w:p>
        </w:tc>
        <w:tc>
          <w:tcPr>
            <w:tcW w:w="1842" w:type="dxa"/>
            <w:gridSpan w:val="2"/>
          </w:tcPr>
          <w:p w14:paraId="1BF7BC29" w14:textId="65B65823" w:rsidR="00475503" w:rsidRPr="00C1681E" w:rsidRDefault="00475503" w:rsidP="00DA6B11">
            <w:pPr>
              <w:tabs>
                <w:tab w:val="left" w:pos="1383"/>
                <w:tab w:val="left" w:pos="1789"/>
              </w:tabs>
              <w:autoSpaceDE w:val="0"/>
              <w:snapToGrid w:val="0"/>
              <w:jc w:val="right"/>
              <w:rPr>
                <w:rFonts w:cs="Arial"/>
                <w:szCs w:val="22"/>
              </w:rPr>
            </w:pPr>
            <w:r w:rsidRPr="00C1681E">
              <w:rPr>
                <w:rFonts w:cs="Arial"/>
                <w:szCs w:val="22"/>
              </w:rPr>
              <w:t>37</w:t>
            </w:r>
          </w:p>
        </w:tc>
      </w:tr>
      <w:tr w:rsidR="009A209A" w:rsidRPr="00C1681E" w14:paraId="2CC65F22" w14:textId="77777777" w:rsidTr="00AF562F">
        <w:trPr>
          <w:trHeight w:val="281"/>
        </w:trPr>
        <w:tc>
          <w:tcPr>
            <w:tcW w:w="6008" w:type="dxa"/>
            <w:shd w:val="clear" w:color="auto" w:fill="auto"/>
            <w:vAlign w:val="center"/>
          </w:tcPr>
          <w:p w14:paraId="600F571E" w14:textId="77777777" w:rsidR="00475503" w:rsidRPr="00C1681E" w:rsidRDefault="00475503" w:rsidP="00DA6B11">
            <w:pPr>
              <w:autoSpaceDE w:val="0"/>
              <w:snapToGrid w:val="0"/>
              <w:rPr>
                <w:rFonts w:cs="Arial"/>
                <w:szCs w:val="22"/>
              </w:rPr>
            </w:pPr>
            <w:r w:rsidRPr="00C1681E">
              <w:rPr>
                <w:rFonts w:cs="Arial"/>
                <w:szCs w:val="22"/>
              </w:rPr>
              <w:t>Cauções para Garantias Diversas</w:t>
            </w:r>
          </w:p>
        </w:tc>
        <w:tc>
          <w:tcPr>
            <w:tcW w:w="1843" w:type="dxa"/>
            <w:shd w:val="clear" w:color="auto" w:fill="auto"/>
            <w:vAlign w:val="center"/>
          </w:tcPr>
          <w:p w14:paraId="478DFC0E" w14:textId="77777777" w:rsidR="00475503" w:rsidRPr="00C1681E" w:rsidRDefault="00475503" w:rsidP="00DA6B11">
            <w:pPr>
              <w:tabs>
                <w:tab w:val="left" w:pos="1789"/>
              </w:tabs>
              <w:autoSpaceDE w:val="0"/>
              <w:snapToGrid w:val="0"/>
              <w:ind w:right="-196"/>
              <w:jc w:val="center"/>
              <w:rPr>
                <w:rFonts w:cs="Arial"/>
                <w:szCs w:val="22"/>
              </w:rPr>
            </w:pPr>
            <w:r w:rsidRPr="00C1681E">
              <w:rPr>
                <w:rFonts w:cs="Arial"/>
                <w:szCs w:val="22"/>
              </w:rPr>
              <w:t xml:space="preserve">                     17 </w:t>
            </w:r>
          </w:p>
        </w:tc>
        <w:tc>
          <w:tcPr>
            <w:tcW w:w="1842" w:type="dxa"/>
            <w:gridSpan w:val="2"/>
            <w:shd w:val="clear" w:color="auto" w:fill="auto"/>
            <w:vAlign w:val="center"/>
          </w:tcPr>
          <w:p w14:paraId="2D0B7CFA" w14:textId="45E8EC6B" w:rsidR="00475503" w:rsidRPr="00C1681E" w:rsidRDefault="00475503" w:rsidP="00DA6B11">
            <w:pPr>
              <w:tabs>
                <w:tab w:val="left" w:pos="1789"/>
              </w:tabs>
              <w:autoSpaceDE w:val="0"/>
              <w:snapToGrid w:val="0"/>
              <w:ind w:right="-196"/>
              <w:jc w:val="center"/>
              <w:rPr>
                <w:rFonts w:cs="Arial"/>
                <w:szCs w:val="22"/>
              </w:rPr>
            </w:pPr>
            <w:r w:rsidRPr="00C1681E">
              <w:rPr>
                <w:rFonts w:cs="Arial"/>
                <w:szCs w:val="22"/>
              </w:rPr>
              <w:t xml:space="preserve">                     17 </w:t>
            </w:r>
          </w:p>
        </w:tc>
      </w:tr>
      <w:tr w:rsidR="009A209A" w:rsidRPr="00C1681E" w14:paraId="19E9B6DA" w14:textId="77777777">
        <w:trPr>
          <w:trHeight w:val="316"/>
        </w:trPr>
        <w:tc>
          <w:tcPr>
            <w:tcW w:w="6008" w:type="dxa"/>
            <w:vAlign w:val="center"/>
          </w:tcPr>
          <w:p w14:paraId="513C6CCC" w14:textId="77777777" w:rsidR="004E1F1D" w:rsidRPr="00C1681E" w:rsidRDefault="004E1F1D" w:rsidP="00DA6B11">
            <w:pPr>
              <w:tabs>
                <w:tab w:val="left" w:pos="7938"/>
              </w:tabs>
              <w:autoSpaceDE w:val="0"/>
              <w:snapToGrid w:val="0"/>
              <w:rPr>
                <w:rFonts w:cs="Arial"/>
                <w:szCs w:val="22"/>
              </w:rPr>
            </w:pPr>
          </w:p>
        </w:tc>
        <w:tc>
          <w:tcPr>
            <w:tcW w:w="1867" w:type="dxa"/>
            <w:gridSpan w:val="2"/>
            <w:shd w:val="clear" w:color="auto" w:fill="auto"/>
            <w:vAlign w:val="center"/>
          </w:tcPr>
          <w:p w14:paraId="1626B8F6" w14:textId="1F7FC074" w:rsidR="004E1F1D" w:rsidRPr="00C1681E" w:rsidRDefault="0045171E"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512</w:t>
            </w:r>
          </w:p>
        </w:tc>
        <w:tc>
          <w:tcPr>
            <w:tcW w:w="1818" w:type="dxa"/>
            <w:shd w:val="clear" w:color="auto" w:fill="auto"/>
            <w:vAlign w:val="center"/>
          </w:tcPr>
          <w:p w14:paraId="66926997" w14:textId="53468FEA" w:rsidR="004E1F1D" w:rsidRPr="00C1681E" w:rsidRDefault="00475503"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570</w:t>
            </w:r>
          </w:p>
        </w:tc>
      </w:tr>
    </w:tbl>
    <w:p w14:paraId="2D1FE791" w14:textId="77777777" w:rsidR="00796B07" w:rsidRPr="00C1681E" w:rsidRDefault="00796B07" w:rsidP="00796B07">
      <w:pPr>
        <w:rPr>
          <w:rStyle w:val="Ttulo2Char"/>
          <w:b w:val="0"/>
        </w:rPr>
      </w:pPr>
    </w:p>
    <w:p w14:paraId="36187960" w14:textId="462FE585" w:rsidR="004E1F1D" w:rsidRPr="00C1681E" w:rsidRDefault="001A25E9" w:rsidP="00DA6B11">
      <w:pPr>
        <w:pStyle w:val="Ttulo2"/>
        <w:rPr>
          <w:rStyle w:val="Ttulo2Char"/>
          <w:b/>
        </w:rPr>
      </w:pPr>
      <w:bookmarkStart w:id="96" w:name="_Toc97662565"/>
      <w:r w:rsidRPr="00C1681E">
        <w:rPr>
          <w:rStyle w:val="Ttulo2Char"/>
          <w:b/>
        </w:rPr>
        <w:t>8.1. Adiantamentos a Funcionários</w:t>
      </w:r>
      <w:bookmarkEnd w:id="96"/>
    </w:p>
    <w:p w14:paraId="63F529D8" w14:textId="77777777" w:rsidR="004E1F1D" w:rsidRPr="00C1681E" w:rsidRDefault="001A25E9" w:rsidP="00DA6B11">
      <w:pPr>
        <w:ind w:firstLine="426"/>
        <w:rPr>
          <w:rFonts w:cs="Arial"/>
          <w:szCs w:val="22"/>
        </w:rPr>
      </w:pPr>
      <w:r w:rsidRPr="00C1681E">
        <w:rPr>
          <w:rFonts w:cs="Arial"/>
        </w:rPr>
        <w:t>São registrados adiantamentos de férias, salários, 13º salário e custeio para viagens.</w:t>
      </w:r>
    </w:p>
    <w:p w14:paraId="4F5338BB" w14:textId="77777777" w:rsidR="004E1F1D" w:rsidRPr="00C1681E" w:rsidRDefault="004E1F1D" w:rsidP="00DA6B11">
      <w:pPr>
        <w:rPr>
          <w:rFonts w:cs="Arial"/>
        </w:rPr>
      </w:pPr>
    </w:p>
    <w:p w14:paraId="46B4420A" w14:textId="01BCC3D3" w:rsidR="004E1F1D" w:rsidRPr="00C1681E" w:rsidRDefault="001A25E9" w:rsidP="00DA6B11">
      <w:pPr>
        <w:pStyle w:val="Ttulo2"/>
        <w:rPr>
          <w:rStyle w:val="Ttulo2Char"/>
          <w:b/>
        </w:rPr>
      </w:pPr>
      <w:bookmarkStart w:id="97" w:name="_Toc97662566"/>
      <w:r w:rsidRPr="00C1681E">
        <w:rPr>
          <w:rStyle w:val="Ttulo2Char"/>
          <w:b/>
        </w:rPr>
        <w:t>8.2. Outros Créditos</w:t>
      </w:r>
      <w:bookmarkEnd w:id="97"/>
    </w:p>
    <w:p w14:paraId="0C5646E3" w14:textId="13D3E2E7" w:rsidR="00BE5BB7" w:rsidRPr="00C1681E" w:rsidRDefault="0058409F" w:rsidP="00DA6B11">
      <w:pPr>
        <w:ind w:firstLine="435"/>
        <w:rPr>
          <w:rFonts w:cs="Arial"/>
        </w:rPr>
      </w:pPr>
      <w:r w:rsidRPr="00C1681E">
        <w:rPr>
          <w:rFonts w:cs="Arial"/>
        </w:rPr>
        <w:t>V</w:t>
      </w:r>
      <w:r w:rsidR="00091CD2" w:rsidRPr="00C1681E">
        <w:rPr>
          <w:rFonts w:cs="Arial"/>
        </w:rPr>
        <w:t>alor</w:t>
      </w:r>
      <w:r w:rsidR="00BE5BB7" w:rsidRPr="00C1681E">
        <w:rPr>
          <w:rFonts w:cs="Arial"/>
        </w:rPr>
        <w:t xml:space="preserve"> </w:t>
      </w:r>
      <w:r w:rsidR="0050403A" w:rsidRPr="00C1681E">
        <w:rPr>
          <w:rFonts w:cs="Arial"/>
        </w:rPr>
        <w:t xml:space="preserve">a receber </w:t>
      </w:r>
      <w:r w:rsidR="00BE5BB7" w:rsidRPr="00C1681E">
        <w:rPr>
          <w:rFonts w:cs="Arial"/>
        </w:rPr>
        <w:t>d</w:t>
      </w:r>
      <w:r w:rsidR="0050403A" w:rsidRPr="00C1681E">
        <w:rPr>
          <w:rFonts w:cs="Arial"/>
        </w:rPr>
        <w:t>e</w:t>
      </w:r>
      <w:r w:rsidRPr="00C1681E">
        <w:rPr>
          <w:rFonts w:cs="Arial"/>
        </w:rPr>
        <w:t xml:space="preserve"> funcionários, </w:t>
      </w:r>
      <w:r w:rsidR="005C39FD" w:rsidRPr="00C1681E">
        <w:rPr>
          <w:rFonts w:cs="Arial"/>
        </w:rPr>
        <w:t xml:space="preserve">referente a desconto de benefícios diversos, </w:t>
      </w:r>
      <w:r w:rsidR="00091CD2" w:rsidRPr="00C1681E">
        <w:rPr>
          <w:rFonts w:cs="Arial"/>
        </w:rPr>
        <w:t xml:space="preserve">principalmente por ocasião de afastamento </w:t>
      </w:r>
      <w:r w:rsidR="005C39FD" w:rsidRPr="00C1681E">
        <w:rPr>
          <w:rFonts w:cs="Arial"/>
        </w:rPr>
        <w:t xml:space="preserve">e </w:t>
      </w:r>
      <w:r w:rsidRPr="00C1681E">
        <w:rPr>
          <w:rFonts w:cs="Arial"/>
        </w:rPr>
        <w:t>por não possui</w:t>
      </w:r>
      <w:r w:rsidR="005C39FD" w:rsidRPr="00C1681E">
        <w:rPr>
          <w:rFonts w:cs="Arial"/>
        </w:rPr>
        <w:t>r</w:t>
      </w:r>
      <w:r w:rsidRPr="00C1681E">
        <w:rPr>
          <w:rFonts w:cs="Arial"/>
        </w:rPr>
        <w:t xml:space="preserve"> saldo em</w:t>
      </w:r>
      <w:r w:rsidR="00091CD2" w:rsidRPr="00C1681E">
        <w:rPr>
          <w:rFonts w:cs="Arial"/>
        </w:rPr>
        <w:t xml:space="preserve"> conta de</w:t>
      </w:r>
      <w:r w:rsidRPr="00C1681E">
        <w:rPr>
          <w:rFonts w:cs="Arial"/>
        </w:rPr>
        <w:t xml:space="preserve"> salário a </w:t>
      </w:r>
      <w:r w:rsidR="005C39FD" w:rsidRPr="00C1681E">
        <w:rPr>
          <w:rFonts w:cs="Arial"/>
        </w:rPr>
        <w:t>descontar</w:t>
      </w:r>
      <w:r w:rsidRPr="00C1681E">
        <w:rPr>
          <w:rFonts w:cs="Arial"/>
        </w:rPr>
        <w:t xml:space="preserve"> naquele moment</w:t>
      </w:r>
      <w:r w:rsidR="00091CD2" w:rsidRPr="00C1681E">
        <w:rPr>
          <w:rFonts w:cs="Arial"/>
        </w:rPr>
        <w:t>o, para ser descontado em folha de pagamento futura</w:t>
      </w:r>
      <w:r w:rsidR="005C39FD" w:rsidRPr="00C1681E">
        <w:rPr>
          <w:rFonts w:cs="Arial"/>
        </w:rPr>
        <w:t xml:space="preserve"> ou restituição dos valores pelo </w:t>
      </w:r>
      <w:r w:rsidR="005C39FD" w:rsidRPr="00C1681E">
        <w:rPr>
          <w:rFonts w:cs="Arial"/>
        </w:rPr>
        <w:lastRenderedPageBreak/>
        <w:t>funcionário que são depositados em conta corrente da CEAGESP.</w:t>
      </w:r>
    </w:p>
    <w:p w14:paraId="64EA305B" w14:textId="77777777" w:rsidR="004E1F1D" w:rsidRPr="00C1681E" w:rsidRDefault="004E1F1D" w:rsidP="00DA6B11">
      <w:pPr>
        <w:rPr>
          <w:rStyle w:val="Ttulo2Char"/>
          <w:b w:val="0"/>
          <w:highlight w:val="green"/>
        </w:rPr>
      </w:pPr>
    </w:p>
    <w:p w14:paraId="074DEE40" w14:textId="5129ED68" w:rsidR="004E1F1D" w:rsidRPr="00A16501" w:rsidRDefault="001A25E9" w:rsidP="00DA6B11">
      <w:pPr>
        <w:pStyle w:val="Ttulo2"/>
        <w:rPr>
          <w:rStyle w:val="Ttulo2Char"/>
          <w:b/>
        </w:rPr>
      </w:pPr>
      <w:bookmarkStart w:id="98" w:name="_Toc97662567"/>
      <w:r w:rsidRPr="00C1681E">
        <w:rPr>
          <w:rStyle w:val="Ttulo2Char"/>
          <w:b/>
        </w:rPr>
        <w:t>8.3</w:t>
      </w:r>
      <w:r w:rsidRPr="00A16501">
        <w:rPr>
          <w:rStyle w:val="Ttulo2Char"/>
          <w:b/>
        </w:rPr>
        <w:t>. Cauções para Garantias Diversas</w:t>
      </w:r>
      <w:bookmarkEnd w:id="98"/>
    </w:p>
    <w:p w14:paraId="53B9C2E6" w14:textId="0694700C" w:rsidR="004E1F1D" w:rsidRPr="00C1681E" w:rsidRDefault="001A25E9" w:rsidP="00DA6B11">
      <w:pPr>
        <w:ind w:firstLine="435"/>
        <w:rPr>
          <w:rFonts w:cs="Arial"/>
          <w:szCs w:val="22"/>
        </w:rPr>
      </w:pPr>
      <w:r w:rsidRPr="00A16501">
        <w:rPr>
          <w:rFonts w:cs="Arial"/>
          <w:szCs w:val="22"/>
        </w:rPr>
        <w:t>Valor</w:t>
      </w:r>
      <w:r w:rsidR="00CE1610">
        <w:rPr>
          <w:rFonts w:cs="Arial"/>
          <w:szCs w:val="22"/>
        </w:rPr>
        <w:t>es</w:t>
      </w:r>
      <w:r w:rsidRPr="00A16501">
        <w:rPr>
          <w:rFonts w:cs="Arial"/>
          <w:szCs w:val="22"/>
        </w:rPr>
        <w:t xml:space="preserve"> a recuperar referente</w:t>
      </w:r>
      <w:r w:rsidR="00CE1610">
        <w:rPr>
          <w:rFonts w:cs="Arial"/>
          <w:szCs w:val="22"/>
        </w:rPr>
        <w:t>s a</w:t>
      </w:r>
      <w:r w:rsidRPr="00A16501">
        <w:rPr>
          <w:rFonts w:cs="Arial"/>
          <w:szCs w:val="22"/>
        </w:rPr>
        <w:t xml:space="preserve"> garantia</w:t>
      </w:r>
      <w:r w:rsidR="00CE1610">
        <w:rPr>
          <w:rFonts w:cs="Arial"/>
          <w:szCs w:val="22"/>
        </w:rPr>
        <w:t>s</w:t>
      </w:r>
      <w:r w:rsidRPr="00A16501">
        <w:rPr>
          <w:rFonts w:cs="Arial"/>
          <w:szCs w:val="22"/>
        </w:rPr>
        <w:t xml:space="preserve"> contratua</w:t>
      </w:r>
      <w:r w:rsidR="00CE1610">
        <w:rPr>
          <w:rFonts w:cs="Arial"/>
          <w:szCs w:val="22"/>
        </w:rPr>
        <w:t>is. O valor registrado é relacionado à caução de serviços</w:t>
      </w:r>
      <w:r w:rsidR="00AC3BCE" w:rsidRPr="00A16501">
        <w:rPr>
          <w:rFonts w:cs="Arial"/>
          <w:szCs w:val="22"/>
        </w:rPr>
        <w:t xml:space="preserve"> públicos </w:t>
      </w:r>
      <w:r w:rsidR="003976CE" w:rsidRPr="00A16501">
        <w:rPr>
          <w:rFonts w:cs="Arial"/>
          <w:szCs w:val="22"/>
        </w:rPr>
        <w:t>da Prefeitura de São Paulo</w:t>
      </w:r>
      <w:r w:rsidR="00CE1610">
        <w:rPr>
          <w:rFonts w:cs="Arial"/>
          <w:szCs w:val="22"/>
        </w:rPr>
        <w:t>.</w:t>
      </w:r>
    </w:p>
    <w:p w14:paraId="0DC79715" w14:textId="77777777" w:rsidR="00C2680F" w:rsidRPr="00C1681E" w:rsidRDefault="00C2680F" w:rsidP="00DA6B11">
      <w:pPr>
        <w:rPr>
          <w:rFonts w:cs="Arial"/>
          <w:highlight w:val="green"/>
        </w:rPr>
      </w:pPr>
    </w:p>
    <w:p w14:paraId="27DB036E" w14:textId="77777777" w:rsidR="00812C1E" w:rsidRPr="00C1681E" w:rsidRDefault="00812C1E" w:rsidP="00DA6B11">
      <w:pPr>
        <w:rPr>
          <w:rFonts w:cs="Arial"/>
          <w:highlight w:val="green"/>
        </w:rPr>
      </w:pPr>
    </w:p>
    <w:p w14:paraId="0852651E" w14:textId="5FCE5AAF" w:rsidR="004E1F1D" w:rsidRPr="00C1681E" w:rsidRDefault="001A25E9" w:rsidP="00DA6B11">
      <w:pPr>
        <w:pStyle w:val="Ttulo1"/>
        <w:rPr>
          <w:rFonts w:cs="Arial"/>
        </w:rPr>
      </w:pPr>
      <w:bookmarkStart w:id="99" w:name="_9._DESPESAS_ANTECIPADAS_2"/>
      <w:bookmarkStart w:id="100" w:name="_Toc97662568"/>
      <w:bookmarkEnd w:id="99"/>
      <w:r w:rsidRPr="00C1681E">
        <w:rPr>
          <w:rFonts w:cs="Arial"/>
        </w:rPr>
        <w:t>9.</w:t>
      </w:r>
      <w:r w:rsidR="00B66EE4" w:rsidRPr="00C1681E">
        <w:rPr>
          <w:rFonts w:cs="Arial"/>
        </w:rPr>
        <w:tab/>
      </w:r>
      <w:hyperlink w:anchor="_BALANÇO_PATRIMONIAL_2" w:history="1">
        <w:r w:rsidRPr="00C1681E">
          <w:rPr>
            <w:rStyle w:val="Hyperlink"/>
            <w:rFonts w:cs="Arial"/>
            <w:color w:val="auto"/>
          </w:rPr>
          <w:t>DESPESAS ANTECIPADAS</w:t>
        </w:r>
        <w:bookmarkEnd w:id="100"/>
      </w:hyperlink>
    </w:p>
    <w:p w14:paraId="3A989A7C"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008"/>
        <w:gridCol w:w="1843"/>
        <w:gridCol w:w="1842"/>
      </w:tblGrid>
      <w:tr w:rsidR="009A209A" w:rsidRPr="00C1681E" w14:paraId="326CF96F" w14:textId="77777777">
        <w:trPr>
          <w:trHeight w:val="105"/>
        </w:trPr>
        <w:tc>
          <w:tcPr>
            <w:tcW w:w="6008" w:type="dxa"/>
            <w:vAlign w:val="center"/>
          </w:tcPr>
          <w:p w14:paraId="5BFDE240" w14:textId="77777777" w:rsidR="004E1F1D" w:rsidRPr="00C1681E" w:rsidRDefault="004E1F1D" w:rsidP="00DA6B11">
            <w:pPr>
              <w:pStyle w:val="Ttulo4"/>
              <w:ind w:left="0"/>
              <w:rPr>
                <w:i/>
                <w:iCs/>
              </w:rPr>
            </w:pPr>
            <w:bookmarkStart w:id="101" w:name="_9._DESPESAS_ANTECIPADAS_1"/>
            <w:bookmarkStart w:id="102" w:name="_9._DESPESAS_ANTECIPADAS"/>
            <w:bookmarkEnd w:id="101"/>
            <w:bookmarkEnd w:id="102"/>
          </w:p>
        </w:tc>
        <w:tc>
          <w:tcPr>
            <w:tcW w:w="1843" w:type="dxa"/>
          </w:tcPr>
          <w:p w14:paraId="35DD8D7D" w14:textId="7152FA23" w:rsidR="004E1F1D" w:rsidRPr="00C1681E" w:rsidRDefault="007E619C" w:rsidP="00DA6B11">
            <w:pPr>
              <w:pBdr>
                <w:bottom w:val="single" w:sz="4" w:space="1" w:color="000000"/>
              </w:pBdr>
              <w:autoSpaceDE w:val="0"/>
              <w:snapToGrid w:val="0"/>
              <w:jc w:val="right"/>
              <w:rPr>
                <w:rFonts w:cs="Arial"/>
                <w:b/>
                <w:bCs/>
                <w:szCs w:val="22"/>
              </w:rPr>
            </w:pPr>
            <w:r w:rsidRPr="00C1681E">
              <w:rPr>
                <w:rFonts w:cs="Arial"/>
                <w:b/>
                <w:bCs/>
                <w:szCs w:val="22"/>
              </w:rPr>
              <w:t>31.12</w:t>
            </w:r>
            <w:r w:rsidR="001A25E9" w:rsidRPr="00C1681E">
              <w:rPr>
                <w:rFonts w:cs="Arial"/>
                <w:b/>
                <w:bCs/>
                <w:szCs w:val="22"/>
              </w:rPr>
              <w:t>.202</w:t>
            </w:r>
            <w:r w:rsidR="002059F1" w:rsidRPr="00C1681E">
              <w:rPr>
                <w:rFonts w:cs="Arial"/>
                <w:b/>
                <w:bCs/>
                <w:szCs w:val="22"/>
              </w:rPr>
              <w:t>1</w:t>
            </w:r>
          </w:p>
        </w:tc>
        <w:tc>
          <w:tcPr>
            <w:tcW w:w="1842" w:type="dxa"/>
          </w:tcPr>
          <w:p w14:paraId="0F89BEE4" w14:textId="6BA8215E" w:rsidR="004E1F1D" w:rsidRPr="00C1681E" w:rsidRDefault="001A25E9" w:rsidP="00DA6B11">
            <w:pPr>
              <w:pBdr>
                <w:bottom w:val="single" w:sz="4" w:space="1" w:color="000000"/>
              </w:pBdr>
              <w:autoSpaceDE w:val="0"/>
              <w:snapToGrid w:val="0"/>
              <w:ind w:left="88" w:right="-54"/>
              <w:jc w:val="right"/>
              <w:rPr>
                <w:rFonts w:cs="Arial"/>
                <w:b/>
                <w:bCs/>
                <w:szCs w:val="22"/>
              </w:rPr>
            </w:pPr>
            <w:r w:rsidRPr="00C1681E">
              <w:rPr>
                <w:rFonts w:cs="Arial"/>
                <w:b/>
                <w:bCs/>
                <w:szCs w:val="22"/>
              </w:rPr>
              <w:t>3</w:t>
            </w:r>
            <w:r w:rsidR="009463B6" w:rsidRPr="00C1681E">
              <w:rPr>
                <w:rFonts w:cs="Arial"/>
                <w:b/>
                <w:bCs/>
                <w:szCs w:val="22"/>
              </w:rPr>
              <w:t>1.12</w:t>
            </w:r>
            <w:r w:rsidRPr="00C1681E">
              <w:rPr>
                <w:rFonts w:cs="Arial"/>
                <w:b/>
                <w:bCs/>
                <w:szCs w:val="22"/>
              </w:rPr>
              <w:t>.20</w:t>
            </w:r>
            <w:r w:rsidR="002059F1" w:rsidRPr="00C1681E">
              <w:rPr>
                <w:rFonts w:cs="Arial"/>
                <w:b/>
                <w:bCs/>
                <w:szCs w:val="22"/>
              </w:rPr>
              <w:t>2</w:t>
            </w:r>
            <w:r w:rsidR="009463B6" w:rsidRPr="00C1681E">
              <w:rPr>
                <w:rFonts w:cs="Arial"/>
                <w:b/>
                <w:bCs/>
                <w:szCs w:val="22"/>
              </w:rPr>
              <w:t>0</w:t>
            </w:r>
          </w:p>
        </w:tc>
      </w:tr>
      <w:tr w:rsidR="009A209A" w:rsidRPr="00C1681E" w14:paraId="2C9B4C9E" w14:textId="77777777" w:rsidTr="000A6E79">
        <w:trPr>
          <w:trHeight w:val="281"/>
        </w:trPr>
        <w:tc>
          <w:tcPr>
            <w:tcW w:w="6008" w:type="dxa"/>
          </w:tcPr>
          <w:p w14:paraId="3F7E4CD5" w14:textId="77777777" w:rsidR="009463B6" w:rsidRPr="00C1681E" w:rsidRDefault="009463B6" w:rsidP="00DA6B11">
            <w:pPr>
              <w:autoSpaceDE w:val="0"/>
              <w:snapToGrid w:val="0"/>
              <w:rPr>
                <w:rFonts w:cs="Arial"/>
                <w:szCs w:val="22"/>
              </w:rPr>
            </w:pPr>
            <w:r w:rsidRPr="00C1681E">
              <w:rPr>
                <w:rFonts w:cs="Arial"/>
                <w:szCs w:val="22"/>
              </w:rPr>
              <w:t>Prêmios de Seguros a Vencer</w:t>
            </w:r>
          </w:p>
        </w:tc>
        <w:tc>
          <w:tcPr>
            <w:tcW w:w="1843" w:type="dxa"/>
          </w:tcPr>
          <w:p w14:paraId="6B565F6B" w14:textId="6694F1F2" w:rsidR="009463B6" w:rsidRPr="00C1681E" w:rsidRDefault="007E619C" w:rsidP="00DA6B11">
            <w:pPr>
              <w:tabs>
                <w:tab w:val="left" w:pos="1383"/>
                <w:tab w:val="left" w:pos="1930"/>
              </w:tabs>
              <w:autoSpaceDE w:val="0"/>
              <w:snapToGrid w:val="0"/>
              <w:jc w:val="right"/>
              <w:rPr>
                <w:rFonts w:cs="Arial"/>
                <w:szCs w:val="22"/>
              </w:rPr>
            </w:pPr>
            <w:r w:rsidRPr="00C1681E">
              <w:rPr>
                <w:rFonts w:cs="Arial"/>
                <w:szCs w:val="22"/>
              </w:rPr>
              <w:t>1.410</w:t>
            </w:r>
          </w:p>
        </w:tc>
        <w:tc>
          <w:tcPr>
            <w:tcW w:w="1842" w:type="dxa"/>
          </w:tcPr>
          <w:p w14:paraId="6B97761E" w14:textId="115A3B92" w:rsidR="009463B6" w:rsidRPr="00C1681E" w:rsidRDefault="009463B6" w:rsidP="00DA6B11">
            <w:pPr>
              <w:tabs>
                <w:tab w:val="left" w:pos="1383"/>
                <w:tab w:val="left" w:pos="1930"/>
              </w:tabs>
              <w:autoSpaceDE w:val="0"/>
              <w:snapToGrid w:val="0"/>
              <w:jc w:val="right"/>
              <w:rPr>
                <w:rFonts w:cs="Arial"/>
                <w:szCs w:val="22"/>
              </w:rPr>
            </w:pPr>
            <w:r w:rsidRPr="00C1681E">
              <w:rPr>
                <w:rFonts w:cs="Arial"/>
                <w:szCs w:val="22"/>
              </w:rPr>
              <w:t>728</w:t>
            </w:r>
          </w:p>
        </w:tc>
      </w:tr>
    </w:tbl>
    <w:p w14:paraId="47C7EF49" w14:textId="77777777" w:rsidR="009B03AB" w:rsidRPr="00C1681E" w:rsidRDefault="009B03AB" w:rsidP="007D0532">
      <w:pPr>
        <w:rPr>
          <w:rStyle w:val="Ttulo2Char"/>
          <w:b w:val="0"/>
        </w:rPr>
      </w:pPr>
    </w:p>
    <w:p w14:paraId="3870B106" w14:textId="64ABB7BE" w:rsidR="001254F3" w:rsidRPr="00C1681E" w:rsidRDefault="00C00167" w:rsidP="00DA6B11">
      <w:pPr>
        <w:pStyle w:val="Ttulo2"/>
        <w:rPr>
          <w:rStyle w:val="Ttulo2Char"/>
          <w:b/>
        </w:rPr>
      </w:pPr>
      <w:bookmarkStart w:id="103" w:name="_Toc97662569"/>
      <w:r>
        <w:rPr>
          <w:rStyle w:val="Ttulo2Char"/>
          <w:b/>
        </w:rPr>
        <w:t>9.1</w:t>
      </w:r>
      <w:r w:rsidR="001254F3" w:rsidRPr="00C1681E">
        <w:rPr>
          <w:rStyle w:val="Ttulo2Char"/>
          <w:b/>
        </w:rPr>
        <w:t>. Prêmio de Seguros a Vencer</w:t>
      </w:r>
      <w:bookmarkEnd w:id="103"/>
    </w:p>
    <w:p w14:paraId="2508DB8F" w14:textId="4D39A630" w:rsidR="00485E29" w:rsidRPr="00C1681E" w:rsidRDefault="00BF52CC" w:rsidP="00C00167">
      <w:pPr>
        <w:ind w:firstLine="435"/>
        <w:rPr>
          <w:rStyle w:val="Estilo2Char"/>
          <w:b w:val="0"/>
        </w:rPr>
      </w:pPr>
      <w:r w:rsidRPr="00C1681E">
        <w:rPr>
          <w:rStyle w:val="Estilo2Char"/>
          <w:b w:val="0"/>
        </w:rPr>
        <w:t xml:space="preserve">São </w:t>
      </w:r>
      <w:r w:rsidR="00485E29" w:rsidRPr="00C1681E">
        <w:rPr>
          <w:rStyle w:val="Estilo2Char"/>
          <w:b w:val="0"/>
        </w:rPr>
        <w:t>registr</w:t>
      </w:r>
      <w:r w:rsidRPr="00C1681E">
        <w:rPr>
          <w:rStyle w:val="Estilo2Char"/>
          <w:b w:val="0"/>
        </w:rPr>
        <w:t xml:space="preserve">adas </w:t>
      </w:r>
      <w:r w:rsidR="001254F3" w:rsidRPr="00C1681E">
        <w:rPr>
          <w:rStyle w:val="Estilo2Char"/>
          <w:b w:val="0"/>
        </w:rPr>
        <w:t>d</w:t>
      </w:r>
      <w:r w:rsidR="00485E29" w:rsidRPr="00C1681E">
        <w:rPr>
          <w:rStyle w:val="Estilo2Char"/>
          <w:b w:val="0"/>
        </w:rPr>
        <w:t xml:space="preserve">as parcelas do rateio de seguros relativos a bens móveis, imóveis, equipamentos, instalações, mercadorias de terceiros e de responsabilidade civil, conforme nota explicativa </w:t>
      </w:r>
      <w:hyperlink w:anchor="_30._SEGURO" w:history="1">
        <w:r w:rsidR="00485E29" w:rsidRPr="00C1681E">
          <w:rPr>
            <w:rStyle w:val="Hyperlink"/>
            <w:rFonts w:cs="Arial"/>
            <w:color w:val="auto"/>
            <w:szCs w:val="24"/>
          </w:rPr>
          <w:t xml:space="preserve">nº </w:t>
        </w:r>
        <w:r w:rsidR="004842A9" w:rsidRPr="00C1681E">
          <w:rPr>
            <w:rStyle w:val="Hyperlink"/>
            <w:rFonts w:cs="Arial"/>
            <w:color w:val="auto"/>
            <w:szCs w:val="24"/>
          </w:rPr>
          <w:t>30</w:t>
        </w:r>
      </w:hyperlink>
      <w:r w:rsidR="00485E29" w:rsidRPr="00C1681E">
        <w:rPr>
          <w:rStyle w:val="Estilo2Char"/>
          <w:b w:val="0"/>
        </w:rPr>
        <w:t>.</w:t>
      </w:r>
    </w:p>
    <w:p w14:paraId="7687E5AF" w14:textId="77777777" w:rsidR="0024397D" w:rsidRPr="00C1681E" w:rsidRDefault="0024397D" w:rsidP="0024397D">
      <w:pPr>
        <w:rPr>
          <w:rStyle w:val="Estilo2Char"/>
          <w:b w:val="0"/>
        </w:rPr>
      </w:pPr>
    </w:p>
    <w:p w14:paraId="568370FF" w14:textId="77777777" w:rsidR="0024397D" w:rsidRPr="00C1681E" w:rsidRDefault="0024397D" w:rsidP="0024397D">
      <w:pPr>
        <w:rPr>
          <w:rStyle w:val="Estilo2Char"/>
          <w:b w:val="0"/>
        </w:rPr>
      </w:pPr>
    </w:p>
    <w:p w14:paraId="7CD49F31" w14:textId="3B34E6FC" w:rsidR="004E1F1D" w:rsidRPr="00C1681E" w:rsidRDefault="001A25E9" w:rsidP="00DA6B11">
      <w:pPr>
        <w:pStyle w:val="Ttulo1"/>
        <w:rPr>
          <w:rFonts w:cs="Arial"/>
        </w:rPr>
      </w:pPr>
      <w:bookmarkStart w:id="104" w:name="_10._DEPÓSITOS_JUDICIAIS_1"/>
      <w:bookmarkStart w:id="105" w:name="_Toc97662570"/>
      <w:bookmarkEnd w:id="104"/>
      <w:r w:rsidRPr="00C1681E">
        <w:rPr>
          <w:rFonts w:cs="Arial"/>
        </w:rPr>
        <w:t>10.</w:t>
      </w:r>
      <w:r w:rsidRPr="00C1681E">
        <w:rPr>
          <w:rFonts w:cs="Arial"/>
        </w:rPr>
        <w:tab/>
      </w:r>
      <w:hyperlink w:anchor="_BALANÇO_PATRIMONIAL_1" w:history="1">
        <w:r w:rsidRPr="00C1681E">
          <w:rPr>
            <w:rStyle w:val="Hyperlink"/>
            <w:rFonts w:cs="Arial"/>
            <w:color w:val="auto"/>
          </w:rPr>
          <w:t xml:space="preserve">DEPÓSITOS JUDICIAIS </w:t>
        </w:r>
        <w:r w:rsidR="00AD2A1A" w:rsidRPr="00C1681E">
          <w:rPr>
            <w:rStyle w:val="Hyperlink"/>
            <w:rFonts w:cs="Arial"/>
            <w:color w:val="auto"/>
          </w:rPr>
          <w:t>–</w:t>
        </w:r>
        <w:r w:rsidRPr="00C1681E">
          <w:rPr>
            <w:rStyle w:val="Hyperlink"/>
            <w:rFonts w:cs="Arial"/>
            <w:color w:val="auto"/>
          </w:rPr>
          <w:t xml:space="preserve"> LONGO PRAZO</w:t>
        </w:r>
        <w:bookmarkEnd w:id="105"/>
      </w:hyperlink>
    </w:p>
    <w:p w14:paraId="6EB2004E" w14:textId="77777777" w:rsidR="004E1F1D" w:rsidRPr="00C1681E" w:rsidRDefault="004E1F1D" w:rsidP="00DA6B11">
      <w:pPr>
        <w:rPr>
          <w:rFonts w:cs="Arial"/>
          <w:bCs/>
          <w:szCs w:val="22"/>
        </w:rPr>
      </w:pPr>
      <w:bookmarkStart w:id="106" w:name="_10._DEPÓSITOS_JUDICIAIS"/>
      <w:bookmarkEnd w:id="106"/>
    </w:p>
    <w:tbl>
      <w:tblPr>
        <w:tblW w:w="9727" w:type="dxa"/>
        <w:tblCellMar>
          <w:left w:w="70" w:type="dxa"/>
          <w:right w:w="70" w:type="dxa"/>
        </w:tblCellMar>
        <w:tblLook w:val="04A0" w:firstRow="1" w:lastRow="0" w:firstColumn="1" w:lastColumn="0" w:noHBand="0" w:noVBand="1"/>
      </w:tblPr>
      <w:tblGrid>
        <w:gridCol w:w="4474"/>
        <w:gridCol w:w="1242"/>
        <w:gridCol w:w="157"/>
        <w:gridCol w:w="996"/>
        <w:gridCol w:w="157"/>
        <w:gridCol w:w="1302"/>
        <w:gridCol w:w="157"/>
        <w:gridCol w:w="1242"/>
      </w:tblGrid>
      <w:tr w:rsidR="009A209A" w:rsidRPr="00C1681E" w14:paraId="185F9D93" w14:textId="77777777" w:rsidTr="000B45E4">
        <w:trPr>
          <w:trHeight w:val="427"/>
        </w:trPr>
        <w:tc>
          <w:tcPr>
            <w:tcW w:w="4474" w:type="dxa"/>
            <w:tcBorders>
              <w:top w:val="nil"/>
              <w:left w:val="nil"/>
              <w:bottom w:val="nil"/>
              <w:right w:val="nil"/>
            </w:tcBorders>
            <w:shd w:val="clear" w:color="auto" w:fill="auto"/>
            <w:noWrap/>
            <w:vAlign w:val="center"/>
            <w:hideMark/>
          </w:tcPr>
          <w:p w14:paraId="39B84242" w14:textId="7FFF20C9" w:rsidR="00AB4E45" w:rsidRPr="00C1681E" w:rsidRDefault="000B45E4" w:rsidP="00DA6B11">
            <w:pPr>
              <w:widowControl/>
              <w:suppressAutoHyphens w:val="0"/>
              <w:jc w:val="left"/>
              <w:rPr>
                <w:rFonts w:eastAsia="Times New Roman" w:cs="Arial"/>
                <w:b/>
                <w:bCs/>
                <w:szCs w:val="22"/>
                <w:lang w:eastAsia="pt-BR"/>
              </w:rPr>
            </w:pPr>
            <w:r w:rsidRPr="00C1681E">
              <w:rPr>
                <w:rFonts w:eastAsia="Times New Roman" w:cs="Arial"/>
                <w:b/>
                <w:bCs/>
                <w:szCs w:val="22"/>
                <w:lang w:eastAsia="pt-BR"/>
              </w:rPr>
              <w:t>Movimentação do Período</w:t>
            </w:r>
          </w:p>
        </w:tc>
        <w:tc>
          <w:tcPr>
            <w:tcW w:w="1242" w:type="dxa"/>
            <w:tcBorders>
              <w:top w:val="single" w:sz="8" w:space="0" w:color="auto"/>
              <w:left w:val="nil"/>
              <w:bottom w:val="single" w:sz="8" w:space="0" w:color="auto"/>
              <w:right w:val="nil"/>
            </w:tcBorders>
            <w:shd w:val="clear" w:color="auto" w:fill="auto"/>
            <w:noWrap/>
            <w:vAlign w:val="center"/>
            <w:hideMark/>
          </w:tcPr>
          <w:p w14:paraId="6CD2BF62" w14:textId="37645E85" w:rsidR="00AB4E45" w:rsidRPr="00C1681E" w:rsidRDefault="00AB4E45"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31</w:t>
            </w:r>
            <w:r w:rsidR="00D55785" w:rsidRPr="00C1681E">
              <w:rPr>
                <w:rFonts w:eastAsia="Times New Roman" w:cs="Arial"/>
                <w:b/>
                <w:bCs/>
                <w:szCs w:val="22"/>
                <w:lang w:eastAsia="pt-BR"/>
              </w:rPr>
              <w:t>.</w:t>
            </w:r>
            <w:r w:rsidRPr="00C1681E">
              <w:rPr>
                <w:rFonts w:eastAsia="Times New Roman" w:cs="Arial"/>
                <w:b/>
                <w:bCs/>
                <w:szCs w:val="22"/>
                <w:lang w:eastAsia="pt-BR"/>
              </w:rPr>
              <w:t>12</w:t>
            </w:r>
            <w:r w:rsidR="00D55785" w:rsidRPr="00C1681E">
              <w:rPr>
                <w:rFonts w:eastAsia="Times New Roman" w:cs="Arial"/>
                <w:b/>
                <w:bCs/>
                <w:szCs w:val="22"/>
                <w:lang w:eastAsia="pt-BR"/>
              </w:rPr>
              <w:t>.</w:t>
            </w:r>
            <w:r w:rsidRPr="00C1681E">
              <w:rPr>
                <w:rFonts w:eastAsia="Times New Roman" w:cs="Arial"/>
                <w:b/>
                <w:bCs/>
                <w:szCs w:val="22"/>
                <w:lang w:eastAsia="pt-BR"/>
              </w:rPr>
              <w:t>2020</w:t>
            </w:r>
          </w:p>
        </w:tc>
        <w:tc>
          <w:tcPr>
            <w:tcW w:w="157" w:type="dxa"/>
            <w:tcBorders>
              <w:top w:val="nil"/>
              <w:left w:val="nil"/>
              <w:bottom w:val="nil"/>
              <w:right w:val="nil"/>
            </w:tcBorders>
            <w:shd w:val="clear" w:color="auto" w:fill="auto"/>
            <w:noWrap/>
            <w:vAlign w:val="center"/>
            <w:hideMark/>
          </w:tcPr>
          <w:p w14:paraId="6C04F189" w14:textId="77777777" w:rsidR="00AB4E45" w:rsidRPr="00C1681E" w:rsidRDefault="00AB4E45" w:rsidP="00DA6B11">
            <w:pPr>
              <w:widowControl/>
              <w:suppressAutoHyphens w:val="0"/>
              <w:jc w:val="right"/>
              <w:rPr>
                <w:rFonts w:eastAsia="Times New Roman" w:cs="Arial"/>
                <w:b/>
                <w:bCs/>
                <w:szCs w:val="22"/>
                <w:highlight w:val="green"/>
                <w:lang w:eastAsia="pt-BR"/>
              </w:rPr>
            </w:pPr>
          </w:p>
        </w:tc>
        <w:tc>
          <w:tcPr>
            <w:tcW w:w="996" w:type="dxa"/>
            <w:tcBorders>
              <w:top w:val="single" w:sz="8" w:space="0" w:color="auto"/>
              <w:left w:val="nil"/>
              <w:bottom w:val="single" w:sz="8" w:space="0" w:color="auto"/>
              <w:right w:val="nil"/>
            </w:tcBorders>
            <w:shd w:val="clear" w:color="auto" w:fill="auto"/>
            <w:noWrap/>
            <w:vAlign w:val="center"/>
            <w:hideMark/>
          </w:tcPr>
          <w:p w14:paraId="14B2F402" w14:textId="77777777" w:rsidR="00AB4E45" w:rsidRPr="00C1681E" w:rsidRDefault="00AB4E45" w:rsidP="00DA6B11">
            <w:pPr>
              <w:widowControl/>
              <w:suppressAutoHyphens w:val="0"/>
              <w:jc w:val="left"/>
              <w:rPr>
                <w:rFonts w:eastAsia="Times New Roman" w:cs="Arial"/>
                <w:b/>
                <w:bCs/>
                <w:szCs w:val="22"/>
                <w:lang w:eastAsia="pt-BR"/>
              </w:rPr>
            </w:pPr>
            <w:r w:rsidRPr="00C1681E">
              <w:rPr>
                <w:rFonts w:eastAsia="Times New Roman" w:cs="Arial"/>
                <w:b/>
                <w:bCs/>
                <w:szCs w:val="22"/>
                <w:lang w:eastAsia="pt-BR"/>
              </w:rPr>
              <w:t>Adições</w:t>
            </w:r>
          </w:p>
        </w:tc>
        <w:tc>
          <w:tcPr>
            <w:tcW w:w="157" w:type="dxa"/>
            <w:tcBorders>
              <w:top w:val="nil"/>
              <w:left w:val="nil"/>
              <w:bottom w:val="nil"/>
              <w:right w:val="nil"/>
            </w:tcBorders>
            <w:shd w:val="clear" w:color="auto" w:fill="auto"/>
            <w:noWrap/>
            <w:vAlign w:val="center"/>
            <w:hideMark/>
          </w:tcPr>
          <w:p w14:paraId="30479F1C" w14:textId="77777777" w:rsidR="00AB4E45" w:rsidRPr="00C1681E" w:rsidRDefault="00AB4E45" w:rsidP="00DA6B11">
            <w:pPr>
              <w:widowControl/>
              <w:suppressAutoHyphens w:val="0"/>
              <w:jc w:val="left"/>
              <w:rPr>
                <w:rFonts w:eastAsia="Times New Roman" w:cs="Arial"/>
                <w:b/>
                <w:bCs/>
                <w:szCs w:val="22"/>
                <w:lang w:eastAsia="pt-BR"/>
              </w:rPr>
            </w:pPr>
          </w:p>
        </w:tc>
        <w:tc>
          <w:tcPr>
            <w:tcW w:w="1302" w:type="dxa"/>
            <w:tcBorders>
              <w:top w:val="single" w:sz="8" w:space="0" w:color="auto"/>
              <w:left w:val="nil"/>
              <w:bottom w:val="single" w:sz="8" w:space="0" w:color="auto"/>
              <w:right w:val="nil"/>
            </w:tcBorders>
            <w:shd w:val="clear" w:color="auto" w:fill="auto"/>
            <w:noWrap/>
            <w:vAlign w:val="center"/>
            <w:hideMark/>
          </w:tcPr>
          <w:p w14:paraId="46AFB95B" w14:textId="77777777" w:rsidR="00AB4E45" w:rsidRPr="00C1681E" w:rsidRDefault="00AB4E45" w:rsidP="00DA6B11">
            <w:pPr>
              <w:widowControl/>
              <w:suppressAutoHyphens w:val="0"/>
              <w:jc w:val="center"/>
              <w:rPr>
                <w:rFonts w:eastAsia="Times New Roman" w:cs="Arial"/>
                <w:b/>
                <w:bCs/>
                <w:szCs w:val="22"/>
                <w:lang w:eastAsia="pt-BR"/>
              </w:rPr>
            </w:pPr>
            <w:r w:rsidRPr="00C1681E">
              <w:rPr>
                <w:rFonts w:eastAsia="Times New Roman" w:cs="Arial"/>
                <w:b/>
                <w:bCs/>
                <w:szCs w:val="22"/>
                <w:lang w:eastAsia="pt-BR"/>
              </w:rPr>
              <w:t>Reversões ao reclamante</w:t>
            </w:r>
          </w:p>
        </w:tc>
        <w:tc>
          <w:tcPr>
            <w:tcW w:w="157" w:type="dxa"/>
            <w:tcBorders>
              <w:top w:val="nil"/>
              <w:left w:val="nil"/>
              <w:bottom w:val="nil"/>
              <w:right w:val="nil"/>
            </w:tcBorders>
            <w:shd w:val="clear" w:color="auto" w:fill="auto"/>
            <w:noWrap/>
            <w:vAlign w:val="center"/>
            <w:hideMark/>
          </w:tcPr>
          <w:p w14:paraId="5E66BD23" w14:textId="77777777" w:rsidR="00AB4E45" w:rsidRPr="00C1681E" w:rsidRDefault="00AB4E45" w:rsidP="00DA6B11">
            <w:pPr>
              <w:widowControl/>
              <w:suppressAutoHyphens w:val="0"/>
              <w:jc w:val="center"/>
              <w:rPr>
                <w:rFonts w:eastAsia="Times New Roman" w:cs="Arial"/>
                <w:b/>
                <w:bCs/>
                <w:szCs w:val="22"/>
                <w:lang w:eastAsia="pt-BR"/>
              </w:rPr>
            </w:pPr>
          </w:p>
        </w:tc>
        <w:tc>
          <w:tcPr>
            <w:tcW w:w="1242" w:type="dxa"/>
            <w:tcBorders>
              <w:top w:val="single" w:sz="8" w:space="0" w:color="auto"/>
              <w:left w:val="nil"/>
              <w:bottom w:val="single" w:sz="8" w:space="0" w:color="auto"/>
              <w:right w:val="nil"/>
            </w:tcBorders>
            <w:shd w:val="clear" w:color="auto" w:fill="auto"/>
            <w:noWrap/>
            <w:vAlign w:val="center"/>
            <w:hideMark/>
          </w:tcPr>
          <w:p w14:paraId="2672C2D4" w14:textId="67021670" w:rsidR="00AB4E45" w:rsidRPr="00C1681E" w:rsidRDefault="0077432D"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31.12</w:t>
            </w:r>
            <w:r w:rsidR="00D55785" w:rsidRPr="00C1681E">
              <w:rPr>
                <w:rFonts w:eastAsia="Times New Roman" w:cs="Arial"/>
                <w:b/>
                <w:bCs/>
                <w:szCs w:val="22"/>
                <w:lang w:eastAsia="pt-BR"/>
              </w:rPr>
              <w:t>.</w:t>
            </w:r>
            <w:r w:rsidR="00AB4E45" w:rsidRPr="00C1681E">
              <w:rPr>
                <w:rFonts w:eastAsia="Times New Roman" w:cs="Arial"/>
                <w:b/>
                <w:bCs/>
                <w:szCs w:val="22"/>
                <w:lang w:eastAsia="pt-BR"/>
              </w:rPr>
              <w:t>2021</w:t>
            </w:r>
          </w:p>
        </w:tc>
      </w:tr>
      <w:tr w:rsidR="009A209A" w:rsidRPr="00C1681E" w14:paraId="18276130" w14:textId="77777777" w:rsidTr="000B45E4">
        <w:trPr>
          <w:trHeight w:val="407"/>
        </w:trPr>
        <w:tc>
          <w:tcPr>
            <w:tcW w:w="4474" w:type="dxa"/>
            <w:tcBorders>
              <w:top w:val="nil"/>
              <w:left w:val="nil"/>
              <w:bottom w:val="nil"/>
              <w:right w:val="nil"/>
            </w:tcBorders>
            <w:shd w:val="clear" w:color="auto" w:fill="auto"/>
            <w:noWrap/>
            <w:vAlign w:val="center"/>
            <w:hideMark/>
          </w:tcPr>
          <w:p w14:paraId="40736382" w14:textId="2E339C81" w:rsidR="004F71A1" w:rsidRPr="00CB6747" w:rsidRDefault="004F71A1" w:rsidP="00DA6B11">
            <w:pPr>
              <w:widowControl/>
              <w:suppressAutoHyphens w:val="0"/>
              <w:jc w:val="left"/>
              <w:rPr>
                <w:rFonts w:eastAsia="Times New Roman" w:cs="Arial"/>
                <w:szCs w:val="22"/>
                <w:lang w:eastAsia="pt-BR"/>
              </w:rPr>
            </w:pPr>
            <w:r w:rsidRPr="00CB6747">
              <w:rPr>
                <w:rFonts w:eastAsia="Times New Roman" w:cs="Arial"/>
                <w:szCs w:val="22"/>
                <w:lang w:eastAsia="pt-BR"/>
              </w:rPr>
              <w:t>Causas Trabalhistas – Governo do Estado de São Paulo</w:t>
            </w:r>
            <w:r w:rsidR="00DC6AA9" w:rsidRPr="00CB6747">
              <w:rPr>
                <w:rFonts w:eastAsia="Times New Roman" w:cs="Arial"/>
                <w:szCs w:val="22"/>
                <w:lang w:eastAsia="pt-BR"/>
              </w:rPr>
              <w:t xml:space="preserve"> (Ressarcimento)</w:t>
            </w:r>
          </w:p>
        </w:tc>
        <w:tc>
          <w:tcPr>
            <w:tcW w:w="1242" w:type="dxa"/>
            <w:tcBorders>
              <w:top w:val="nil"/>
              <w:left w:val="nil"/>
              <w:bottom w:val="nil"/>
              <w:right w:val="nil"/>
            </w:tcBorders>
            <w:shd w:val="clear" w:color="auto" w:fill="auto"/>
            <w:vAlign w:val="center"/>
            <w:hideMark/>
          </w:tcPr>
          <w:p w14:paraId="25BD46D3" w14:textId="77777777"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30.640</w:t>
            </w:r>
          </w:p>
        </w:tc>
        <w:tc>
          <w:tcPr>
            <w:tcW w:w="157" w:type="dxa"/>
            <w:tcBorders>
              <w:top w:val="nil"/>
              <w:left w:val="nil"/>
              <w:bottom w:val="nil"/>
              <w:right w:val="nil"/>
            </w:tcBorders>
            <w:shd w:val="clear" w:color="auto" w:fill="auto"/>
            <w:noWrap/>
            <w:vAlign w:val="center"/>
            <w:hideMark/>
          </w:tcPr>
          <w:p w14:paraId="6952C2E6" w14:textId="77777777" w:rsidR="004F71A1" w:rsidRPr="00C1681E" w:rsidRDefault="004F71A1" w:rsidP="00DA6B11">
            <w:pPr>
              <w:widowControl/>
              <w:suppressAutoHyphens w:val="0"/>
              <w:jc w:val="right"/>
              <w:rPr>
                <w:rFonts w:eastAsia="Times New Roman" w:cs="Arial"/>
                <w:szCs w:val="22"/>
                <w:highlight w:val="green"/>
                <w:lang w:eastAsia="pt-BR"/>
              </w:rPr>
            </w:pPr>
          </w:p>
        </w:tc>
        <w:tc>
          <w:tcPr>
            <w:tcW w:w="996" w:type="dxa"/>
            <w:tcBorders>
              <w:top w:val="nil"/>
              <w:left w:val="nil"/>
              <w:bottom w:val="nil"/>
              <w:right w:val="nil"/>
            </w:tcBorders>
            <w:shd w:val="clear" w:color="auto" w:fill="auto"/>
            <w:noWrap/>
            <w:vAlign w:val="center"/>
            <w:hideMark/>
          </w:tcPr>
          <w:p w14:paraId="270BDEE0" w14:textId="366EAEE6" w:rsidR="004F71A1" w:rsidRPr="00C1681E" w:rsidRDefault="004F71A1" w:rsidP="00AF26FD">
            <w:pPr>
              <w:widowControl/>
              <w:suppressAutoHyphens w:val="0"/>
              <w:jc w:val="right"/>
              <w:rPr>
                <w:rFonts w:eastAsia="Times New Roman" w:cs="Arial"/>
                <w:szCs w:val="22"/>
                <w:lang w:eastAsia="pt-BR"/>
              </w:rPr>
            </w:pPr>
            <w:r w:rsidRPr="00C1681E">
              <w:rPr>
                <w:szCs w:val="22"/>
              </w:rPr>
              <w:t>2.</w:t>
            </w:r>
            <w:r w:rsidR="00AF26FD" w:rsidRPr="00C1681E">
              <w:rPr>
                <w:szCs w:val="22"/>
              </w:rPr>
              <w:t>487</w:t>
            </w:r>
          </w:p>
        </w:tc>
        <w:tc>
          <w:tcPr>
            <w:tcW w:w="157" w:type="dxa"/>
            <w:tcBorders>
              <w:top w:val="nil"/>
              <w:left w:val="nil"/>
              <w:bottom w:val="nil"/>
              <w:right w:val="nil"/>
            </w:tcBorders>
            <w:shd w:val="clear" w:color="auto" w:fill="auto"/>
            <w:noWrap/>
            <w:vAlign w:val="center"/>
            <w:hideMark/>
          </w:tcPr>
          <w:p w14:paraId="0D7211BE" w14:textId="77777777" w:rsidR="004F71A1" w:rsidRPr="00C1681E" w:rsidRDefault="004F71A1" w:rsidP="00DA6B11">
            <w:pPr>
              <w:widowControl/>
              <w:suppressAutoHyphens w:val="0"/>
              <w:jc w:val="right"/>
              <w:rPr>
                <w:rFonts w:eastAsia="Times New Roman" w:cs="Arial"/>
                <w:szCs w:val="22"/>
                <w:lang w:eastAsia="pt-BR"/>
              </w:rPr>
            </w:pPr>
          </w:p>
        </w:tc>
        <w:tc>
          <w:tcPr>
            <w:tcW w:w="1302" w:type="dxa"/>
            <w:tcBorders>
              <w:top w:val="nil"/>
              <w:left w:val="nil"/>
              <w:bottom w:val="nil"/>
              <w:right w:val="nil"/>
            </w:tcBorders>
            <w:shd w:val="clear" w:color="auto" w:fill="auto"/>
            <w:noWrap/>
            <w:vAlign w:val="center"/>
            <w:hideMark/>
          </w:tcPr>
          <w:p w14:paraId="6C1F5BBF" w14:textId="33504BAA" w:rsidR="004F71A1" w:rsidRPr="00C1681E" w:rsidRDefault="00AF26FD" w:rsidP="00DA6B11">
            <w:pPr>
              <w:widowControl/>
              <w:suppressAutoHyphens w:val="0"/>
              <w:jc w:val="right"/>
              <w:rPr>
                <w:rFonts w:eastAsia="Times New Roman" w:cs="Arial"/>
                <w:sz w:val="20"/>
                <w:lang w:eastAsia="pt-BR"/>
              </w:rPr>
            </w:pPr>
            <w:r w:rsidRPr="00C1681E">
              <w:rPr>
                <w:rFonts w:eastAsia="Times New Roman" w:cs="Arial"/>
                <w:sz w:val="20"/>
                <w:lang w:eastAsia="pt-BR"/>
              </w:rPr>
              <w:t>(86)</w:t>
            </w:r>
          </w:p>
        </w:tc>
        <w:tc>
          <w:tcPr>
            <w:tcW w:w="157" w:type="dxa"/>
            <w:tcBorders>
              <w:top w:val="nil"/>
              <w:left w:val="nil"/>
              <w:bottom w:val="nil"/>
              <w:right w:val="nil"/>
            </w:tcBorders>
            <w:shd w:val="clear" w:color="auto" w:fill="auto"/>
            <w:noWrap/>
            <w:vAlign w:val="center"/>
            <w:hideMark/>
          </w:tcPr>
          <w:p w14:paraId="0A0F914C" w14:textId="77777777" w:rsidR="004F71A1" w:rsidRPr="00C1681E" w:rsidRDefault="004F71A1" w:rsidP="00DA6B11">
            <w:pPr>
              <w:widowControl/>
              <w:suppressAutoHyphens w:val="0"/>
              <w:jc w:val="right"/>
              <w:rPr>
                <w:rFonts w:eastAsia="Times New Roman" w:cs="Arial"/>
                <w:sz w:val="20"/>
                <w:lang w:eastAsia="pt-BR"/>
              </w:rPr>
            </w:pPr>
          </w:p>
        </w:tc>
        <w:tc>
          <w:tcPr>
            <w:tcW w:w="1242" w:type="dxa"/>
            <w:tcBorders>
              <w:top w:val="nil"/>
              <w:left w:val="nil"/>
              <w:bottom w:val="nil"/>
              <w:right w:val="nil"/>
            </w:tcBorders>
            <w:shd w:val="clear" w:color="auto" w:fill="auto"/>
            <w:vAlign w:val="center"/>
            <w:hideMark/>
          </w:tcPr>
          <w:p w14:paraId="1245BB19" w14:textId="5E53B4BF" w:rsidR="004F71A1" w:rsidRPr="00C1681E" w:rsidRDefault="004F71A1" w:rsidP="00F925EF">
            <w:pPr>
              <w:widowControl/>
              <w:suppressAutoHyphens w:val="0"/>
              <w:jc w:val="right"/>
              <w:rPr>
                <w:rFonts w:eastAsia="Times New Roman" w:cs="Arial"/>
                <w:szCs w:val="22"/>
                <w:lang w:eastAsia="pt-BR"/>
              </w:rPr>
            </w:pPr>
            <w:r w:rsidRPr="00C1681E">
              <w:rPr>
                <w:rFonts w:eastAsia="Times New Roman" w:cs="Arial"/>
                <w:szCs w:val="22"/>
                <w:lang w:eastAsia="pt-BR"/>
              </w:rPr>
              <w:t>3</w:t>
            </w:r>
            <w:r w:rsidR="00F925EF" w:rsidRPr="00C1681E">
              <w:rPr>
                <w:rFonts w:eastAsia="Times New Roman" w:cs="Arial"/>
                <w:szCs w:val="22"/>
                <w:lang w:eastAsia="pt-BR"/>
              </w:rPr>
              <w:t>3.041</w:t>
            </w:r>
          </w:p>
        </w:tc>
      </w:tr>
      <w:tr w:rsidR="009A209A" w:rsidRPr="00C1681E" w14:paraId="5EAC3153" w14:textId="77777777" w:rsidTr="000B45E4">
        <w:trPr>
          <w:trHeight w:val="407"/>
        </w:trPr>
        <w:tc>
          <w:tcPr>
            <w:tcW w:w="4474" w:type="dxa"/>
            <w:tcBorders>
              <w:top w:val="nil"/>
              <w:left w:val="nil"/>
              <w:bottom w:val="nil"/>
              <w:right w:val="nil"/>
            </w:tcBorders>
            <w:shd w:val="clear" w:color="auto" w:fill="auto"/>
            <w:noWrap/>
            <w:vAlign w:val="center"/>
            <w:hideMark/>
          </w:tcPr>
          <w:p w14:paraId="39C81D45" w14:textId="7A7B7597" w:rsidR="004F71A1" w:rsidRPr="00CB6747" w:rsidRDefault="004F71A1" w:rsidP="00DA6B11">
            <w:pPr>
              <w:widowControl/>
              <w:suppressAutoHyphens w:val="0"/>
              <w:jc w:val="left"/>
              <w:rPr>
                <w:rFonts w:eastAsia="Times New Roman" w:cs="Arial"/>
                <w:szCs w:val="22"/>
                <w:lang w:eastAsia="pt-BR"/>
              </w:rPr>
            </w:pPr>
            <w:r w:rsidRPr="00CB6747">
              <w:rPr>
                <w:rFonts w:eastAsia="Times New Roman" w:cs="Arial"/>
                <w:szCs w:val="22"/>
                <w:lang w:eastAsia="pt-BR"/>
              </w:rPr>
              <w:t>Causas Trabalhistas – Terceiros</w:t>
            </w:r>
          </w:p>
        </w:tc>
        <w:tc>
          <w:tcPr>
            <w:tcW w:w="1242" w:type="dxa"/>
            <w:tcBorders>
              <w:top w:val="nil"/>
              <w:left w:val="nil"/>
              <w:bottom w:val="nil"/>
              <w:right w:val="nil"/>
            </w:tcBorders>
            <w:shd w:val="clear" w:color="auto" w:fill="auto"/>
            <w:vAlign w:val="center"/>
            <w:hideMark/>
          </w:tcPr>
          <w:p w14:paraId="4D17A7B3" w14:textId="77777777"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2.148</w:t>
            </w:r>
          </w:p>
        </w:tc>
        <w:tc>
          <w:tcPr>
            <w:tcW w:w="157" w:type="dxa"/>
            <w:tcBorders>
              <w:top w:val="nil"/>
              <w:left w:val="nil"/>
              <w:bottom w:val="nil"/>
              <w:right w:val="nil"/>
            </w:tcBorders>
            <w:shd w:val="clear" w:color="auto" w:fill="auto"/>
            <w:noWrap/>
            <w:vAlign w:val="center"/>
            <w:hideMark/>
          </w:tcPr>
          <w:p w14:paraId="1F894A62" w14:textId="77777777" w:rsidR="004F71A1" w:rsidRPr="00C1681E" w:rsidRDefault="004F71A1" w:rsidP="00DA6B11">
            <w:pPr>
              <w:widowControl/>
              <w:suppressAutoHyphens w:val="0"/>
              <w:jc w:val="right"/>
              <w:rPr>
                <w:rFonts w:eastAsia="Times New Roman" w:cs="Arial"/>
                <w:szCs w:val="22"/>
                <w:highlight w:val="green"/>
                <w:lang w:eastAsia="pt-BR"/>
              </w:rPr>
            </w:pPr>
          </w:p>
        </w:tc>
        <w:tc>
          <w:tcPr>
            <w:tcW w:w="996" w:type="dxa"/>
            <w:tcBorders>
              <w:top w:val="nil"/>
              <w:left w:val="nil"/>
              <w:bottom w:val="nil"/>
              <w:right w:val="nil"/>
            </w:tcBorders>
            <w:shd w:val="clear" w:color="auto" w:fill="auto"/>
            <w:noWrap/>
            <w:vAlign w:val="center"/>
            <w:hideMark/>
          </w:tcPr>
          <w:p w14:paraId="70F74899" w14:textId="4AB8C60B" w:rsidR="004F71A1" w:rsidRPr="00C1681E" w:rsidRDefault="004F71A1" w:rsidP="00DA6B11">
            <w:pPr>
              <w:widowControl/>
              <w:suppressAutoHyphens w:val="0"/>
              <w:jc w:val="right"/>
              <w:rPr>
                <w:rFonts w:eastAsia="Times New Roman" w:cs="Arial"/>
                <w:szCs w:val="22"/>
                <w:lang w:eastAsia="pt-BR"/>
              </w:rPr>
            </w:pPr>
            <w:r w:rsidRPr="00C1681E">
              <w:rPr>
                <w:szCs w:val="22"/>
              </w:rPr>
              <w:t>109</w:t>
            </w:r>
          </w:p>
        </w:tc>
        <w:tc>
          <w:tcPr>
            <w:tcW w:w="157" w:type="dxa"/>
            <w:tcBorders>
              <w:top w:val="nil"/>
              <w:left w:val="nil"/>
              <w:bottom w:val="nil"/>
              <w:right w:val="nil"/>
            </w:tcBorders>
            <w:shd w:val="clear" w:color="auto" w:fill="auto"/>
            <w:noWrap/>
            <w:vAlign w:val="center"/>
            <w:hideMark/>
          </w:tcPr>
          <w:p w14:paraId="59A8FBDC" w14:textId="77777777" w:rsidR="004F71A1" w:rsidRPr="00C1681E" w:rsidRDefault="004F71A1" w:rsidP="00DA6B11">
            <w:pPr>
              <w:widowControl/>
              <w:suppressAutoHyphens w:val="0"/>
              <w:jc w:val="right"/>
              <w:rPr>
                <w:rFonts w:eastAsia="Times New Roman" w:cs="Arial"/>
                <w:sz w:val="20"/>
                <w:lang w:eastAsia="pt-BR"/>
              </w:rPr>
            </w:pPr>
          </w:p>
        </w:tc>
        <w:tc>
          <w:tcPr>
            <w:tcW w:w="1302" w:type="dxa"/>
            <w:tcBorders>
              <w:top w:val="nil"/>
              <w:left w:val="nil"/>
              <w:bottom w:val="nil"/>
              <w:right w:val="nil"/>
            </w:tcBorders>
            <w:shd w:val="clear" w:color="auto" w:fill="auto"/>
            <w:noWrap/>
            <w:vAlign w:val="center"/>
            <w:hideMark/>
          </w:tcPr>
          <w:p w14:paraId="42D2FE83" w14:textId="34D10D83" w:rsidR="004F71A1" w:rsidRPr="00C1681E" w:rsidRDefault="004F71A1" w:rsidP="00DA6B11">
            <w:pPr>
              <w:widowControl/>
              <w:suppressAutoHyphens w:val="0"/>
              <w:jc w:val="right"/>
              <w:rPr>
                <w:rFonts w:eastAsia="Times New Roman" w:cs="Arial"/>
                <w:sz w:val="20"/>
                <w:lang w:eastAsia="pt-BR"/>
              </w:rPr>
            </w:pPr>
            <w:r w:rsidRPr="00C1681E">
              <w:rPr>
                <w:rFonts w:eastAsia="Times New Roman" w:cs="Arial"/>
                <w:sz w:val="20"/>
                <w:lang w:eastAsia="pt-BR"/>
              </w:rPr>
              <w:t>(593)</w:t>
            </w:r>
          </w:p>
        </w:tc>
        <w:tc>
          <w:tcPr>
            <w:tcW w:w="157" w:type="dxa"/>
            <w:tcBorders>
              <w:top w:val="nil"/>
              <w:left w:val="nil"/>
              <w:bottom w:val="nil"/>
              <w:right w:val="nil"/>
            </w:tcBorders>
            <w:shd w:val="clear" w:color="auto" w:fill="auto"/>
            <w:noWrap/>
            <w:vAlign w:val="center"/>
            <w:hideMark/>
          </w:tcPr>
          <w:p w14:paraId="337ACE64" w14:textId="77777777" w:rsidR="004F71A1" w:rsidRPr="00C1681E" w:rsidRDefault="004F71A1" w:rsidP="00DA6B11">
            <w:pPr>
              <w:widowControl/>
              <w:suppressAutoHyphens w:val="0"/>
              <w:jc w:val="right"/>
              <w:rPr>
                <w:rFonts w:eastAsia="Times New Roman" w:cs="Arial"/>
                <w:sz w:val="20"/>
                <w:lang w:eastAsia="pt-BR"/>
              </w:rPr>
            </w:pPr>
          </w:p>
        </w:tc>
        <w:tc>
          <w:tcPr>
            <w:tcW w:w="1242" w:type="dxa"/>
            <w:tcBorders>
              <w:top w:val="nil"/>
              <w:left w:val="nil"/>
              <w:bottom w:val="nil"/>
              <w:right w:val="nil"/>
            </w:tcBorders>
            <w:shd w:val="clear" w:color="auto" w:fill="auto"/>
            <w:vAlign w:val="center"/>
            <w:hideMark/>
          </w:tcPr>
          <w:p w14:paraId="094CB443" w14:textId="7F863EA6"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1.664</w:t>
            </w:r>
          </w:p>
        </w:tc>
      </w:tr>
      <w:tr w:rsidR="009A209A" w:rsidRPr="00C1681E" w14:paraId="05686D2D" w14:textId="77777777" w:rsidTr="000B45E4">
        <w:trPr>
          <w:trHeight w:val="407"/>
        </w:trPr>
        <w:tc>
          <w:tcPr>
            <w:tcW w:w="4474" w:type="dxa"/>
            <w:tcBorders>
              <w:top w:val="nil"/>
              <w:left w:val="nil"/>
              <w:bottom w:val="nil"/>
              <w:right w:val="nil"/>
            </w:tcBorders>
            <w:shd w:val="clear" w:color="auto" w:fill="auto"/>
            <w:noWrap/>
            <w:vAlign w:val="center"/>
            <w:hideMark/>
          </w:tcPr>
          <w:p w14:paraId="0EED25D5" w14:textId="6D5B08E1" w:rsidR="004F71A1" w:rsidRPr="00C1681E" w:rsidRDefault="004F71A1" w:rsidP="00DA6B11">
            <w:pPr>
              <w:widowControl/>
              <w:suppressAutoHyphens w:val="0"/>
              <w:jc w:val="left"/>
              <w:rPr>
                <w:rFonts w:eastAsia="Times New Roman" w:cs="Arial"/>
                <w:szCs w:val="22"/>
                <w:lang w:eastAsia="pt-BR"/>
              </w:rPr>
            </w:pPr>
            <w:r w:rsidRPr="00C1681E">
              <w:rPr>
                <w:rFonts w:eastAsia="Times New Roman" w:cs="Arial"/>
                <w:szCs w:val="22"/>
                <w:lang w:eastAsia="pt-BR"/>
              </w:rPr>
              <w:t>Causas Trabalhistas – CEAGESP</w:t>
            </w:r>
          </w:p>
        </w:tc>
        <w:tc>
          <w:tcPr>
            <w:tcW w:w="1242" w:type="dxa"/>
            <w:tcBorders>
              <w:top w:val="nil"/>
              <w:left w:val="nil"/>
              <w:bottom w:val="nil"/>
              <w:right w:val="nil"/>
            </w:tcBorders>
            <w:shd w:val="clear" w:color="auto" w:fill="auto"/>
            <w:vAlign w:val="center"/>
            <w:hideMark/>
          </w:tcPr>
          <w:p w14:paraId="3AD10657" w14:textId="77777777"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987</w:t>
            </w:r>
          </w:p>
        </w:tc>
        <w:tc>
          <w:tcPr>
            <w:tcW w:w="157" w:type="dxa"/>
            <w:tcBorders>
              <w:top w:val="nil"/>
              <w:left w:val="nil"/>
              <w:bottom w:val="nil"/>
              <w:right w:val="nil"/>
            </w:tcBorders>
            <w:shd w:val="clear" w:color="auto" w:fill="auto"/>
            <w:noWrap/>
            <w:vAlign w:val="center"/>
            <w:hideMark/>
          </w:tcPr>
          <w:p w14:paraId="7FED06A7" w14:textId="77777777" w:rsidR="004F71A1" w:rsidRPr="00C1681E" w:rsidRDefault="004F71A1" w:rsidP="00DA6B11">
            <w:pPr>
              <w:widowControl/>
              <w:suppressAutoHyphens w:val="0"/>
              <w:jc w:val="right"/>
              <w:rPr>
                <w:rFonts w:eastAsia="Times New Roman" w:cs="Arial"/>
                <w:szCs w:val="22"/>
                <w:highlight w:val="green"/>
                <w:lang w:eastAsia="pt-BR"/>
              </w:rPr>
            </w:pPr>
          </w:p>
        </w:tc>
        <w:tc>
          <w:tcPr>
            <w:tcW w:w="996" w:type="dxa"/>
            <w:tcBorders>
              <w:top w:val="nil"/>
              <w:left w:val="nil"/>
              <w:bottom w:val="nil"/>
              <w:right w:val="nil"/>
            </w:tcBorders>
            <w:shd w:val="clear" w:color="auto" w:fill="auto"/>
            <w:noWrap/>
            <w:vAlign w:val="center"/>
            <w:hideMark/>
          </w:tcPr>
          <w:p w14:paraId="432526B5" w14:textId="2E2230E3" w:rsidR="004F71A1" w:rsidRPr="00C1681E" w:rsidRDefault="00AF26FD" w:rsidP="00DA6B11">
            <w:pPr>
              <w:widowControl/>
              <w:suppressAutoHyphens w:val="0"/>
              <w:jc w:val="right"/>
              <w:rPr>
                <w:rFonts w:eastAsia="Times New Roman" w:cs="Arial"/>
                <w:szCs w:val="22"/>
                <w:lang w:eastAsia="pt-BR"/>
              </w:rPr>
            </w:pPr>
            <w:r w:rsidRPr="00C1681E">
              <w:rPr>
                <w:szCs w:val="22"/>
              </w:rPr>
              <w:t>59</w:t>
            </w:r>
          </w:p>
        </w:tc>
        <w:tc>
          <w:tcPr>
            <w:tcW w:w="157" w:type="dxa"/>
            <w:tcBorders>
              <w:top w:val="nil"/>
              <w:left w:val="nil"/>
              <w:bottom w:val="nil"/>
              <w:right w:val="nil"/>
            </w:tcBorders>
            <w:shd w:val="clear" w:color="auto" w:fill="auto"/>
            <w:noWrap/>
            <w:vAlign w:val="center"/>
            <w:hideMark/>
          </w:tcPr>
          <w:p w14:paraId="034AD948" w14:textId="77777777" w:rsidR="004F71A1" w:rsidRPr="00C1681E" w:rsidRDefault="004F71A1" w:rsidP="00DA6B11">
            <w:pPr>
              <w:widowControl/>
              <w:suppressAutoHyphens w:val="0"/>
              <w:jc w:val="right"/>
              <w:rPr>
                <w:rFonts w:eastAsia="Times New Roman" w:cs="Arial"/>
                <w:szCs w:val="22"/>
                <w:lang w:eastAsia="pt-BR"/>
              </w:rPr>
            </w:pPr>
          </w:p>
        </w:tc>
        <w:tc>
          <w:tcPr>
            <w:tcW w:w="1302" w:type="dxa"/>
            <w:tcBorders>
              <w:top w:val="nil"/>
              <w:left w:val="nil"/>
              <w:bottom w:val="nil"/>
              <w:right w:val="nil"/>
            </w:tcBorders>
            <w:shd w:val="clear" w:color="auto" w:fill="auto"/>
            <w:noWrap/>
            <w:vAlign w:val="center"/>
            <w:hideMark/>
          </w:tcPr>
          <w:p w14:paraId="697E455E" w14:textId="3938E9EA" w:rsidR="004F71A1" w:rsidRPr="00C1681E" w:rsidRDefault="00AF26FD" w:rsidP="00DA6B11">
            <w:pPr>
              <w:widowControl/>
              <w:suppressAutoHyphens w:val="0"/>
              <w:jc w:val="right"/>
              <w:rPr>
                <w:rFonts w:eastAsia="Times New Roman" w:cs="Arial"/>
                <w:szCs w:val="22"/>
                <w:lang w:eastAsia="pt-BR"/>
              </w:rPr>
            </w:pPr>
            <w:r w:rsidRPr="00C1681E">
              <w:rPr>
                <w:rFonts w:eastAsia="Times New Roman" w:cs="Arial"/>
                <w:szCs w:val="22"/>
                <w:lang w:eastAsia="pt-BR"/>
              </w:rPr>
              <w:t>(313)</w:t>
            </w:r>
          </w:p>
        </w:tc>
        <w:tc>
          <w:tcPr>
            <w:tcW w:w="157" w:type="dxa"/>
            <w:tcBorders>
              <w:top w:val="nil"/>
              <w:left w:val="nil"/>
              <w:bottom w:val="nil"/>
              <w:right w:val="nil"/>
            </w:tcBorders>
            <w:shd w:val="clear" w:color="auto" w:fill="auto"/>
            <w:noWrap/>
            <w:vAlign w:val="center"/>
            <w:hideMark/>
          </w:tcPr>
          <w:p w14:paraId="2C38196B" w14:textId="77777777" w:rsidR="004F71A1" w:rsidRPr="00C1681E" w:rsidRDefault="004F71A1" w:rsidP="00DA6B11">
            <w:pPr>
              <w:widowControl/>
              <w:suppressAutoHyphens w:val="0"/>
              <w:jc w:val="right"/>
              <w:rPr>
                <w:rFonts w:eastAsia="Times New Roman" w:cs="Arial"/>
                <w:szCs w:val="22"/>
                <w:lang w:eastAsia="pt-BR"/>
              </w:rPr>
            </w:pPr>
          </w:p>
        </w:tc>
        <w:tc>
          <w:tcPr>
            <w:tcW w:w="1242" w:type="dxa"/>
            <w:tcBorders>
              <w:top w:val="nil"/>
              <w:left w:val="nil"/>
              <w:bottom w:val="nil"/>
              <w:right w:val="nil"/>
            </w:tcBorders>
            <w:shd w:val="clear" w:color="auto" w:fill="auto"/>
            <w:vAlign w:val="center"/>
            <w:hideMark/>
          </w:tcPr>
          <w:p w14:paraId="7F33E86C" w14:textId="14D50735" w:rsidR="00F925EF" w:rsidRPr="00C1681E" w:rsidRDefault="00F925EF" w:rsidP="00F925EF">
            <w:pPr>
              <w:widowControl/>
              <w:suppressAutoHyphens w:val="0"/>
              <w:jc w:val="right"/>
              <w:rPr>
                <w:rFonts w:eastAsia="Times New Roman" w:cs="Arial"/>
                <w:szCs w:val="22"/>
                <w:lang w:eastAsia="pt-BR"/>
              </w:rPr>
            </w:pPr>
            <w:r w:rsidRPr="00C1681E">
              <w:rPr>
                <w:rFonts w:eastAsia="Times New Roman" w:cs="Arial"/>
                <w:szCs w:val="22"/>
                <w:lang w:eastAsia="pt-BR"/>
              </w:rPr>
              <w:t>733</w:t>
            </w:r>
          </w:p>
        </w:tc>
      </w:tr>
      <w:tr w:rsidR="009A209A" w:rsidRPr="00C1681E" w14:paraId="475ADEBD" w14:textId="77777777" w:rsidTr="000B45E4">
        <w:trPr>
          <w:trHeight w:val="427"/>
        </w:trPr>
        <w:tc>
          <w:tcPr>
            <w:tcW w:w="4474" w:type="dxa"/>
            <w:tcBorders>
              <w:top w:val="nil"/>
              <w:left w:val="nil"/>
              <w:bottom w:val="nil"/>
              <w:right w:val="nil"/>
            </w:tcBorders>
            <w:shd w:val="clear" w:color="auto" w:fill="auto"/>
            <w:noWrap/>
            <w:vAlign w:val="center"/>
            <w:hideMark/>
          </w:tcPr>
          <w:p w14:paraId="1231073B" w14:textId="587096A6" w:rsidR="004F71A1" w:rsidRPr="00C1681E" w:rsidRDefault="004F71A1" w:rsidP="00DA6B11">
            <w:pPr>
              <w:widowControl/>
              <w:suppressAutoHyphens w:val="0"/>
              <w:jc w:val="left"/>
              <w:rPr>
                <w:rFonts w:eastAsia="Times New Roman" w:cs="Arial"/>
                <w:szCs w:val="22"/>
                <w:lang w:eastAsia="pt-BR"/>
              </w:rPr>
            </w:pPr>
            <w:r w:rsidRPr="00C1681E">
              <w:rPr>
                <w:rFonts w:eastAsia="Times New Roman" w:cs="Arial"/>
                <w:szCs w:val="22"/>
                <w:lang w:eastAsia="pt-BR"/>
              </w:rPr>
              <w:t>Causas Diversas – Cíveis</w:t>
            </w:r>
          </w:p>
        </w:tc>
        <w:tc>
          <w:tcPr>
            <w:tcW w:w="1242" w:type="dxa"/>
            <w:tcBorders>
              <w:top w:val="nil"/>
              <w:left w:val="nil"/>
              <w:bottom w:val="nil"/>
              <w:right w:val="nil"/>
            </w:tcBorders>
            <w:shd w:val="clear" w:color="auto" w:fill="auto"/>
            <w:vAlign w:val="center"/>
            <w:hideMark/>
          </w:tcPr>
          <w:p w14:paraId="7DEF1887" w14:textId="77777777"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446</w:t>
            </w:r>
          </w:p>
        </w:tc>
        <w:tc>
          <w:tcPr>
            <w:tcW w:w="157" w:type="dxa"/>
            <w:tcBorders>
              <w:top w:val="nil"/>
              <w:left w:val="nil"/>
              <w:bottom w:val="nil"/>
              <w:right w:val="nil"/>
            </w:tcBorders>
            <w:shd w:val="clear" w:color="auto" w:fill="auto"/>
            <w:noWrap/>
            <w:vAlign w:val="center"/>
            <w:hideMark/>
          </w:tcPr>
          <w:p w14:paraId="588CF8CA" w14:textId="77777777" w:rsidR="004F71A1" w:rsidRPr="00C1681E" w:rsidRDefault="004F71A1" w:rsidP="00DA6B11">
            <w:pPr>
              <w:widowControl/>
              <w:suppressAutoHyphens w:val="0"/>
              <w:jc w:val="right"/>
              <w:rPr>
                <w:rFonts w:eastAsia="Times New Roman" w:cs="Arial"/>
                <w:szCs w:val="22"/>
                <w:highlight w:val="green"/>
                <w:lang w:eastAsia="pt-BR"/>
              </w:rPr>
            </w:pPr>
          </w:p>
        </w:tc>
        <w:tc>
          <w:tcPr>
            <w:tcW w:w="996" w:type="dxa"/>
            <w:tcBorders>
              <w:top w:val="nil"/>
              <w:left w:val="nil"/>
              <w:bottom w:val="nil"/>
              <w:right w:val="nil"/>
            </w:tcBorders>
            <w:shd w:val="clear" w:color="auto" w:fill="auto"/>
            <w:noWrap/>
            <w:vAlign w:val="center"/>
            <w:hideMark/>
          </w:tcPr>
          <w:p w14:paraId="33314011" w14:textId="3507C09D" w:rsidR="004F71A1" w:rsidRPr="00C1681E" w:rsidRDefault="004F71A1" w:rsidP="00DA6B11">
            <w:pPr>
              <w:widowControl/>
              <w:suppressAutoHyphens w:val="0"/>
              <w:jc w:val="right"/>
              <w:rPr>
                <w:rFonts w:eastAsia="Times New Roman" w:cs="Arial"/>
                <w:szCs w:val="22"/>
                <w:lang w:eastAsia="pt-BR"/>
              </w:rPr>
            </w:pPr>
            <w:r w:rsidRPr="00C1681E">
              <w:rPr>
                <w:szCs w:val="22"/>
              </w:rPr>
              <w:t>18</w:t>
            </w:r>
          </w:p>
        </w:tc>
        <w:tc>
          <w:tcPr>
            <w:tcW w:w="157" w:type="dxa"/>
            <w:tcBorders>
              <w:top w:val="nil"/>
              <w:left w:val="nil"/>
              <w:bottom w:val="nil"/>
              <w:right w:val="nil"/>
            </w:tcBorders>
            <w:shd w:val="clear" w:color="auto" w:fill="auto"/>
            <w:noWrap/>
            <w:vAlign w:val="center"/>
            <w:hideMark/>
          </w:tcPr>
          <w:p w14:paraId="0373881F" w14:textId="77777777" w:rsidR="004F71A1" w:rsidRPr="00C1681E" w:rsidRDefault="004F71A1" w:rsidP="00DA6B11">
            <w:pPr>
              <w:widowControl/>
              <w:suppressAutoHyphens w:val="0"/>
              <w:jc w:val="right"/>
              <w:rPr>
                <w:rFonts w:eastAsia="Times New Roman" w:cs="Arial"/>
                <w:sz w:val="20"/>
                <w:lang w:eastAsia="pt-BR"/>
              </w:rPr>
            </w:pPr>
          </w:p>
        </w:tc>
        <w:tc>
          <w:tcPr>
            <w:tcW w:w="1302" w:type="dxa"/>
            <w:tcBorders>
              <w:top w:val="nil"/>
              <w:left w:val="nil"/>
              <w:bottom w:val="nil"/>
              <w:right w:val="nil"/>
            </w:tcBorders>
            <w:shd w:val="clear" w:color="auto" w:fill="auto"/>
            <w:noWrap/>
            <w:vAlign w:val="center"/>
            <w:hideMark/>
          </w:tcPr>
          <w:p w14:paraId="0239CCBB" w14:textId="77777777" w:rsidR="004F71A1" w:rsidRPr="00C1681E" w:rsidRDefault="004F71A1" w:rsidP="00DA6B11">
            <w:pPr>
              <w:widowControl/>
              <w:suppressAutoHyphens w:val="0"/>
              <w:jc w:val="right"/>
              <w:rPr>
                <w:rFonts w:eastAsia="Times New Roman" w:cs="Arial"/>
                <w:sz w:val="20"/>
                <w:lang w:eastAsia="pt-BR"/>
              </w:rPr>
            </w:pPr>
            <w:r w:rsidRPr="00C1681E">
              <w:rPr>
                <w:rFonts w:eastAsia="Times New Roman" w:cs="Arial"/>
                <w:sz w:val="20"/>
                <w:lang w:eastAsia="pt-BR"/>
              </w:rPr>
              <w:t>-</w:t>
            </w:r>
          </w:p>
        </w:tc>
        <w:tc>
          <w:tcPr>
            <w:tcW w:w="157" w:type="dxa"/>
            <w:tcBorders>
              <w:top w:val="nil"/>
              <w:left w:val="nil"/>
              <w:bottom w:val="nil"/>
              <w:right w:val="nil"/>
            </w:tcBorders>
            <w:shd w:val="clear" w:color="auto" w:fill="auto"/>
            <w:noWrap/>
            <w:vAlign w:val="center"/>
            <w:hideMark/>
          </w:tcPr>
          <w:p w14:paraId="7E6FCFA3" w14:textId="77777777" w:rsidR="004F71A1" w:rsidRPr="00C1681E" w:rsidRDefault="004F71A1" w:rsidP="00DA6B11">
            <w:pPr>
              <w:widowControl/>
              <w:suppressAutoHyphens w:val="0"/>
              <w:jc w:val="right"/>
              <w:rPr>
                <w:rFonts w:eastAsia="Times New Roman" w:cs="Arial"/>
                <w:sz w:val="20"/>
                <w:lang w:eastAsia="pt-BR"/>
              </w:rPr>
            </w:pPr>
          </w:p>
        </w:tc>
        <w:tc>
          <w:tcPr>
            <w:tcW w:w="1242" w:type="dxa"/>
            <w:tcBorders>
              <w:top w:val="nil"/>
              <w:left w:val="nil"/>
              <w:bottom w:val="nil"/>
              <w:right w:val="nil"/>
            </w:tcBorders>
            <w:shd w:val="clear" w:color="auto" w:fill="auto"/>
            <w:vAlign w:val="center"/>
            <w:hideMark/>
          </w:tcPr>
          <w:p w14:paraId="227D98C7" w14:textId="032A974A" w:rsidR="004F71A1" w:rsidRPr="00C1681E" w:rsidRDefault="004F71A1" w:rsidP="00DA6B11">
            <w:pPr>
              <w:widowControl/>
              <w:suppressAutoHyphens w:val="0"/>
              <w:jc w:val="right"/>
              <w:rPr>
                <w:rFonts w:eastAsia="Times New Roman" w:cs="Arial"/>
                <w:szCs w:val="22"/>
                <w:lang w:eastAsia="pt-BR"/>
              </w:rPr>
            </w:pPr>
            <w:r w:rsidRPr="00C1681E">
              <w:rPr>
                <w:rFonts w:eastAsia="Times New Roman" w:cs="Arial"/>
                <w:szCs w:val="22"/>
                <w:lang w:eastAsia="pt-BR"/>
              </w:rPr>
              <w:t>464</w:t>
            </w:r>
          </w:p>
        </w:tc>
      </w:tr>
      <w:tr w:rsidR="009A209A" w:rsidRPr="00C1681E" w14:paraId="781FEA4A" w14:textId="77777777" w:rsidTr="000B45E4">
        <w:trPr>
          <w:trHeight w:val="427"/>
        </w:trPr>
        <w:tc>
          <w:tcPr>
            <w:tcW w:w="4474" w:type="dxa"/>
            <w:tcBorders>
              <w:top w:val="nil"/>
              <w:left w:val="nil"/>
              <w:bottom w:val="nil"/>
              <w:right w:val="nil"/>
            </w:tcBorders>
            <w:shd w:val="clear" w:color="auto" w:fill="auto"/>
            <w:noWrap/>
            <w:vAlign w:val="center"/>
            <w:hideMark/>
          </w:tcPr>
          <w:p w14:paraId="041FC757" w14:textId="77777777" w:rsidR="004F71A1" w:rsidRPr="00C1681E" w:rsidRDefault="004F71A1" w:rsidP="00DA6B11">
            <w:pPr>
              <w:widowControl/>
              <w:suppressAutoHyphens w:val="0"/>
              <w:jc w:val="right"/>
              <w:rPr>
                <w:rFonts w:eastAsia="Times New Roman" w:cs="Arial"/>
                <w:szCs w:val="22"/>
                <w:lang w:eastAsia="pt-BR"/>
              </w:rPr>
            </w:pPr>
          </w:p>
        </w:tc>
        <w:tc>
          <w:tcPr>
            <w:tcW w:w="1242" w:type="dxa"/>
            <w:tcBorders>
              <w:top w:val="single" w:sz="8" w:space="0" w:color="auto"/>
              <w:left w:val="nil"/>
              <w:bottom w:val="double" w:sz="6" w:space="0" w:color="auto"/>
              <w:right w:val="nil"/>
            </w:tcBorders>
            <w:shd w:val="clear" w:color="auto" w:fill="auto"/>
            <w:noWrap/>
            <w:vAlign w:val="center"/>
            <w:hideMark/>
          </w:tcPr>
          <w:p w14:paraId="522EFD71" w14:textId="77777777" w:rsidR="004F71A1" w:rsidRPr="00C1681E" w:rsidRDefault="004F71A1"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34.221</w:t>
            </w:r>
          </w:p>
        </w:tc>
        <w:tc>
          <w:tcPr>
            <w:tcW w:w="157" w:type="dxa"/>
            <w:tcBorders>
              <w:top w:val="nil"/>
              <w:left w:val="nil"/>
              <w:bottom w:val="nil"/>
              <w:right w:val="nil"/>
            </w:tcBorders>
            <w:shd w:val="clear" w:color="auto" w:fill="auto"/>
            <w:noWrap/>
            <w:vAlign w:val="center"/>
            <w:hideMark/>
          </w:tcPr>
          <w:p w14:paraId="6FBDB1AA" w14:textId="77777777" w:rsidR="004F71A1" w:rsidRPr="00C1681E" w:rsidRDefault="004F71A1" w:rsidP="00DA6B11">
            <w:pPr>
              <w:widowControl/>
              <w:suppressAutoHyphens w:val="0"/>
              <w:jc w:val="right"/>
              <w:rPr>
                <w:rFonts w:eastAsia="Times New Roman" w:cs="Arial"/>
                <w:b/>
                <w:bCs/>
                <w:szCs w:val="22"/>
                <w:highlight w:val="green"/>
                <w:lang w:eastAsia="pt-BR"/>
              </w:rPr>
            </w:pPr>
          </w:p>
        </w:tc>
        <w:tc>
          <w:tcPr>
            <w:tcW w:w="996" w:type="dxa"/>
            <w:tcBorders>
              <w:top w:val="single" w:sz="8" w:space="0" w:color="auto"/>
              <w:left w:val="nil"/>
              <w:bottom w:val="double" w:sz="6" w:space="0" w:color="auto"/>
              <w:right w:val="nil"/>
            </w:tcBorders>
            <w:shd w:val="clear" w:color="auto" w:fill="auto"/>
            <w:noWrap/>
            <w:vAlign w:val="center"/>
            <w:hideMark/>
          </w:tcPr>
          <w:p w14:paraId="5B55A9E3" w14:textId="5E33C9F7" w:rsidR="004F71A1" w:rsidRPr="00C1681E" w:rsidRDefault="004F71A1" w:rsidP="00AF26FD">
            <w:pPr>
              <w:widowControl/>
              <w:suppressAutoHyphens w:val="0"/>
              <w:jc w:val="right"/>
              <w:rPr>
                <w:rFonts w:eastAsia="Times New Roman" w:cs="Arial"/>
                <w:b/>
                <w:bCs/>
                <w:szCs w:val="22"/>
                <w:lang w:eastAsia="pt-BR"/>
              </w:rPr>
            </w:pPr>
            <w:r w:rsidRPr="00C1681E">
              <w:rPr>
                <w:b/>
                <w:szCs w:val="22"/>
              </w:rPr>
              <w:t>2.</w:t>
            </w:r>
            <w:r w:rsidR="00AF26FD" w:rsidRPr="00C1681E">
              <w:rPr>
                <w:b/>
                <w:szCs w:val="22"/>
              </w:rPr>
              <w:t>673</w:t>
            </w:r>
          </w:p>
        </w:tc>
        <w:tc>
          <w:tcPr>
            <w:tcW w:w="157" w:type="dxa"/>
            <w:tcBorders>
              <w:top w:val="nil"/>
              <w:left w:val="nil"/>
              <w:bottom w:val="nil"/>
              <w:right w:val="nil"/>
            </w:tcBorders>
            <w:shd w:val="clear" w:color="auto" w:fill="auto"/>
            <w:noWrap/>
            <w:vAlign w:val="center"/>
            <w:hideMark/>
          </w:tcPr>
          <w:p w14:paraId="00634F4C" w14:textId="77777777" w:rsidR="004F71A1" w:rsidRPr="00C1681E" w:rsidRDefault="004F71A1" w:rsidP="00DA6B11">
            <w:pPr>
              <w:widowControl/>
              <w:suppressAutoHyphens w:val="0"/>
              <w:jc w:val="right"/>
              <w:rPr>
                <w:rFonts w:eastAsia="Times New Roman" w:cs="Arial"/>
                <w:b/>
                <w:bCs/>
                <w:szCs w:val="22"/>
                <w:lang w:eastAsia="pt-BR"/>
              </w:rPr>
            </w:pPr>
          </w:p>
        </w:tc>
        <w:tc>
          <w:tcPr>
            <w:tcW w:w="1302" w:type="dxa"/>
            <w:tcBorders>
              <w:top w:val="single" w:sz="8" w:space="0" w:color="auto"/>
              <w:left w:val="nil"/>
              <w:bottom w:val="double" w:sz="6" w:space="0" w:color="auto"/>
              <w:right w:val="nil"/>
            </w:tcBorders>
            <w:shd w:val="clear" w:color="auto" w:fill="auto"/>
            <w:noWrap/>
            <w:vAlign w:val="center"/>
            <w:hideMark/>
          </w:tcPr>
          <w:p w14:paraId="7CE5C450" w14:textId="0BD3EFF3" w:rsidR="004F71A1" w:rsidRPr="00C1681E" w:rsidRDefault="00AF26FD"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(992</w:t>
            </w:r>
            <w:r w:rsidR="004F71A1" w:rsidRPr="00C1681E">
              <w:rPr>
                <w:rFonts w:eastAsia="Times New Roman" w:cs="Arial"/>
                <w:b/>
                <w:bCs/>
                <w:szCs w:val="22"/>
                <w:lang w:eastAsia="pt-BR"/>
              </w:rPr>
              <w:t>)</w:t>
            </w:r>
          </w:p>
        </w:tc>
        <w:tc>
          <w:tcPr>
            <w:tcW w:w="157" w:type="dxa"/>
            <w:tcBorders>
              <w:top w:val="nil"/>
              <w:left w:val="nil"/>
              <w:bottom w:val="nil"/>
              <w:right w:val="nil"/>
            </w:tcBorders>
            <w:shd w:val="clear" w:color="auto" w:fill="auto"/>
            <w:noWrap/>
            <w:vAlign w:val="center"/>
            <w:hideMark/>
          </w:tcPr>
          <w:p w14:paraId="15A929A0" w14:textId="77777777" w:rsidR="004F71A1" w:rsidRPr="00C1681E" w:rsidRDefault="004F71A1" w:rsidP="00DA6B11">
            <w:pPr>
              <w:widowControl/>
              <w:suppressAutoHyphens w:val="0"/>
              <w:jc w:val="right"/>
              <w:rPr>
                <w:rFonts w:eastAsia="Times New Roman" w:cs="Arial"/>
                <w:b/>
                <w:bCs/>
                <w:szCs w:val="22"/>
                <w:lang w:eastAsia="pt-BR"/>
              </w:rPr>
            </w:pPr>
          </w:p>
        </w:tc>
        <w:tc>
          <w:tcPr>
            <w:tcW w:w="1242" w:type="dxa"/>
            <w:tcBorders>
              <w:top w:val="single" w:sz="8" w:space="0" w:color="auto"/>
              <w:left w:val="nil"/>
              <w:bottom w:val="double" w:sz="6" w:space="0" w:color="auto"/>
              <w:right w:val="nil"/>
            </w:tcBorders>
            <w:shd w:val="clear" w:color="auto" w:fill="auto"/>
            <w:noWrap/>
            <w:vAlign w:val="center"/>
            <w:hideMark/>
          </w:tcPr>
          <w:p w14:paraId="15AEAB08" w14:textId="4B6DCE0B" w:rsidR="004F71A1" w:rsidRPr="00C1681E" w:rsidRDefault="00F925EF"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35.90</w:t>
            </w:r>
            <w:r w:rsidR="004F71A1" w:rsidRPr="00C1681E">
              <w:rPr>
                <w:rFonts w:eastAsia="Times New Roman" w:cs="Arial"/>
                <w:b/>
                <w:bCs/>
                <w:szCs w:val="22"/>
                <w:lang w:eastAsia="pt-BR"/>
              </w:rPr>
              <w:t>2</w:t>
            </w:r>
          </w:p>
        </w:tc>
      </w:tr>
    </w:tbl>
    <w:p w14:paraId="66A5EEB8" w14:textId="77777777" w:rsidR="00AB4E45" w:rsidRPr="00A16501" w:rsidRDefault="00AB4E45" w:rsidP="00DA6B11">
      <w:pPr>
        <w:rPr>
          <w:rFonts w:cs="Arial"/>
          <w:bCs/>
          <w:color w:val="000000" w:themeColor="text1"/>
          <w:szCs w:val="22"/>
          <w:highlight w:val="green"/>
        </w:rPr>
      </w:pPr>
    </w:p>
    <w:p w14:paraId="3DC2A17A" w14:textId="1986C8EB" w:rsidR="004E1F1D" w:rsidRPr="00A16501" w:rsidRDefault="001A25E9" w:rsidP="00DA6B11">
      <w:pPr>
        <w:pStyle w:val="Ttulo2"/>
        <w:rPr>
          <w:rStyle w:val="Ttulo2Char"/>
          <w:b/>
          <w:color w:val="000000" w:themeColor="text1"/>
        </w:rPr>
      </w:pPr>
      <w:bookmarkStart w:id="107" w:name="_10.1._Causas_Trabalhistas"/>
      <w:bookmarkStart w:id="108" w:name="_Toc97662571"/>
      <w:bookmarkEnd w:id="107"/>
      <w:r w:rsidRPr="00A16501">
        <w:rPr>
          <w:rStyle w:val="Ttulo2Char"/>
          <w:b/>
          <w:color w:val="000000" w:themeColor="text1"/>
        </w:rPr>
        <w:t xml:space="preserve">10.1. </w:t>
      </w:r>
      <w:hyperlink w:anchor="_11.1._Contas_a" w:history="1">
        <w:r w:rsidR="008C2D02" w:rsidRPr="00A16501">
          <w:rPr>
            <w:rStyle w:val="Hyperlink"/>
            <w:color w:val="000000" w:themeColor="text1"/>
          </w:rPr>
          <w:t>Causas Trabalhistas – Governo do Estado de São Paulo</w:t>
        </w:r>
        <w:bookmarkEnd w:id="108"/>
      </w:hyperlink>
    </w:p>
    <w:p w14:paraId="6EB9A9F2" w14:textId="079B389B" w:rsidR="00BB3F54" w:rsidRDefault="00BB3F54" w:rsidP="00DA6B11">
      <w:pPr>
        <w:ind w:firstLine="435"/>
        <w:rPr>
          <w:rFonts w:cs="Arial"/>
        </w:rPr>
      </w:pPr>
      <w:r w:rsidRPr="00C1681E">
        <w:rPr>
          <w:rStyle w:val="Estilo2Char"/>
          <w:b w:val="0"/>
        </w:rPr>
        <w:t>Compreendem os valores</w:t>
      </w:r>
      <w:r w:rsidRPr="00C1681E">
        <w:rPr>
          <w:rFonts w:cs="Arial"/>
        </w:rPr>
        <w:t xml:space="preserve"> desembolsados referentes às </w:t>
      </w:r>
      <w:r w:rsidR="00DC6AA9" w:rsidRPr="00C1681E">
        <w:rPr>
          <w:rFonts w:cs="Arial"/>
        </w:rPr>
        <w:t xml:space="preserve">antecipações de </w:t>
      </w:r>
      <w:r w:rsidRPr="00C1681E">
        <w:rPr>
          <w:rFonts w:cs="Arial"/>
        </w:rPr>
        <w:t>ações de licença prêmio, pensão e complementação de aposentadoria de ex-funcionários</w:t>
      </w:r>
      <w:r w:rsidR="00DC6AA9" w:rsidRPr="00C1681E">
        <w:rPr>
          <w:rFonts w:cs="Arial"/>
        </w:rPr>
        <w:t>, aguardando ressarcimento do</w:t>
      </w:r>
      <w:r w:rsidRPr="00C1681E">
        <w:rPr>
          <w:rFonts w:cs="Arial"/>
        </w:rPr>
        <w:t xml:space="preserve"> Governo do Estado de São Paulo </w:t>
      </w:r>
      <w:r w:rsidR="00DC6AA9" w:rsidRPr="00C1681E">
        <w:rPr>
          <w:rFonts w:cs="Arial"/>
        </w:rPr>
        <w:t xml:space="preserve">que </w:t>
      </w:r>
      <w:r w:rsidRPr="00C1681E">
        <w:rPr>
          <w:rFonts w:cs="Arial"/>
        </w:rPr>
        <w:t xml:space="preserve">é responsável pelo reembolso destes valores, de acordo com o Terceiro Termo Aditivo ao Contrato de Promessa de Venda e Compra de Ações do Capital Social da </w:t>
      </w:r>
      <w:r w:rsidRPr="00C1681E">
        <w:rPr>
          <w:rFonts w:cs="Arial"/>
          <w:szCs w:val="22"/>
        </w:rPr>
        <w:t>CEAGESP</w:t>
      </w:r>
      <w:r w:rsidRPr="00C1681E">
        <w:rPr>
          <w:rFonts w:cs="Arial"/>
        </w:rPr>
        <w:t>, estabelecido pelo artigo 8º da Lei Estadual nº 8.794, de 19 de abril de 1994 (“Complementações”).</w:t>
      </w:r>
    </w:p>
    <w:p w14:paraId="68D74748" w14:textId="77777777" w:rsidR="00CE1610" w:rsidRPr="00C1681E" w:rsidRDefault="00CE1610" w:rsidP="00DA6B11">
      <w:pPr>
        <w:ind w:firstLine="435"/>
        <w:rPr>
          <w:rFonts w:cs="Arial"/>
        </w:rPr>
      </w:pPr>
    </w:p>
    <w:p w14:paraId="64465978" w14:textId="15C43D92" w:rsidR="004E1F1D" w:rsidRPr="00C1681E" w:rsidRDefault="001A25E9" w:rsidP="00DA6B11">
      <w:pPr>
        <w:pStyle w:val="Ttulo2"/>
        <w:rPr>
          <w:rStyle w:val="Ttulo2Char"/>
          <w:b/>
        </w:rPr>
      </w:pPr>
      <w:bookmarkStart w:id="109" w:name="_Toc97662572"/>
      <w:r w:rsidRPr="00C1681E">
        <w:rPr>
          <w:rStyle w:val="Ttulo2Char"/>
          <w:b/>
        </w:rPr>
        <w:t>10.2. Causas Trabalhistas – Terceiros</w:t>
      </w:r>
      <w:bookmarkEnd w:id="109"/>
    </w:p>
    <w:p w14:paraId="79E33C56" w14:textId="77777777" w:rsidR="00D3175C" w:rsidRPr="00C1681E" w:rsidRDefault="00D3175C" w:rsidP="00DA6B11">
      <w:pPr>
        <w:ind w:firstLine="435"/>
        <w:rPr>
          <w:rFonts w:cs="Arial"/>
          <w:szCs w:val="22"/>
        </w:rPr>
      </w:pPr>
      <w:r w:rsidRPr="00C1681E">
        <w:rPr>
          <w:rFonts w:cs="Arial"/>
          <w:szCs w:val="22"/>
        </w:rPr>
        <w:t>Nesta rubrica são contabilizados os pagamentos de ações nas quais a CEAGESP possui responsabilidade subsidiária. São processos de funcionários de empresas prestadoras de serviços terceirizados; permanecem registrados nesta conta até o trânsito em julgado dos processos.</w:t>
      </w:r>
    </w:p>
    <w:p w14:paraId="3BED666C" w14:textId="77777777" w:rsidR="00F76194" w:rsidRPr="00C1681E" w:rsidRDefault="00F76194" w:rsidP="00DA6B11">
      <w:pPr>
        <w:ind w:firstLine="435"/>
        <w:rPr>
          <w:rFonts w:cs="Arial"/>
          <w:szCs w:val="22"/>
          <w:highlight w:val="green"/>
        </w:rPr>
      </w:pPr>
    </w:p>
    <w:p w14:paraId="0712ACF9" w14:textId="2587D5E0" w:rsidR="004E1F1D" w:rsidRPr="00C1681E" w:rsidRDefault="001A25E9" w:rsidP="00DA6B11">
      <w:pPr>
        <w:pStyle w:val="Ttulo2"/>
        <w:rPr>
          <w:rStyle w:val="Ttulo2Char"/>
          <w:b/>
        </w:rPr>
      </w:pPr>
      <w:bookmarkStart w:id="110" w:name="_Toc97662573"/>
      <w:r w:rsidRPr="00C1681E">
        <w:rPr>
          <w:rStyle w:val="Ttulo2Char"/>
          <w:b/>
        </w:rPr>
        <w:lastRenderedPageBreak/>
        <w:t xml:space="preserve">10.3. Causas Trabalhistas – </w:t>
      </w:r>
      <w:r w:rsidR="000F7871" w:rsidRPr="00C1681E">
        <w:rPr>
          <w:rStyle w:val="Ttulo2Char"/>
          <w:b/>
        </w:rPr>
        <w:t>CEAGESP</w:t>
      </w:r>
      <w:bookmarkEnd w:id="110"/>
    </w:p>
    <w:p w14:paraId="72828819" w14:textId="77777777" w:rsidR="000F7871" w:rsidRPr="00C1681E" w:rsidRDefault="000F7871" w:rsidP="00DA6B11">
      <w:pPr>
        <w:ind w:firstLine="435"/>
        <w:rPr>
          <w:rFonts w:cs="Arial"/>
          <w:szCs w:val="22"/>
        </w:rPr>
      </w:pPr>
      <w:r w:rsidRPr="00C1681E">
        <w:rPr>
          <w:rFonts w:cs="Arial"/>
          <w:szCs w:val="22"/>
        </w:rPr>
        <w:t>São contabilizados valores desembolsados e classificados como recuperáveis, de processos trabalhistas de responsabilidade da CEAGESP. Tais valores permanecem registrados nesta conta até o trânsito em julgado dos processos.</w:t>
      </w:r>
    </w:p>
    <w:p w14:paraId="14AC1767" w14:textId="77777777" w:rsidR="004E1F1D" w:rsidRPr="00C1681E" w:rsidRDefault="004E1F1D" w:rsidP="00DA6B11">
      <w:pPr>
        <w:rPr>
          <w:rFonts w:cs="Arial"/>
          <w:bCs/>
          <w:szCs w:val="22"/>
        </w:rPr>
      </w:pPr>
    </w:p>
    <w:p w14:paraId="290A88AF" w14:textId="470667EB" w:rsidR="004E1F1D" w:rsidRPr="00C1681E" w:rsidRDefault="001A25E9" w:rsidP="00DA6B11">
      <w:pPr>
        <w:pStyle w:val="Ttulo2"/>
        <w:rPr>
          <w:rStyle w:val="Ttulo2Char"/>
          <w:b/>
        </w:rPr>
      </w:pPr>
      <w:bookmarkStart w:id="111" w:name="_Toc97662574"/>
      <w:r w:rsidRPr="00C1681E">
        <w:rPr>
          <w:rStyle w:val="Ttulo2Char"/>
          <w:b/>
        </w:rPr>
        <w:t>10.4. Causas Diversas – Cíveis</w:t>
      </w:r>
      <w:bookmarkEnd w:id="111"/>
    </w:p>
    <w:p w14:paraId="142A793E" w14:textId="77777777" w:rsidR="004E1F1D" w:rsidRPr="00C1681E" w:rsidRDefault="00F458D3" w:rsidP="00DA6B11">
      <w:pPr>
        <w:ind w:firstLine="435"/>
        <w:rPr>
          <w:rFonts w:cs="Arial"/>
          <w:szCs w:val="22"/>
        </w:rPr>
      </w:pPr>
      <w:bookmarkStart w:id="112" w:name="_10.4_–_Causas"/>
      <w:bookmarkEnd w:id="112"/>
      <w:r w:rsidRPr="00C1681E">
        <w:rPr>
          <w:rFonts w:cs="Arial"/>
          <w:szCs w:val="22"/>
        </w:rPr>
        <w:t>São registrados depósitos judiciais como garantia, classificados como recuperáveis até o trânsito em julgado dos processos e baixados conforme parecer jurídico.</w:t>
      </w:r>
    </w:p>
    <w:p w14:paraId="1186A2DD" w14:textId="77777777" w:rsidR="00964617" w:rsidRPr="00C1681E" w:rsidRDefault="00964617" w:rsidP="00DA6B11">
      <w:pPr>
        <w:rPr>
          <w:rFonts w:cs="Arial"/>
          <w:highlight w:val="green"/>
        </w:rPr>
      </w:pPr>
    </w:p>
    <w:p w14:paraId="20987C33" w14:textId="77777777" w:rsidR="007A4242" w:rsidRPr="00A16501" w:rsidRDefault="007A4242" w:rsidP="001711F4">
      <w:pPr>
        <w:ind w:firstLine="435"/>
        <w:rPr>
          <w:rFonts w:cs="Arial"/>
        </w:rPr>
      </w:pPr>
      <w:r w:rsidRPr="00C1681E">
        <w:rPr>
          <w:rFonts w:cs="Arial"/>
        </w:rPr>
        <w:t xml:space="preserve">Ao final de 2021, foi iniciado um trabalho de apuração do saldo de Depósitos Judiciais. A alta administração, juntamente com o departamento de Controladoria, seção de Contabilidade e Departamento Jurídico empreenderam esforços para rastrear e confirmar os valores antigos que compõem todo o saldo apresentado no Balanço Patrimonial, bem como os critérios adotados para esses </w:t>
      </w:r>
      <w:r w:rsidRPr="00A16501">
        <w:rPr>
          <w:rFonts w:cs="Arial"/>
        </w:rPr>
        <w:t>registros.</w:t>
      </w:r>
    </w:p>
    <w:p w14:paraId="6AB1DB53" w14:textId="77777777" w:rsidR="00B97085" w:rsidRPr="00A16501" w:rsidRDefault="00B97085" w:rsidP="001711F4">
      <w:pPr>
        <w:ind w:firstLine="435"/>
        <w:rPr>
          <w:rFonts w:cs="Arial"/>
        </w:rPr>
      </w:pPr>
    </w:p>
    <w:p w14:paraId="7826C786" w14:textId="2622B5F7" w:rsidR="007A4242" w:rsidRPr="00A16501" w:rsidRDefault="007A4242" w:rsidP="001711F4">
      <w:pPr>
        <w:ind w:firstLine="435"/>
        <w:rPr>
          <w:rFonts w:cs="Arial"/>
        </w:rPr>
      </w:pPr>
      <w:r w:rsidRPr="00A16501">
        <w:rPr>
          <w:rFonts w:cs="Arial"/>
        </w:rPr>
        <w:t>Até a finalização des</w:t>
      </w:r>
      <w:r w:rsidR="00FA6254" w:rsidRPr="00A16501">
        <w:rPr>
          <w:rFonts w:cs="Arial"/>
        </w:rPr>
        <w:t>t</w:t>
      </w:r>
      <w:r w:rsidRPr="00A16501">
        <w:rPr>
          <w:rFonts w:cs="Arial"/>
        </w:rPr>
        <w:t xml:space="preserve">as Demonstrações, a averiguação e confirmação dos saldos não foram concluídas. </w:t>
      </w:r>
      <w:r w:rsidR="00FA6254" w:rsidRPr="00A16501">
        <w:rPr>
          <w:rFonts w:cs="Arial"/>
        </w:rPr>
        <w:t>Como trata-se de eventos que dependem de identificação de condições já existentes na data do balanço, a Companhia atualizará as divulgações que se relacionam a essas condições à luz das novas informações</w:t>
      </w:r>
      <w:r w:rsidRPr="00A16501">
        <w:rPr>
          <w:rFonts w:cs="Arial"/>
        </w:rPr>
        <w:t>.</w:t>
      </w:r>
    </w:p>
    <w:p w14:paraId="1FF663E1" w14:textId="77777777" w:rsidR="00AB62D8" w:rsidRPr="00A16501" w:rsidRDefault="00AB62D8" w:rsidP="001711F4">
      <w:pPr>
        <w:ind w:firstLine="435"/>
        <w:rPr>
          <w:rFonts w:cs="Arial"/>
        </w:rPr>
      </w:pPr>
    </w:p>
    <w:p w14:paraId="4A626848" w14:textId="4ED9206E" w:rsidR="00AB62D8" w:rsidRPr="00C1681E" w:rsidRDefault="00FA6254" w:rsidP="001711F4">
      <w:pPr>
        <w:ind w:firstLine="435"/>
        <w:rPr>
          <w:rFonts w:cs="Arial"/>
        </w:rPr>
      </w:pPr>
      <w:r w:rsidRPr="00A16501">
        <w:rPr>
          <w:rFonts w:cs="Arial"/>
        </w:rPr>
        <w:t>A Companhia não vem reconhecendo juros e atualização até a finalização dos processos judiciais a que se encontram vinculados</w:t>
      </w:r>
      <w:r w:rsidR="00AB62D8" w:rsidRPr="00A16501">
        <w:rPr>
          <w:rFonts w:cs="Arial"/>
        </w:rPr>
        <w:t>.</w:t>
      </w:r>
    </w:p>
    <w:p w14:paraId="5A8D609C" w14:textId="77777777" w:rsidR="00E97528" w:rsidRPr="00C1681E" w:rsidRDefault="00E97528" w:rsidP="007A4242">
      <w:pPr>
        <w:rPr>
          <w:rFonts w:cs="Arial"/>
          <w:highlight w:val="green"/>
        </w:rPr>
      </w:pPr>
    </w:p>
    <w:p w14:paraId="7522ADEE" w14:textId="77777777" w:rsidR="00964617" w:rsidRPr="00C1681E" w:rsidRDefault="00964617" w:rsidP="00DA6B11">
      <w:pPr>
        <w:rPr>
          <w:rFonts w:cs="Arial"/>
          <w:highlight w:val="green"/>
        </w:rPr>
      </w:pPr>
    </w:p>
    <w:p w14:paraId="3068B646" w14:textId="0798E078" w:rsidR="004E1F1D" w:rsidRPr="00C1681E" w:rsidRDefault="001A25E9" w:rsidP="00DA6B11">
      <w:pPr>
        <w:pStyle w:val="Ttulo1"/>
        <w:rPr>
          <w:rStyle w:val="Hyperlink"/>
          <w:rFonts w:cs="Arial"/>
          <w:color w:val="auto"/>
        </w:rPr>
      </w:pPr>
      <w:bookmarkStart w:id="113" w:name="_11._CAUSAS_JUDICIAIS_1"/>
      <w:bookmarkStart w:id="114" w:name="_Toc97662575"/>
      <w:bookmarkEnd w:id="113"/>
      <w:r w:rsidRPr="00C1681E">
        <w:rPr>
          <w:rFonts w:cs="Arial"/>
        </w:rPr>
        <w:t>11.</w:t>
      </w:r>
      <w:r w:rsidRPr="00C1681E">
        <w:rPr>
          <w:rFonts w:cs="Arial"/>
        </w:rPr>
        <w:tab/>
      </w:r>
      <w:r w:rsidR="00390338" w:rsidRPr="00C1681E">
        <w:rPr>
          <w:rFonts w:cs="Arial"/>
        </w:rPr>
        <w:t>CONTAS A RECEBER DO GOVERNO ESTADO DE SÃO PAULO – LONGO PRAZO</w:t>
      </w:r>
      <w:bookmarkEnd w:id="114"/>
    </w:p>
    <w:p w14:paraId="0B6B586C" w14:textId="77777777" w:rsidR="00973B1E" w:rsidRPr="00C1681E" w:rsidRDefault="00973B1E" w:rsidP="00DA6B11">
      <w:pPr>
        <w:rPr>
          <w:rFonts w:cs="Arial"/>
        </w:rPr>
      </w:pPr>
    </w:p>
    <w:tbl>
      <w:tblPr>
        <w:tblW w:w="9498" w:type="dxa"/>
        <w:tblLayout w:type="fixed"/>
        <w:tblCellMar>
          <w:left w:w="54" w:type="dxa"/>
          <w:right w:w="54" w:type="dxa"/>
        </w:tblCellMar>
        <w:tblLook w:val="0000" w:firstRow="0" w:lastRow="0" w:firstColumn="0" w:lastColumn="0" w:noHBand="0" w:noVBand="0"/>
      </w:tblPr>
      <w:tblGrid>
        <w:gridCol w:w="6521"/>
        <w:gridCol w:w="1488"/>
        <w:gridCol w:w="1489"/>
      </w:tblGrid>
      <w:tr w:rsidR="009A209A" w:rsidRPr="00C1681E" w14:paraId="4CF7711E" w14:textId="77777777" w:rsidTr="00AB55D6">
        <w:trPr>
          <w:trHeight w:val="101"/>
        </w:trPr>
        <w:tc>
          <w:tcPr>
            <w:tcW w:w="6521" w:type="dxa"/>
            <w:shd w:val="clear" w:color="auto" w:fill="auto"/>
            <w:vAlign w:val="bottom"/>
          </w:tcPr>
          <w:p w14:paraId="3C255ECA" w14:textId="77777777" w:rsidR="004E1F1D" w:rsidRPr="00C1681E" w:rsidRDefault="004E1F1D" w:rsidP="00DA6B11">
            <w:pPr>
              <w:pStyle w:val="Ttulo1"/>
              <w:rPr>
                <w:rFonts w:cs="Arial"/>
                <w:szCs w:val="22"/>
              </w:rPr>
            </w:pPr>
            <w:bookmarkStart w:id="115" w:name="_11._CAUSAS_JUDICIAIS"/>
            <w:bookmarkEnd w:id="115"/>
          </w:p>
        </w:tc>
        <w:tc>
          <w:tcPr>
            <w:tcW w:w="1488" w:type="dxa"/>
            <w:shd w:val="clear" w:color="auto" w:fill="auto"/>
            <w:vAlign w:val="bottom"/>
          </w:tcPr>
          <w:p w14:paraId="00B2508A" w14:textId="3C8367B9" w:rsidR="004E1F1D" w:rsidRPr="00C1681E" w:rsidRDefault="00AA685F" w:rsidP="00DA6B11">
            <w:pPr>
              <w:pBdr>
                <w:bottom w:val="single" w:sz="4" w:space="1" w:color="000000"/>
              </w:pBdr>
              <w:autoSpaceDE w:val="0"/>
              <w:snapToGrid w:val="0"/>
              <w:ind w:left="-153" w:right="-54"/>
              <w:jc w:val="right"/>
              <w:rPr>
                <w:rFonts w:cs="Arial"/>
                <w:b/>
                <w:bCs/>
                <w:szCs w:val="22"/>
              </w:rPr>
            </w:pPr>
            <w:r w:rsidRPr="00C1681E">
              <w:rPr>
                <w:rFonts w:cs="Arial"/>
                <w:b/>
                <w:bCs/>
                <w:szCs w:val="22"/>
              </w:rPr>
              <w:t>31.12</w:t>
            </w:r>
            <w:r w:rsidR="001A25E9" w:rsidRPr="00C1681E">
              <w:rPr>
                <w:rFonts w:cs="Arial"/>
                <w:b/>
                <w:bCs/>
                <w:szCs w:val="22"/>
              </w:rPr>
              <w:t>.202</w:t>
            </w:r>
            <w:r w:rsidR="00B0780D" w:rsidRPr="00C1681E">
              <w:rPr>
                <w:rFonts w:cs="Arial"/>
                <w:b/>
                <w:bCs/>
                <w:szCs w:val="22"/>
              </w:rPr>
              <w:t>1</w:t>
            </w:r>
          </w:p>
        </w:tc>
        <w:tc>
          <w:tcPr>
            <w:tcW w:w="1489" w:type="dxa"/>
            <w:shd w:val="clear" w:color="auto" w:fill="auto"/>
            <w:vAlign w:val="bottom"/>
          </w:tcPr>
          <w:p w14:paraId="53C879DA" w14:textId="49703D5D" w:rsidR="004E1F1D" w:rsidRPr="00C1681E" w:rsidRDefault="001A25E9" w:rsidP="00DA6B11">
            <w:pPr>
              <w:pBdr>
                <w:bottom w:val="single" w:sz="4" w:space="1" w:color="000000"/>
              </w:pBdr>
              <w:autoSpaceDE w:val="0"/>
              <w:snapToGrid w:val="0"/>
              <w:ind w:left="88" w:right="-54"/>
              <w:jc w:val="right"/>
              <w:rPr>
                <w:rFonts w:cs="Arial"/>
                <w:b/>
                <w:bCs/>
                <w:szCs w:val="22"/>
              </w:rPr>
            </w:pPr>
            <w:r w:rsidRPr="00C1681E">
              <w:rPr>
                <w:rFonts w:cs="Arial"/>
                <w:b/>
                <w:bCs/>
                <w:szCs w:val="22"/>
              </w:rPr>
              <w:t>31.</w:t>
            </w:r>
            <w:r w:rsidR="00B36E93" w:rsidRPr="00C1681E">
              <w:rPr>
                <w:rFonts w:cs="Arial"/>
                <w:b/>
                <w:bCs/>
                <w:szCs w:val="22"/>
              </w:rPr>
              <w:t>12</w:t>
            </w:r>
            <w:r w:rsidRPr="00C1681E">
              <w:rPr>
                <w:rFonts w:cs="Arial"/>
                <w:b/>
                <w:bCs/>
                <w:szCs w:val="22"/>
              </w:rPr>
              <w:t>.20</w:t>
            </w:r>
            <w:r w:rsidR="00B0780D" w:rsidRPr="00C1681E">
              <w:rPr>
                <w:rFonts w:cs="Arial"/>
                <w:b/>
                <w:bCs/>
                <w:szCs w:val="22"/>
              </w:rPr>
              <w:t>2</w:t>
            </w:r>
            <w:r w:rsidR="00B36E93" w:rsidRPr="00C1681E">
              <w:rPr>
                <w:rFonts w:cs="Arial"/>
                <w:b/>
                <w:bCs/>
                <w:szCs w:val="22"/>
              </w:rPr>
              <w:t>0</w:t>
            </w:r>
          </w:p>
        </w:tc>
      </w:tr>
      <w:tr w:rsidR="009A209A" w:rsidRPr="00C1681E" w14:paraId="09F06150" w14:textId="77777777" w:rsidTr="004F71A1">
        <w:trPr>
          <w:trHeight w:val="284"/>
        </w:trPr>
        <w:tc>
          <w:tcPr>
            <w:tcW w:w="6521" w:type="dxa"/>
            <w:shd w:val="clear" w:color="auto" w:fill="auto"/>
            <w:vAlign w:val="center"/>
          </w:tcPr>
          <w:p w14:paraId="4BBB77CB" w14:textId="182F0458" w:rsidR="00B36E93" w:rsidRPr="00C1681E" w:rsidRDefault="00B36E93" w:rsidP="00AA685F">
            <w:pPr>
              <w:pStyle w:val="Lista"/>
              <w:autoSpaceDE w:val="0"/>
              <w:snapToGrid w:val="0"/>
              <w:spacing w:after="0"/>
              <w:rPr>
                <w:rFonts w:cs="Arial"/>
                <w:szCs w:val="22"/>
              </w:rPr>
            </w:pPr>
            <w:r w:rsidRPr="00C1681E">
              <w:rPr>
                <w:rFonts w:cs="Arial"/>
              </w:rPr>
              <w:t>C</w:t>
            </w:r>
            <w:r w:rsidR="00AD2A1A" w:rsidRPr="00C1681E">
              <w:rPr>
                <w:rFonts w:cs="Arial"/>
              </w:rPr>
              <w:t>on</w:t>
            </w:r>
            <w:r w:rsidRPr="00C1681E">
              <w:rPr>
                <w:rFonts w:cs="Arial"/>
              </w:rPr>
              <w:t xml:space="preserve">tas </w:t>
            </w:r>
            <w:r w:rsidR="00390338" w:rsidRPr="00C1681E">
              <w:rPr>
                <w:rFonts w:cs="Arial"/>
              </w:rPr>
              <w:t xml:space="preserve">a </w:t>
            </w:r>
            <w:r w:rsidRPr="00C1681E">
              <w:rPr>
                <w:rFonts w:cs="Arial"/>
              </w:rPr>
              <w:t>Rec</w:t>
            </w:r>
            <w:r w:rsidR="00AD2A1A" w:rsidRPr="00C1681E">
              <w:rPr>
                <w:rFonts w:cs="Arial"/>
              </w:rPr>
              <w:t xml:space="preserve">eber do </w:t>
            </w:r>
            <w:r w:rsidRPr="00C1681E">
              <w:rPr>
                <w:rFonts w:cs="Arial"/>
              </w:rPr>
              <w:t>Governo Est</w:t>
            </w:r>
            <w:r w:rsidR="00AD2A1A" w:rsidRPr="00C1681E">
              <w:rPr>
                <w:rFonts w:cs="Arial"/>
              </w:rPr>
              <w:t>ado de</w:t>
            </w:r>
            <w:r w:rsidRPr="00C1681E">
              <w:rPr>
                <w:rFonts w:cs="Arial"/>
              </w:rPr>
              <w:t xml:space="preserve"> São Paulo</w:t>
            </w:r>
          </w:p>
        </w:tc>
        <w:tc>
          <w:tcPr>
            <w:tcW w:w="1488" w:type="dxa"/>
            <w:shd w:val="clear" w:color="auto" w:fill="auto"/>
            <w:vAlign w:val="center"/>
          </w:tcPr>
          <w:p w14:paraId="71EF9629" w14:textId="7A579F1C" w:rsidR="00B36E93" w:rsidRPr="00C1681E" w:rsidRDefault="00B36E93" w:rsidP="00AA685F">
            <w:pPr>
              <w:autoSpaceDE w:val="0"/>
              <w:snapToGrid w:val="0"/>
              <w:ind w:left="-153"/>
              <w:jc w:val="right"/>
              <w:rPr>
                <w:rFonts w:cs="Arial"/>
                <w:szCs w:val="22"/>
              </w:rPr>
            </w:pPr>
            <w:r w:rsidRPr="00C1681E">
              <w:rPr>
                <w:rFonts w:cs="Arial"/>
                <w:szCs w:val="22"/>
              </w:rPr>
              <w:t>4.</w:t>
            </w:r>
            <w:r w:rsidR="00FD2045" w:rsidRPr="00C1681E">
              <w:rPr>
                <w:rFonts w:cs="Arial"/>
                <w:szCs w:val="22"/>
              </w:rPr>
              <w:t>93</w:t>
            </w:r>
            <w:r w:rsidR="00AA685F" w:rsidRPr="00C1681E">
              <w:rPr>
                <w:rFonts w:cs="Arial"/>
                <w:szCs w:val="22"/>
              </w:rPr>
              <w:t>8</w:t>
            </w:r>
          </w:p>
        </w:tc>
        <w:tc>
          <w:tcPr>
            <w:tcW w:w="1489" w:type="dxa"/>
            <w:shd w:val="clear" w:color="auto" w:fill="auto"/>
            <w:vAlign w:val="center"/>
          </w:tcPr>
          <w:p w14:paraId="0F60A6EC" w14:textId="7256278A" w:rsidR="00B36E93" w:rsidRPr="00C1681E" w:rsidRDefault="00B36E93" w:rsidP="00DA6B11">
            <w:pPr>
              <w:autoSpaceDE w:val="0"/>
              <w:snapToGrid w:val="0"/>
              <w:ind w:left="-153"/>
              <w:jc w:val="right"/>
              <w:rPr>
                <w:rFonts w:cs="Arial"/>
                <w:szCs w:val="22"/>
              </w:rPr>
            </w:pPr>
            <w:r w:rsidRPr="00C1681E">
              <w:rPr>
                <w:rFonts w:cs="Arial"/>
                <w:szCs w:val="22"/>
              </w:rPr>
              <w:t>4.938</w:t>
            </w:r>
          </w:p>
        </w:tc>
      </w:tr>
      <w:tr w:rsidR="009A209A" w:rsidRPr="00C1681E" w14:paraId="3F38521E" w14:textId="77777777" w:rsidTr="004F71A1">
        <w:trPr>
          <w:trHeight w:val="284"/>
        </w:trPr>
        <w:tc>
          <w:tcPr>
            <w:tcW w:w="6521" w:type="dxa"/>
            <w:shd w:val="clear" w:color="auto" w:fill="auto"/>
            <w:vAlign w:val="center"/>
          </w:tcPr>
          <w:p w14:paraId="65D1E8AA" w14:textId="4B23CA0F" w:rsidR="00B36E93" w:rsidRPr="00C1681E" w:rsidRDefault="00B36E93" w:rsidP="00DA6B11">
            <w:pPr>
              <w:rPr>
                <w:rFonts w:cs="Arial"/>
              </w:rPr>
            </w:pPr>
            <w:r w:rsidRPr="00C1681E">
              <w:rPr>
                <w:rFonts w:cs="Arial"/>
              </w:rPr>
              <w:t>C</w:t>
            </w:r>
            <w:r w:rsidR="00AD2A1A" w:rsidRPr="00C1681E">
              <w:rPr>
                <w:rFonts w:cs="Arial"/>
              </w:rPr>
              <w:t>on</w:t>
            </w:r>
            <w:r w:rsidRPr="00C1681E">
              <w:rPr>
                <w:rFonts w:cs="Arial"/>
              </w:rPr>
              <w:t xml:space="preserve">tas </w:t>
            </w:r>
            <w:r w:rsidR="00390338" w:rsidRPr="00C1681E">
              <w:rPr>
                <w:rFonts w:cs="Arial"/>
              </w:rPr>
              <w:t xml:space="preserve">a </w:t>
            </w:r>
            <w:r w:rsidRPr="00C1681E">
              <w:rPr>
                <w:rFonts w:cs="Arial"/>
              </w:rPr>
              <w:t>Rec</w:t>
            </w:r>
            <w:r w:rsidR="00AD2A1A" w:rsidRPr="00C1681E">
              <w:rPr>
                <w:rFonts w:cs="Arial"/>
              </w:rPr>
              <w:t>eber do</w:t>
            </w:r>
            <w:r w:rsidRPr="00C1681E">
              <w:rPr>
                <w:rFonts w:cs="Arial"/>
              </w:rPr>
              <w:t xml:space="preserve"> Governo Est</w:t>
            </w:r>
            <w:r w:rsidR="00AD2A1A" w:rsidRPr="00C1681E">
              <w:rPr>
                <w:rFonts w:cs="Arial"/>
              </w:rPr>
              <w:t>ado de</w:t>
            </w:r>
            <w:r w:rsidRPr="00C1681E">
              <w:rPr>
                <w:rFonts w:cs="Arial"/>
              </w:rPr>
              <w:t xml:space="preserve"> S</w:t>
            </w:r>
            <w:r w:rsidR="00AD2A1A" w:rsidRPr="00C1681E">
              <w:rPr>
                <w:rFonts w:cs="Arial"/>
              </w:rPr>
              <w:t>ão</w:t>
            </w:r>
            <w:r w:rsidRPr="00C1681E">
              <w:rPr>
                <w:rFonts w:cs="Arial"/>
              </w:rPr>
              <w:t xml:space="preserve"> Paulo </w:t>
            </w:r>
            <w:r w:rsidR="00AD2A1A" w:rsidRPr="00C1681E">
              <w:rPr>
                <w:rFonts w:cs="Arial"/>
              </w:rPr>
              <w:t>–</w:t>
            </w:r>
            <w:r w:rsidRPr="00C1681E">
              <w:rPr>
                <w:rFonts w:cs="Arial"/>
              </w:rPr>
              <w:t xml:space="preserve"> Processos em Andamento</w:t>
            </w:r>
          </w:p>
        </w:tc>
        <w:tc>
          <w:tcPr>
            <w:tcW w:w="1488" w:type="dxa"/>
            <w:shd w:val="clear" w:color="auto" w:fill="auto"/>
            <w:vAlign w:val="center"/>
          </w:tcPr>
          <w:p w14:paraId="40D7C136" w14:textId="5B2F357D" w:rsidR="00B36E93" w:rsidRPr="00C1681E" w:rsidRDefault="00B36E93" w:rsidP="00DA6B11">
            <w:pPr>
              <w:autoSpaceDE w:val="0"/>
              <w:snapToGrid w:val="0"/>
              <w:ind w:left="-54"/>
              <w:jc w:val="right"/>
              <w:rPr>
                <w:rFonts w:cs="Arial"/>
                <w:szCs w:val="22"/>
              </w:rPr>
            </w:pPr>
            <w:r w:rsidRPr="00C1681E">
              <w:rPr>
                <w:rFonts w:cs="Arial"/>
                <w:szCs w:val="22"/>
              </w:rPr>
              <w:t xml:space="preserve">       </w:t>
            </w:r>
            <w:r w:rsidR="00D94E01" w:rsidRPr="00C1681E">
              <w:rPr>
                <w:rFonts w:cs="Arial"/>
                <w:szCs w:val="22"/>
              </w:rPr>
              <w:t>1.</w:t>
            </w:r>
            <w:r w:rsidR="00AA685F" w:rsidRPr="00C1681E">
              <w:rPr>
                <w:rFonts w:cs="Arial"/>
                <w:szCs w:val="22"/>
              </w:rPr>
              <w:t>405</w:t>
            </w:r>
          </w:p>
        </w:tc>
        <w:tc>
          <w:tcPr>
            <w:tcW w:w="1489" w:type="dxa"/>
            <w:shd w:val="clear" w:color="auto" w:fill="auto"/>
            <w:vAlign w:val="center"/>
          </w:tcPr>
          <w:p w14:paraId="301C0D55" w14:textId="6FE72692" w:rsidR="00B36E93" w:rsidRPr="00C1681E" w:rsidRDefault="00B36E93" w:rsidP="00DA6B11">
            <w:pPr>
              <w:autoSpaceDE w:val="0"/>
              <w:snapToGrid w:val="0"/>
              <w:ind w:left="-54"/>
              <w:jc w:val="right"/>
              <w:rPr>
                <w:rFonts w:cs="Arial"/>
                <w:szCs w:val="22"/>
              </w:rPr>
            </w:pPr>
            <w:r w:rsidRPr="00C1681E">
              <w:rPr>
                <w:rFonts w:cs="Arial"/>
                <w:szCs w:val="22"/>
              </w:rPr>
              <w:t xml:space="preserve">       2.985</w:t>
            </w:r>
          </w:p>
        </w:tc>
      </w:tr>
      <w:tr w:rsidR="009A209A" w:rsidRPr="00C1681E" w14:paraId="2127A93F" w14:textId="77777777" w:rsidTr="004F71A1">
        <w:trPr>
          <w:trHeight w:val="316"/>
        </w:trPr>
        <w:tc>
          <w:tcPr>
            <w:tcW w:w="6521" w:type="dxa"/>
            <w:shd w:val="clear" w:color="auto" w:fill="auto"/>
            <w:vAlign w:val="center"/>
          </w:tcPr>
          <w:p w14:paraId="6EB31360" w14:textId="77777777" w:rsidR="00B36E93" w:rsidRPr="00C1681E" w:rsidRDefault="00B36E93" w:rsidP="00DA6B11">
            <w:pPr>
              <w:tabs>
                <w:tab w:val="left" w:pos="7938"/>
              </w:tabs>
              <w:autoSpaceDE w:val="0"/>
              <w:snapToGrid w:val="0"/>
              <w:rPr>
                <w:rFonts w:cs="Arial"/>
                <w:szCs w:val="22"/>
              </w:rPr>
            </w:pPr>
          </w:p>
          <w:p w14:paraId="66FB38D7" w14:textId="77777777" w:rsidR="00B36E93" w:rsidRPr="00C1681E" w:rsidRDefault="00B36E93" w:rsidP="00DA6B11">
            <w:pPr>
              <w:tabs>
                <w:tab w:val="left" w:pos="7938"/>
              </w:tabs>
              <w:autoSpaceDE w:val="0"/>
              <w:snapToGrid w:val="0"/>
              <w:rPr>
                <w:rFonts w:cs="Arial"/>
                <w:szCs w:val="22"/>
              </w:rPr>
            </w:pPr>
          </w:p>
        </w:tc>
        <w:tc>
          <w:tcPr>
            <w:tcW w:w="1488" w:type="dxa"/>
            <w:shd w:val="clear" w:color="auto" w:fill="auto"/>
            <w:vAlign w:val="center"/>
          </w:tcPr>
          <w:p w14:paraId="4EC090C2" w14:textId="0E9A10FE" w:rsidR="00B36E93" w:rsidRPr="00C1681E" w:rsidRDefault="00B36E93" w:rsidP="00AA685F">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6.</w:t>
            </w:r>
            <w:r w:rsidR="00AA685F" w:rsidRPr="00C1681E">
              <w:rPr>
                <w:rFonts w:cs="Arial"/>
                <w:b/>
                <w:szCs w:val="22"/>
              </w:rPr>
              <w:t>343</w:t>
            </w:r>
          </w:p>
        </w:tc>
        <w:tc>
          <w:tcPr>
            <w:tcW w:w="1489" w:type="dxa"/>
            <w:shd w:val="clear" w:color="auto" w:fill="auto"/>
            <w:vAlign w:val="center"/>
          </w:tcPr>
          <w:p w14:paraId="4C7E3798" w14:textId="7E8DD37A" w:rsidR="00B36E93" w:rsidRPr="00C1681E" w:rsidRDefault="00B36E93"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7.923</w:t>
            </w:r>
          </w:p>
        </w:tc>
      </w:tr>
    </w:tbl>
    <w:p w14:paraId="0994A65D" w14:textId="77777777" w:rsidR="004E1F1D" w:rsidRPr="00C1681E" w:rsidRDefault="004E1F1D" w:rsidP="00DA6B11">
      <w:pPr>
        <w:rPr>
          <w:rFonts w:cs="Arial"/>
          <w:b/>
          <w:highlight w:val="green"/>
        </w:rPr>
      </w:pPr>
    </w:p>
    <w:p w14:paraId="26BEF469" w14:textId="437E2EC5" w:rsidR="004E1F1D" w:rsidRPr="00C1681E" w:rsidRDefault="001A25E9" w:rsidP="00DA6B11">
      <w:pPr>
        <w:pStyle w:val="Ttulo2"/>
        <w:rPr>
          <w:rStyle w:val="Ttulo2Char"/>
          <w:b/>
        </w:rPr>
      </w:pPr>
      <w:bookmarkStart w:id="116" w:name="_11.1._Contas_a"/>
      <w:bookmarkStart w:id="117" w:name="_Toc97662576"/>
      <w:bookmarkEnd w:id="116"/>
      <w:r w:rsidRPr="00C1681E">
        <w:rPr>
          <w:rStyle w:val="Ttulo2Char"/>
          <w:b/>
        </w:rPr>
        <w:t>11.1. Contas a Receber do Governo do Estado de São Paulo</w:t>
      </w:r>
      <w:bookmarkEnd w:id="117"/>
    </w:p>
    <w:p w14:paraId="06B32395" w14:textId="5E9D19F2" w:rsidR="004E1F1D" w:rsidRPr="00C1681E" w:rsidRDefault="001A25E9" w:rsidP="00DA6B11">
      <w:pPr>
        <w:ind w:firstLine="435"/>
        <w:rPr>
          <w:rFonts w:cs="Arial"/>
        </w:rPr>
      </w:pPr>
      <w:r w:rsidRPr="00C1681E">
        <w:rPr>
          <w:rFonts w:cs="Arial"/>
        </w:rPr>
        <w:t xml:space="preserve">São </w:t>
      </w:r>
      <w:r w:rsidRPr="00A16501">
        <w:rPr>
          <w:rFonts w:cs="Arial"/>
        </w:rPr>
        <w:t xml:space="preserve">registrados valores </w:t>
      </w:r>
      <w:r w:rsidR="002A1161" w:rsidRPr="00A16501">
        <w:rPr>
          <w:rFonts w:cs="Arial"/>
        </w:rPr>
        <w:t xml:space="preserve">desembolsados referentes às antecipações de ações de licença prêmio, pensão e complementação de aposentadoria de ex-funcionários, aguardando ressarcimento do </w:t>
      </w:r>
      <w:r w:rsidRPr="00A16501">
        <w:rPr>
          <w:rFonts w:cs="Arial"/>
        </w:rPr>
        <w:t>ao Governo do Estado</w:t>
      </w:r>
      <w:r w:rsidRPr="00C1681E">
        <w:rPr>
          <w:rFonts w:cs="Arial"/>
        </w:rPr>
        <w:t xml:space="preserve"> de São Paulo, conforme nota explicativa nº </w:t>
      </w:r>
      <w:hyperlink w:anchor="_10.1._Causas_Trabalhistas" w:history="1">
        <w:r w:rsidRPr="00C1681E">
          <w:rPr>
            <w:rStyle w:val="Hyperlink"/>
            <w:rFonts w:cs="Arial"/>
            <w:color w:val="auto"/>
          </w:rPr>
          <w:t>10.1</w:t>
        </w:r>
      </w:hyperlink>
      <w:r w:rsidRPr="00C1681E">
        <w:rPr>
          <w:rFonts w:cs="Arial"/>
        </w:rPr>
        <w:t xml:space="preserve">. </w:t>
      </w:r>
    </w:p>
    <w:p w14:paraId="2168D0E4" w14:textId="77777777" w:rsidR="004E1F1D" w:rsidRPr="00C1681E" w:rsidRDefault="004E1F1D" w:rsidP="00DA6B11">
      <w:pPr>
        <w:ind w:firstLine="435"/>
        <w:rPr>
          <w:rFonts w:cs="Arial"/>
          <w:highlight w:val="green"/>
        </w:rPr>
      </w:pPr>
    </w:p>
    <w:p w14:paraId="4D22726D" w14:textId="52CDC988" w:rsidR="004E1F1D" w:rsidRPr="00C1681E" w:rsidRDefault="001A25E9" w:rsidP="00DA6B11">
      <w:pPr>
        <w:pStyle w:val="Ttulo2"/>
        <w:rPr>
          <w:rStyle w:val="Ttulo2Char"/>
          <w:b/>
        </w:rPr>
      </w:pPr>
      <w:bookmarkStart w:id="118" w:name="_Toc97662577"/>
      <w:r w:rsidRPr="00C1681E">
        <w:rPr>
          <w:rStyle w:val="Ttulo2Char"/>
          <w:b/>
        </w:rPr>
        <w:t>11.2. Contas a Receber do Governo do Estado de São Paulo – Processos em Andamento</w:t>
      </w:r>
      <w:bookmarkEnd w:id="118"/>
    </w:p>
    <w:p w14:paraId="3D8C90E5" w14:textId="00943B0C" w:rsidR="00307E29" w:rsidRDefault="00307E29" w:rsidP="00DA6B11">
      <w:pPr>
        <w:ind w:firstLine="435"/>
        <w:rPr>
          <w:rFonts w:cs="Arial"/>
        </w:rPr>
      </w:pPr>
      <w:r w:rsidRPr="00C1681E">
        <w:rPr>
          <w:rFonts w:cs="Arial"/>
        </w:rPr>
        <w:t xml:space="preserve">Contemplam valores classificados como </w:t>
      </w:r>
      <w:r w:rsidRPr="00A16501">
        <w:rPr>
          <w:rFonts w:cs="Arial"/>
        </w:rPr>
        <w:t>receb</w:t>
      </w:r>
      <w:r w:rsidR="00390338" w:rsidRPr="00A16501">
        <w:rPr>
          <w:rFonts w:cs="Arial"/>
        </w:rPr>
        <w:t xml:space="preserve">íveis </w:t>
      </w:r>
      <w:r w:rsidRPr="00A16501">
        <w:rPr>
          <w:rFonts w:cs="Arial"/>
        </w:rPr>
        <w:t>de acordo com classificação jurídica. A contrapartida do lançamento é a conta do passivo não circulante denominada “</w:t>
      </w:r>
      <w:r w:rsidRPr="00A16501">
        <w:rPr>
          <w:rFonts w:cs="Arial"/>
          <w:szCs w:val="22"/>
        </w:rPr>
        <w:t>Provis</w:t>
      </w:r>
      <w:r w:rsidR="00D125C0" w:rsidRPr="00A16501">
        <w:rPr>
          <w:rFonts w:cs="Arial"/>
          <w:szCs w:val="22"/>
        </w:rPr>
        <w:t>ões judiciais –</w:t>
      </w:r>
      <w:r w:rsidRPr="00A16501">
        <w:rPr>
          <w:rFonts w:cs="Arial"/>
          <w:szCs w:val="22"/>
        </w:rPr>
        <w:t xml:space="preserve"> Trabalhistas </w:t>
      </w:r>
      <w:r w:rsidR="00662EC4" w:rsidRPr="00A16501">
        <w:rPr>
          <w:rFonts w:cs="Arial"/>
          <w:szCs w:val="22"/>
        </w:rPr>
        <w:t>–</w:t>
      </w:r>
      <w:r w:rsidRPr="00A16501">
        <w:rPr>
          <w:rFonts w:cs="Arial"/>
          <w:szCs w:val="22"/>
        </w:rPr>
        <w:t xml:space="preserve"> Governo do Estado de São Paulo”</w:t>
      </w:r>
      <w:r w:rsidRPr="00A16501">
        <w:rPr>
          <w:rFonts w:cs="Arial"/>
        </w:rPr>
        <w:t xml:space="preserve"> </w:t>
      </w:r>
      <w:r w:rsidR="00F53780" w:rsidRPr="00A16501">
        <w:rPr>
          <w:rFonts w:cs="Arial"/>
        </w:rPr>
        <w:t xml:space="preserve">apresentada </w:t>
      </w:r>
      <w:r w:rsidRPr="00A16501">
        <w:rPr>
          <w:rFonts w:cs="Arial"/>
        </w:rPr>
        <w:t xml:space="preserve">na nota explicativa nº </w:t>
      </w:r>
      <w:hyperlink w:anchor="_22._PROVISÃO_PARA_1" w:history="1">
        <w:r w:rsidRPr="00A16501">
          <w:rPr>
            <w:rStyle w:val="Hyperlink"/>
            <w:rFonts w:cs="Arial"/>
            <w:color w:val="auto"/>
          </w:rPr>
          <w:t>2</w:t>
        </w:r>
        <w:r w:rsidR="004842A9" w:rsidRPr="00A16501">
          <w:rPr>
            <w:rStyle w:val="Hyperlink"/>
            <w:rFonts w:cs="Arial"/>
            <w:color w:val="auto"/>
          </w:rPr>
          <w:t>4</w:t>
        </w:r>
      </w:hyperlink>
      <w:r w:rsidRPr="00A16501">
        <w:rPr>
          <w:rFonts w:cs="Arial"/>
        </w:rPr>
        <w:t xml:space="preserve">. </w:t>
      </w:r>
    </w:p>
    <w:p w14:paraId="51A9DDAD" w14:textId="77777777" w:rsidR="00396286" w:rsidRDefault="00396286" w:rsidP="00DA6B11">
      <w:pPr>
        <w:ind w:firstLine="435"/>
        <w:rPr>
          <w:rFonts w:cs="Arial"/>
        </w:rPr>
      </w:pPr>
    </w:p>
    <w:p w14:paraId="4F58FA2D" w14:textId="0BFCD950" w:rsidR="00CE1610" w:rsidRDefault="00CE1610" w:rsidP="00DA6B11">
      <w:pPr>
        <w:ind w:firstLine="435"/>
        <w:rPr>
          <w:rFonts w:cs="Arial"/>
        </w:rPr>
      </w:pPr>
    </w:p>
    <w:p w14:paraId="7E298BC1" w14:textId="1AE36613" w:rsidR="00CA4B8A" w:rsidRDefault="00CA4B8A" w:rsidP="00DA6B11">
      <w:pPr>
        <w:ind w:firstLine="435"/>
        <w:rPr>
          <w:rFonts w:cs="Arial"/>
        </w:rPr>
      </w:pPr>
    </w:p>
    <w:p w14:paraId="20CF9D3A" w14:textId="77777777" w:rsidR="00CA4B8A" w:rsidRPr="00A16501" w:rsidRDefault="00CA4B8A" w:rsidP="00DA6B11">
      <w:pPr>
        <w:ind w:firstLine="435"/>
        <w:rPr>
          <w:rFonts w:cs="Arial"/>
        </w:rPr>
      </w:pPr>
    </w:p>
    <w:p w14:paraId="212003AD" w14:textId="77777777" w:rsidR="004E1F1D" w:rsidRPr="00CA4B8A" w:rsidRDefault="001A25E9" w:rsidP="00DA6B11">
      <w:pPr>
        <w:pStyle w:val="Ttulo1"/>
        <w:rPr>
          <w:rStyle w:val="Hyperlink"/>
          <w:rFonts w:cs="Arial"/>
          <w:color w:val="auto"/>
        </w:rPr>
      </w:pPr>
      <w:bookmarkStart w:id="119" w:name="_12._OUTROS_VALORES_1"/>
      <w:bookmarkStart w:id="120" w:name="_Toc97662578"/>
      <w:bookmarkEnd w:id="119"/>
      <w:r w:rsidRPr="00CA4B8A">
        <w:rPr>
          <w:rFonts w:cs="Arial"/>
        </w:rPr>
        <w:lastRenderedPageBreak/>
        <w:t>12.</w:t>
      </w:r>
      <w:r w:rsidRPr="00CA4B8A">
        <w:rPr>
          <w:rFonts w:cs="Arial"/>
        </w:rPr>
        <w:tab/>
      </w:r>
      <w:hyperlink w:anchor="_BALANÇO_PATRIMONIAL_1" w:history="1">
        <w:r w:rsidRPr="00CA4B8A">
          <w:rPr>
            <w:rStyle w:val="Hyperlink"/>
            <w:rFonts w:cs="Arial"/>
            <w:color w:val="auto"/>
          </w:rPr>
          <w:t>OUTROS VALORES – LONGO PRAZO</w:t>
        </w:r>
        <w:bookmarkEnd w:id="120"/>
      </w:hyperlink>
    </w:p>
    <w:p w14:paraId="302BE4C0" w14:textId="77777777" w:rsidR="00973B1E" w:rsidRPr="00C1681E" w:rsidRDefault="00973B1E" w:rsidP="00DA6B11">
      <w:pPr>
        <w:rPr>
          <w:rFonts w:cs="Arial"/>
        </w:rPr>
      </w:pPr>
    </w:p>
    <w:p w14:paraId="511B5D51" w14:textId="5884FABE" w:rsidR="004E1F1D" w:rsidRPr="00C1681E" w:rsidRDefault="001A25E9" w:rsidP="00DA6B11">
      <w:pPr>
        <w:pStyle w:val="Ttulo2"/>
        <w:rPr>
          <w:rStyle w:val="Ttulo2Char"/>
          <w:b/>
        </w:rPr>
      </w:pPr>
      <w:bookmarkStart w:id="121" w:name="_12._OUTROS_VALORES"/>
      <w:bookmarkStart w:id="122" w:name="_Toc97662579"/>
      <w:bookmarkEnd w:id="121"/>
      <w:r w:rsidRPr="00C1681E">
        <w:rPr>
          <w:rStyle w:val="Ttulo2Char"/>
          <w:b/>
        </w:rPr>
        <w:t>12.</w:t>
      </w:r>
      <w:r w:rsidR="00396286">
        <w:rPr>
          <w:rStyle w:val="Ttulo2Char"/>
          <w:b/>
        </w:rPr>
        <w:t>1</w:t>
      </w:r>
      <w:r w:rsidRPr="00C1681E">
        <w:rPr>
          <w:rStyle w:val="Ttulo2Char"/>
          <w:b/>
        </w:rPr>
        <w:t>. Realizáveis por Venda de Imóveis</w:t>
      </w:r>
      <w:bookmarkEnd w:id="122"/>
    </w:p>
    <w:p w14:paraId="21D7DBD9" w14:textId="39FCE86D" w:rsidR="004E1F1D" w:rsidRPr="00C1681E" w:rsidRDefault="001A25E9" w:rsidP="00DA6B11">
      <w:pPr>
        <w:ind w:firstLine="435"/>
        <w:rPr>
          <w:rFonts w:cs="Arial"/>
          <w:szCs w:val="22"/>
        </w:rPr>
      </w:pPr>
      <w:r w:rsidRPr="00C1681E">
        <w:rPr>
          <w:rFonts w:cs="Arial"/>
        </w:rPr>
        <w:t>Estão reg</w:t>
      </w:r>
      <w:r w:rsidR="00B24D40">
        <w:rPr>
          <w:rFonts w:cs="Arial"/>
        </w:rPr>
        <w:t xml:space="preserve">istrados os </w:t>
      </w:r>
      <w:r w:rsidR="00B24D40" w:rsidRPr="00A16501">
        <w:rPr>
          <w:rFonts w:cs="Arial"/>
        </w:rPr>
        <w:t>valores a receber da</w:t>
      </w:r>
      <w:r w:rsidRPr="00A16501">
        <w:rPr>
          <w:rFonts w:cs="Arial"/>
        </w:rPr>
        <w:t xml:space="preserve"> </w:t>
      </w:r>
      <w:r w:rsidR="00B24D40" w:rsidRPr="00A16501">
        <w:rPr>
          <w:rFonts w:cs="Arial"/>
        </w:rPr>
        <w:t>Prefeitura Municipal de Itapetininga</w:t>
      </w:r>
      <w:r w:rsidRPr="00A16501">
        <w:rPr>
          <w:rFonts w:cs="Arial"/>
        </w:rPr>
        <w:t xml:space="preserve">. Eventuais inadimplências são demandadas judicial ou administrativamente e conduzidas negociações para </w:t>
      </w:r>
      <w:r w:rsidR="007872C4" w:rsidRPr="00A16501">
        <w:rPr>
          <w:rFonts w:cs="Arial"/>
        </w:rPr>
        <w:t xml:space="preserve">a </w:t>
      </w:r>
      <w:r w:rsidRPr="00A16501">
        <w:rPr>
          <w:rFonts w:cs="Arial"/>
        </w:rPr>
        <w:t>sua liquidação</w:t>
      </w:r>
      <w:r w:rsidRPr="00A16501">
        <w:rPr>
          <w:rFonts w:cs="Arial"/>
          <w:szCs w:val="22"/>
        </w:rPr>
        <w:t xml:space="preserve">. </w:t>
      </w:r>
      <w:r w:rsidR="004D207D" w:rsidRPr="00A16501">
        <w:rPr>
          <w:rFonts w:cs="Arial"/>
          <w:szCs w:val="22"/>
        </w:rPr>
        <w:t>Nesta conta n</w:t>
      </w:r>
      <w:r w:rsidRPr="00A16501">
        <w:rPr>
          <w:rFonts w:cs="Arial"/>
          <w:szCs w:val="22"/>
        </w:rPr>
        <w:t xml:space="preserve">ão </w:t>
      </w:r>
      <w:r w:rsidR="004D207D" w:rsidRPr="00A16501">
        <w:rPr>
          <w:rFonts w:cs="Arial"/>
          <w:szCs w:val="22"/>
        </w:rPr>
        <w:t>foi estimada a</w:t>
      </w:r>
      <w:r w:rsidRPr="00A16501">
        <w:rPr>
          <w:rFonts w:cs="Arial"/>
          <w:szCs w:val="22"/>
        </w:rPr>
        <w:t xml:space="preserve"> PECLD</w:t>
      </w:r>
      <w:r w:rsidRPr="00A16501">
        <w:rPr>
          <w:rFonts w:cs="Arial"/>
        </w:rPr>
        <w:t>,</w:t>
      </w:r>
      <w:r w:rsidRPr="00A16501">
        <w:rPr>
          <w:rFonts w:cs="Arial"/>
          <w:szCs w:val="22"/>
        </w:rPr>
        <w:t xml:space="preserve"> pois o bem é </w:t>
      </w:r>
      <w:r w:rsidR="0012545D" w:rsidRPr="00A16501">
        <w:rPr>
          <w:rFonts w:cs="Arial"/>
          <w:szCs w:val="22"/>
        </w:rPr>
        <w:t xml:space="preserve">mantido como </w:t>
      </w:r>
      <w:r w:rsidRPr="00A16501">
        <w:rPr>
          <w:rFonts w:cs="Arial"/>
          <w:szCs w:val="22"/>
        </w:rPr>
        <w:t xml:space="preserve">garantia real </w:t>
      </w:r>
      <w:r w:rsidR="002E6249" w:rsidRPr="00A16501">
        <w:rPr>
          <w:rFonts w:cs="Arial"/>
          <w:szCs w:val="22"/>
        </w:rPr>
        <w:t>d</w:t>
      </w:r>
      <w:r w:rsidRPr="00A16501">
        <w:rPr>
          <w:rFonts w:cs="Arial"/>
          <w:szCs w:val="22"/>
        </w:rPr>
        <w:t>a Companhia.</w:t>
      </w:r>
    </w:p>
    <w:p w14:paraId="49D71DD2" w14:textId="77777777" w:rsidR="00262F33" w:rsidRPr="00C1681E" w:rsidRDefault="00262F33" w:rsidP="0053623D">
      <w:pPr>
        <w:rPr>
          <w:rStyle w:val="Ttulo2Char"/>
          <w:highlight w:val="green"/>
        </w:rPr>
      </w:pPr>
      <w:bookmarkStart w:id="123" w:name="_12.3._PECLD"/>
      <w:bookmarkEnd w:id="123"/>
    </w:p>
    <w:p w14:paraId="0C6A833C" w14:textId="77777777" w:rsidR="001E679B" w:rsidRPr="00C1681E" w:rsidRDefault="001E679B" w:rsidP="00DA6B11">
      <w:pPr>
        <w:rPr>
          <w:rFonts w:cs="Arial"/>
          <w:szCs w:val="22"/>
          <w:highlight w:val="green"/>
        </w:rPr>
      </w:pPr>
    </w:p>
    <w:p w14:paraId="6A1102D3" w14:textId="77777777" w:rsidR="004E1F1D" w:rsidRPr="00C1681E" w:rsidRDefault="001A25E9" w:rsidP="00DA6B11">
      <w:pPr>
        <w:pStyle w:val="Ttulo1"/>
        <w:rPr>
          <w:rStyle w:val="Hyperlink"/>
          <w:rFonts w:cs="Arial"/>
          <w:color w:val="auto"/>
        </w:rPr>
      </w:pPr>
      <w:bookmarkStart w:id="124" w:name="_13._INVESTIMENTOS_1"/>
      <w:bookmarkStart w:id="125" w:name="_Toc97662580"/>
      <w:bookmarkEnd w:id="124"/>
      <w:r w:rsidRPr="00C1681E">
        <w:rPr>
          <w:rFonts w:cs="Arial"/>
        </w:rPr>
        <w:t>13.</w:t>
      </w:r>
      <w:r w:rsidRPr="00C1681E">
        <w:rPr>
          <w:rFonts w:cs="Arial"/>
        </w:rPr>
        <w:tab/>
      </w:r>
      <w:hyperlink w:anchor="_BALANÇO_PATRIMONIAL_1" w:history="1">
        <w:r w:rsidRPr="00C1681E">
          <w:rPr>
            <w:rStyle w:val="Hyperlink"/>
            <w:rFonts w:cs="Arial"/>
            <w:color w:val="auto"/>
          </w:rPr>
          <w:t>INVESTIMENTOS</w:t>
        </w:r>
        <w:bookmarkEnd w:id="125"/>
      </w:hyperlink>
    </w:p>
    <w:p w14:paraId="5311D2E1" w14:textId="77777777" w:rsidR="00973B1E" w:rsidRPr="00C1681E" w:rsidRDefault="00973B1E" w:rsidP="00DA6B11">
      <w:pPr>
        <w:rPr>
          <w:rFonts w:cs="Arial"/>
        </w:rPr>
      </w:pPr>
    </w:p>
    <w:tbl>
      <w:tblPr>
        <w:tblW w:w="9639" w:type="dxa"/>
        <w:tblLayout w:type="fixed"/>
        <w:tblCellMar>
          <w:left w:w="54" w:type="dxa"/>
          <w:right w:w="54" w:type="dxa"/>
        </w:tblCellMar>
        <w:tblLook w:val="0000" w:firstRow="0" w:lastRow="0" w:firstColumn="0" w:lastColumn="0" w:noHBand="0" w:noVBand="0"/>
      </w:tblPr>
      <w:tblGrid>
        <w:gridCol w:w="6804"/>
        <w:gridCol w:w="1417"/>
        <w:gridCol w:w="1418"/>
      </w:tblGrid>
      <w:tr w:rsidR="009A209A" w:rsidRPr="00C1681E" w14:paraId="39BE1B1F" w14:textId="77777777" w:rsidTr="00817785">
        <w:trPr>
          <w:trHeight w:val="240"/>
        </w:trPr>
        <w:tc>
          <w:tcPr>
            <w:tcW w:w="6804" w:type="dxa"/>
          </w:tcPr>
          <w:p w14:paraId="29A63989" w14:textId="77777777" w:rsidR="00ED1D83" w:rsidRPr="00C1681E" w:rsidRDefault="00ED1D83" w:rsidP="00DA6B11">
            <w:pPr>
              <w:pStyle w:val="Ttulo1"/>
              <w:rPr>
                <w:rFonts w:cs="Arial"/>
                <w:szCs w:val="22"/>
              </w:rPr>
            </w:pPr>
            <w:bookmarkStart w:id="126" w:name="_13._INVESTIMENTOS"/>
            <w:bookmarkEnd w:id="126"/>
          </w:p>
        </w:tc>
        <w:tc>
          <w:tcPr>
            <w:tcW w:w="1417" w:type="dxa"/>
            <w:vAlign w:val="bottom"/>
          </w:tcPr>
          <w:p w14:paraId="68FA1149" w14:textId="75479714" w:rsidR="00ED1D83" w:rsidRPr="00C1681E" w:rsidRDefault="00990FBA" w:rsidP="00DA6B11">
            <w:pPr>
              <w:pBdr>
                <w:bottom w:val="single" w:sz="4" w:space="1" w:color="000000"/>
              </w:pBdr>
              <w:autoSpaceDE w:val="0"/>
              <w:snapToGrid w:val="0"/>
              <w:ind w:left="-153" w:right="-54"/>
              <w:jc w:val="right"/>
              <w:rPr>
                <w:rFonts w:cs="Arial"/>
                <w:b/>
                <w:bCs/>
                <w:szCs w:val="22"/>
              </w:rPr>
            </w:pPr>
            <w:r w:rsidRPr="00C1681E">
              <w:rPr>
                <w:rFonts w:cs="Arial"/>
                <w:b/>
                <w:bCs/>
                <w:szCs w:val="22"/>
              </w:rPr>
              <w:t>31.12</w:t>
            </w:r>
            <w:r w:rsidR="00ED1D83" w:rsidRPr="00C1681E">
              <w:rPr>
                <w:rFonts w:cs="Arial"/>
                <w:b/>
                <w:bCs/>
                <w:szCs w:val="22"/>
              </w:rPr>
              <w:t>.2021</w:t>
            </w:r>
          </w:p>
        </w:tc>
        <w:tc>
          <w:tcPr>
            <w:tcW w:w="1418" w:type="dxa"/>
            <w:vAlign w:val="bottom"/>
          </w:tcPr>
          <w:p w14:paraId="5C761986" w14:textId="22678666" w:rsidR="00ED1D83" w:rsidRPr="00C1681E" w:rsidRDefault="00ED1D83" w:rsidP="00DA6B11">
            <w:pPr>
              <w:pBdr>
                <w:bottom w:val="single" w:sz="4" w:space="1" w:color="000000"/>
              </w:pBdr>
              <w:autoSpaceDE w:val="0"/>
              <w:snapToGrid w:val="0"/>
              <w:ind w:right="-54"/>
              <w:jc w:val="right"/>
              <w:rPr>
                <w:rFonts w:cs="Arial"/>
                <w:b/>
                <w:bCs/>
                <w:szCs w:val="22"/>
              </w:rPr>
            </w:pPr>
            <w:r w:rsidRPr="00C1681E">
              <w:rPr>
                <w:rFonts w:cs="Arial"/>
                <w:b/>
                <w:bCs/>
                <w:szCs w:val="22"/>
              </w:rPr>
              <w:t>31.12.2020</w:t>
            </w:r>
          </w:p>
        </w:tc>
      </w:tr>
      <w:tr w:rsidR="009A209A" w:rsidRPr="00C1681E" w14:paraId="0AE8B284" w14:textId="77777777" w:rsidTr="00817785">
        <w:trPr>
          <w:trHeight w:val="284"/>
        </w:trPr>
        <w:tc>
          <w:tcPr>
            <w:tcW w:w="6804" w:type="dxa"/>
          </w:tcPr>
          <w:p w14:paraId="4D234E40" w14:textId="77777777" w:rsidR="00965015" w:rsidRPr="00C1681E" w:rsidRDefault="00965015" w:rsidP="00DA6B11">
            <w:pPr>
              <w:autoSpaceDE w:val="0"/>
              <w:snapToGrid w:val="0"/>
              <w:rPr>
                <w:rFonts w:cs="Arial"/>
                <w:szCs w:val="22"/>
              </w:rPr>
            </w:pPr>
            <w:r w:rsidRPr="00C1681E">
              <w:rPr>
                <w:rFonts w:cs="Arial"/>
                <w:szCs w:val="22"/>
              </w:rPr>
              <w:t>Participação Voluntária Permanente</w:t>
            </w:r>
          </w:p>
        </w:tc>
        <w:tc>
          <w:tcPr>
            <w:tcW w:w="1417" w:type="dxa"/>
          </w:tcPr>
          <w:p w14:paraId="5E7DCCDB" w14:textId="4F4D709E"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238</w:t>
            </w:r>
          </w:p>
        </w:tc>
        <w:tc>
          <w:tcPr>
            <w:tcW w:w="1418" w:type="dxa"/>
          </w:tcPr>
          <w:p w14:paraId="1B28E512" w14:textId="5FE22193"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238</w:t>
            </w:r>
          </w:p>
        </w:tc>
      </w:tr>
      <w:tr w:rsidR="009A209A" w:rsidRPr="00C1681E" w14:paraId="600EF575" w14:textId="77777777" w:rsidTr="00817785">
        <w:trPr>
          <w:trHeight w:val="284"/>
        </w:trPr>
        <w:tc>
          <w:tcPr>
            <w:tcW w:w="6804" w:type="dxa"/>
          </w:tcPr>
          <w:p w14:paraId="1C1536AA" w14:textId="77777777" w:rsidR="00965015" w:rsidRPr="00C1681E" w:rsidRDefault="00965015" w:rsidP="00DA6B11">
            <w:pPr>
              <w:autoSpaceDE w:val="0"/>
              <w:snapToGrid w:val="0"/>
              <w:rPr>
                <w:rFonts w:cs="Arial"/>
                <w:szCs w:val="22"/>
              </w:rPr>
            </w:pPr>
            <w:r w:rsidRPr="00C1681E">
              <w:rPr>
                <w:rFonts w:cs="Arial"/>
                <w:szCs w:val="22"/>
              </w:rPr>
              <w:t>Participação Voluntária Semipermanente</w:t>
            </w:r>
          </w:p>
        </w:tc>
        <w:tc>
          <w:tcPr>
            <w:tcW w:w="1417" w:type="dxa"/>
          </w:tcPr>
          <w:p w14:paraId="74DEE0E3" w14:textId="68E62DA3"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4</w:t>
            </w:r>
          </w:p>
        </w:tc>
        <w:tc>
          <w:tcPr>
            <w:tcW w:w="1418" w:type="dxa"/>
          </w:tcPr>
          <w:p w14:paraId="25664918" w14:textId="012EEC1B"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4</w:t>
            </w:r>
          </w:p>
        </w:tc>
      </w:tr>
      <w:tr w:rsidR="009A209A" w:rsidRPr="00C1681E" w14:paraId="79EF651C" w14:textId="77777777" w:rsidTr="00817785">
        <w:trPr>
          <w:trHeight w:val="284"/>
        </w:trPr>
        <w:tc>
          <w:tcPr>
            <w:tcW w:w="6804" w:type="dxa"/>
          </w:tcPr>
          <w:p w14:paraId="38EB7E3E" w14:textId="25B38B89" w:rsidR="00965015" w:rsidRPr="00C1681E" w:rsidRDefault="00965015" w:rsidP="00DA6B11">
            <w:pPr>
              <w:autoSpaceDE w:val="0"/>
              <w:snapToGrid w:val="0"/>
              <w:rPr>
                <w:rFonts w:cs="Arial"/>
                <w:szCs w:val="22"/>
              </w:rPr>
            </w:pPr>
            <w:r w:rsidRPr="00C1681E">
              <w:rPr>
                <w:rFonts w:cs="Arial"/>
                <w:szCs w:val="22"/>
              </w:rPr>
              <w:t xml:space="preserve">Participação </w:t>
            </w:r>
            <w:r w:rsidR="00F91930" w:rsidRPr="00C1681E">
              <w:rPr>
                <w:rFonts w:cs="Arial"/>
                <w:szCs w:val="22"/>
              </w:rPr>
              <w:t>d</w:t>
            </w:r>
            <w:r w:rsidRPr="00C1681E">
              <w:rPr>
                <w:rFonts w:cs="Arial"/>
                <w:szCs w:val="22"/>
              </w:rPr>
              <w:t xml:space="preserve">ecorrente </w:t>
            </w:r>
            <w:r w:rsidR="001A346C" w:rsidRPr="00C1681E">
              <w:rPr>
                <w:rFonts w:cs="Arial"/>
                <w:szCs w:val="22"/>
              </w:rPr>
              <w:t xml:space="preserve">de </w:t>
            </w:r>
            <w:r w:rsidRPr="00C1681E">
              <w:rPr>
                <w:rFonts w:cs="Arial"/>
                <w:szCs w:val="22"/>
              </w:rPr>
              <w:t>Incentivos Fiscais</w:t>
            </w:r>
          </w:p>
        </w:tc>
        <w:tc>
          <w:tcPr>
            <w:tcW w:w="1417" w:type="dxa"/>
          </w:tcPr>
          <w:p w14:paraId="3D56EA37" w14:textId="6171A55F"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w:t>
            </w:r>
          </w:p>
        </w:tc>
        <w:tc>
          <w:tcPr>
            <w:tcW w:w="1418" w:type="dxa"/>
          </w:tcPr>
          <w:p w14:paraId="4A6403B7" w14:textId="00248A46" w:rsidR="00965015" w:rsidRPr="00C1681E" w:rsidRDefault="00D1714B" w:rsidP="00D1714B">
            <w:pPr>
              <w:autoSpaceDE w:val="0"/>
              <w:snapToGrid w:val="0"/>
              <w:ind w:left="88" w:right="-54"/>
              <w:rPr>
                <w:rFonts w:cs="Arial"/>
                <w:szCs w:val="22"/>
              </w:rPr>
            </w:pPr>
            <w:r w:rsidRPr="00C1681E">
              <w:rPr>
                <w:rFonts w:cs="Arial"/>
                <w:szCs w:val="22"/>
              </w:rPr>
              <w:t xml:space="preserve">                  </w:t>
            </w:r>
            <w:r w:rsidR="00965015" w:rsidRPr="00C1681E">
              <w:rPr>
                <w:rFonts w:cs="Arial"/>
                <w:szCs w:val="22"/>
              </w:rPr>
              <w:t>9</w:t>
            </w:r>
          </w:p>
        </w:tc>
      </w:tr>
      <w:tr w:rsidR="009A209A" w:rsidRPr="00C1681E" w14:paraId="26A3CA7D" w14:textId="77777777" w:rsidTr="00817785">
        <w:trPr>
          <w:trHeight w:val="316"/>
        </w:trPr>
        <w:tc>
          <w:tcPr>
            <w:tcW w:w="6804" w:type="dxa"/>
            <w:vAlign w:val="center"/>
          </w:tcPr>
          <w:p w14:paraId="7006D702" w14:textId="77777777" w:rsidR="004E1F1D" w:rsidRPr="00C1681E" w:rsidRDefault="004E1F1D" w:rsidP="00DA6B11">
            <w:pPr>
              <w:tabs>
                <w:tab w:val="left" w:pos="7938"/>
              </w:tabs>
              <w:autoSpaceDE w:val="0"/>
              <w:snapToGrid w:val="0"/>
              <w:rPr>
                <w:rFonts w:cs="Arial"/>
                <w:szCs w:val="22"/>
              </w:rPr>
            </w:pPr>
          </w:p>
          <w:p w14:paraId="51736109" w14:textId="77777777" w:rsidR="004E1F1D" w:rsidRPr="00C1681E" w:rsidRDefault="004E1F1D" w:rsidP="00DA6B11">
            <w:pPr>
              <w:tabs>
                <w:tab w:val="left" w:pos="7938"/>
              </w:tabs>
              <w:autoSpaceDE w:val="0"/>
              <w:snapToGrid w:val="0"/>
              <w:rPr>
                <w:rFonts w:cs="Arial"/>
                <w:szCs w:val="22"/>
              </w:rPr>
            </w:pPr>
          </w:p>
        </w:tc>
        <w:tc>
          <w:tcPr>
            <w:tcW w:w="1417" w:type="dxa"/>
            <w:shd w:val="clear" w:color="auto" w:fill="auto"/>
            <w:vAlign w:val="center"/>
          </w:tcPr>
          <w:p w14:paraId="525E731B" w14:textId="77777777" w:rsidR="004E1F1D" w:rsidRPr="00C1681E" w:rsidRDefault="00A47CF6"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242</w:t>
            </w:r>
          </w:p>
        </w:tc>
        <w:tc>
          <w:tcPr>
            <w:tcW w:w="1418" w:type="dxa"/>
            <w:shd w:val="clear" w:color="auto" w:fill="auto"/>
            <w:vAlign w:val="center"/>
          </w:tcPr>
          <w:p w14:paraId="0C72AEAD" w14:textId="0564B10D" w:rsidR="004E1F1D" w:rsidRPr="00C1681E" w:rsidRDefault="00965015"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251</w:t>
            </w:r>
          </w:p>
        </w:tc>
      </w:tr>
    </w:tbl>
    <w:p w14:paraId="1B178553" w14:textId="77777777" w:rsidR="00D1714B" w:rsidRPr="00C1681E" w:rsidRDefault="00D1714B" w:rsidP="00DA6B11">
      <w:pPr>
        <w:ind w:firstLine="709"/>
        <w:rPr>
          <w:rFonts w:cs="Arial"/>
          <w:szCs w:val="22"/>
        </w:rPr>
      </w:pPr>
    </w:p>
    <w:p w14:paraId="749BD441" w14:textId="14D5619B" w:rsidR="004E1F1D" w:rsidRPr="00A16501" w:rsidRDefault="001A25E9" w:rsidP="00DA6B11">
      <w:pPr>
        <w:ind w:firstLine="709"/>
        <w:rPr>
          <w:rFonts w:cs="Arial"/>
          <w:szCs w:val="24"/>
        </w:rPr>
      </w:pPr>
      <w:r w:rsidRPr="00C1681E">
        <w:rPr>
          <w:rFonts w:cs="Arial"/>
          <w:szCs w:val="22"/>
        </w:rPr>
        <w:t>A Companhia possui 6.197.058 ações ordinárias nominativas e não</w:t>
      </w:r>
      <w:r w:rsidR="00F91930" w:rsidRPr="00C1681E">
        <w:rPr>
          <w:rFonts w:cs="Arial"/>
          <w:szCs w:val="22"/>
        </w:rPr>
        <w:t xml:space="preserve"> </w:t>
      </w:r>
      <w:r w:rsidRPr="00C1681E">
        <w:rPr>
          <w:rFonts w:cs="Arial"/>
          <w:szCs w:val="22"/>
        </w:rPr>
        <w:t xml:space="preserve">controladoras da Companhia de Seguros do Estado de São Paulo </w:t>
      </w:r>
      <w:r w:rsidR="00F91930" w:rsidRPr="00C1681E">
        <w:rPr>
          <w:rFonts w:cs="Arial"/>
          <w:szCs w:val="22"/>
        </w:rPr>
        <w:t>–</w:t>
      </w:r>
      <w:r w:rsidRPr="00C1681E">
        <w:rPr>
          <w:rFonts w:cs="Arial"/>
          <w:szCs w:val="22"/>
        </w:rPr>
        <w:t xml:space="preserve"> Cosesp, entre outras</w:t>
      </w:r>
      <w:r w:rsidRPr="00A16501">
        <w:rPr>
          <w:rFonts w:cs="Arial"/>
          <w:szCs w:val="22"/>
        </w:rPr>
        <w:t xml:space="preserve">, </w:t>
      </w:r>
      <w:r w:rsidR="00E345EA" w:rsidRPr="00A16501">
        <w:rPr>
          <w:rFonts w:cs="Arial"/>
          <w:szCs w:val="22"/>
        </w:rPr>
        <w:t>avaliadas ao</w:t>
      </w:r>
      <w:r w:rsidRPr="00A16501">
        <w:rPr>
          <w:rFonts w:cs="Arial"/>
          <w:szCs w:val="22"/>
        </w:rPr>
        <w:t xml:space="preserve"> custo de aquisição. Por determinação do Decreto nº 1.068, de 2 de março de 1994, os investimentos da Companhia estão depositados no Fundo Nacional de Desestatização </w:t>
      </w:r>
      <w:r w:rsidR="00F91930" w:rsidRPr="00A16501">
        <w:rPr>
          <w:rFonts w:cs="Arial"/>
          <w:szCs w:val="22"/>
        </w:rPr>
        <w:t>–</w:t>
      </w:r>
      <w:r w:rsidRPr="00A16501">
        <w:rPr>
          <w:rFonts w:cs="Arial"/>
          <w:szCs w:val="22"/>
        </w:rPr>
        <w:t xml:space="preserve"> FND, sendo acompanhados pelo gestor Banco Nacional de Desenvolvimento Social </w:t>
      </w:r>
      <w:r w:rsidR="00F91930" w:rsidRPr="00A16501">
        <w:rPr>
          <w:rFonts w:cs="Arial"/>
          <w:szCs w:val="22"/>
        </w:rPr>
        <w:t>–</w:t>
      </w:r>
      <w:r w:rsidRPr="00A16501">
        <w:rPr>
          <w:rFonts w:cs="Arial"/>
          <w:szCs w:val="22"/>
        </w:rPr>
        <w:t xml:space="preserve"> BNDES.</w:t>
      </w:r>
    </w:p>
    <w:p w14:paraId="4E0602C6" w14:textId="77777777" w:rsidR="006A4567" w:rsidRPr="00A16501" w:rsidRDefault="00AD4ED0" w:rsidP="00DA6B11">
      <w:pPr>
        <w:autoSpaceDE w:val="0"/>
        <w:snapToGrid w:val="0"/>
        <w:rPr>
          <w:rFonts w:cs="Arial"/>
          <w:b/>
          <w:bCs/>
          <w:szCs w:val="22"/>
        </w:rPr>
      </w:pPr>
      <w:r w:rsidRPr="00A16501">
        <w:rPr>
          <w:rFonts w:cs="Arial"/>
          <w:b/>
          <w:bCs/>
          <w:szCs w:val="22"/>
        </w:rPr>
        <w:tab/>
      </w:r>
    </w:p>
    <w:p w14:paraId="1820C343" w14:textId="715C2D51" w:rsidR="00AD4ED0" w:rsidRPr="00C1681E" w:rsidRDefault="004B2C90" w:rsidP="00DA6B11">
      <w:pPr>
        <w:autoSpaceDE w:val="0"/>
        <w:snapToGrid w:val="0"/>
        <w:ind w:firstLine="709"/>
        <w:rPr>
          <w:rFonts w:cs="Arial"/>
          <w:bCs/>
          <w:szCs w:val="22"/>
        </w:rPr>
      </w:pPr>
      <w:r w:rsidRPr="00A16501">
        <w:rPr>
          <w:rFonts w:cs="Arial"/>
          <w:bCs/>
          <w:szCs w:val="22"/>
        </w:rPr>
        <w:t xml:space="preserve">O saldo da Participação decorrente de Incentivos Fiscais foi </w:t>
      </w:r>
      <w:r w:rsidR="004C3250" w:rsidRPr="00A16501">
        <w:rPr>
          <w:rFonts w:cs="Arial"/>
          <w:bCs/>
          <w:szCs w:val="22"/>
        </w:rPr>
        <w:t>baixado em contrapartida d</w:t>
      </w:r>
      <w:r w:rsidR="00836F21" w:rsidRPr="00A16501">
        <w:rPr>
          <w:rFonts w:cs="Arial"/>
          <w:bCs/>
          <w:szCs w:val="22"/>
        </w:rPr>
        <w:t>o resultado</w:t>
      </w:r>
      <w:r w:rsidRPr="00A16501">
        <w:rPr>
          <w:rFonts w:cs="Arial"/>
          <w:bCs/>
          <w:szCs w:val="22"/>
        </w:rPr>
        <w:t xml:space="preserve"> em decorrência da liquidação e extinção da Companhia de Desenvolvimento</w:t>
      </w:r>
      <w:r w:rsidRPr="00C1681E">
        <w:rPr>
          <w:rFonts w:cs="Arial"/>
          <w:bCs/>
          <w:szCs w:val="22"/>
        </w:rPr>
        <w:t xml:space="preserve"> Agrícola de São Paulo –</w:t>
      </w:r>
      <w:r w:rsidR="00774DDB" w:rsidRPr="00C1681E">
        <w:rPr>
          <w:rFonts w:cs="Arial"/>
          <w:bCs/>
          <w:szCs w:val="22"/>
        </w:rPr>
        <w:t xml:space="preserve"> CODASP, conforme Assembleia Geral Extraordinária ocorrida em 13 de novembro de 2020.</w:t>
      </w:r>
    </w:p>
    <w:p w14:paraId="2138FF1C" w14:textId="77777777" w:rsidR="000B0A95" w:rsidRDefault="000B0A95" w:rsidP="00DA6B11">
      <w:pPr>
        <w:autoSpaceDE w:val="0"/>
        <w:snapToGrid w:val="0"/>
        <w:ind w:firstLine="709"/>
        <w:rPr>
          <w:rFonts w:cs="Arial"/>
          <w:bCs/>
          <w:szCs w:val="22"/>
          <w:highlight w:val="green"/>
        </w:rPr>
      </w:pPr>
    </w:p>
    <w:p w14:paraId="3710FE3F" w14:textId="77777777" w:rsidR="00E17C10" w:rsidRDefault="00E17C10" w:rsidP="00DA6B11">
      <w:pPr>
        <w:autoSpaceDE w:val="0"/>
        <w:snapToGrid w:val="0"/>
        <w:ind w:firstLine="709"/>
        <w:rPr>
          <w:rFonts w:cs="Arial"/>
          <w:bCs/>
          <w:szCs w:val="22"/>
          <w:highlight w:val="green"/>
        </w:rPr>
      </w:pPr>
    </w:p>
    <w:p w14:paraId="21F678C0" w14:textId="77777777" w:rsidR="00E17C10" w:rsidRDefault="00E17C10" w:rsidP="00DA6B11">
      <w:pPr>
        <w:autoSpaceDE w:val="0"/>
        <w:snapToGrid w:val="0"/>
        <w:ind w:firstLine="709"/>
        <w:rPr>
          <w:rFonts w:cs="Arial"/>
          <w:bCs/>
          <w:szCs w:val="22"/>
          <w:highlight w:val="green"/>
        </w:rPr>
      </w:pPr>
    </w:p>
    <w:p w14:paraId="07832AA1" w14:textId="77777777" w:rsidR="00E17C10" w:rsidRDefault="00E17C10" w:rsidP="00DA6B11">
      <w:pPr>
        <w:autoSpaceDE w:val="0"/>
        <w:snapToGrid w:val="0"/>
        <w:ind w:firstLine="709"/>
        <w:rPr>
          <w:rFonts w:cs="Arial"/>
          <w:bCs/>
          <w:szCs w:val="22"/>
          <w:highlight w:val="green"/>
        </w:rPr>
      </w:pPr>
    </w:p>
    <w:p w14:paraId="4E0723E6" w14:textId="77777777" w:rsidR="00E17C10" w:rsidRDefault="00E17C10" w:rsidP="00DA6B11">
      <w:pPr>
        <w:autoSpaceDE w:val="0"/>
        <w:snapToGrid w:val="0"/>
        <w:ind w:firstLine="709"/>
        <w:rPr>
          <w:rFonts w:cs="Arial"/>
          <w:bCs/>
          <w:szCs w:val="22"/>
          <w:highlight w:val="green"/>
        </w:rPr>
      </w:pPr>
    </w:p>
    <w:p w14:paraId="02F91E5A" w14:textId="77777777" w:rsidR="00E17C10" w:rsidRDefault="00E17C10" w:rsidP="00DA6B11">
      <w:pPr>
        <w:autoSpaceDE w:val="0"/>
        <w:snapToGrid w:val="0"/>
        <w:ind w:firstLine="709"/>
        <w:rPr>
          <w:rFonts w:cs="Arial"/>
          <w:bCs/>
          <w:szCs w:val="22"/>
          <w:highlight w:val="green"/>
        </w:rPr>
      </w:pPr>
    </w:p>
    <w:p w14:paraId="2A0E1679" w14:textId="77777777" w:rsidR="00E17C10" w:rsidRDefault="00E17C10" w:rsidP="00DA6B11">
      <w:pPr>
        <w:autoSpaceDE w:val="0"/>
        <w:snapToGrid w:val="0"/>
        <w:ind w:firstLine="709"/>
        <w:rPr>
          <w:rFonts w:cs="Arial"/>
          <w:bCs/>
          <w:szCs w:val="22"/>
          <w:highlight w:val="green"/>
        </w:rPr>
      </w:pPr>
    </w:p>
    <w:p w14:paraId="7980E723" w14:textId="77777777" w:rsidR="00E17C10" w:rsidRDefault="00E17C10" w:rsidP="00DA6B11">
      <w:pPr>
        <w:autoSpaceDE w:val="0"/>
        <w:snapToGrid w:val="0"/>
        <w:ind w:firstLine="709"/>
        <w:rPr>
          <w:rFonts w:cs="Arial"/>
          <w:bCs/>
          <w:szCs w:val="22"/>
          <w:highlight w:val="green"/>
        </w:rPr>
      </w:pPr>
    </w:p>
    <w:p w14:paraId="61302FFC" w14:textId="77777777" w:rsidR="00E17C10" w:rsidRDefault="00E17C10" w:rsidP="00DA6B11">
      <w:pPr>
        <w:autoSpaceDE w:val="0"/>
        <w:snapToGrid w:val="0"/>
        <w:ind w:firstLine="709"/>
        <w:rPr>
          <w:rFonts w:cs="Arial"/>
          <w:bCs/>
          <w:szCs w:val="22"/>
          <w:highlight w:val="green"/>
        </w:rPr>
      </w:pPr>
    </w:p>
    <w:p w14:paraId="10ADC392" w14:textId="77777777" w:rsidR="00E17C10" w:rsidRDefault="00E17C10" w:rsidP="00DA6B11">
      <w:pPr>
        <w:autoSpaceDE w:val="0"/>
        <w:snapToGrid w:val="0"/>
        <w:ind w:firstLine="709"/>
        <w:rPr>
          <w:rFonts w:cs="Arial"/>
          <w:bCs/>
          <w:szCs w:val="22"/>
          <w:highlight w:val="green"/>
        </w:rPr>
      </w:pPr>
    </w:p>
    <w:p w14:paraId="75347687" w14:textId="77777777" w:rsidR="00E17C10" w:rsidRDefault="00E17C10" w:rsidP="00DA6B11">
      <w:pPr>
        <w:autoSpaceDE w:val="0"/>
        <w:snapToGrid w:val="0"/>
        <w:ind w:firstLine="709"/>
        <w:rPr>
          <w:rFonts w:cs="Arial"/>
          <w:bCs/>
          <w:szCs w:val="22"/>
          <w:highlight w:val="green"/>
        </w:rPr>
      </w:pPr>
    </w:p>
    <w:p w14:paraId="78B4059C" w14:textId="77777777" w:rsidR="00E17C10" w:rsidRDefault="00E17C10" w:rsidP="00DA6B11">
      <w:pPr>
        <w:autoSpaceDE w:val="0"/>
        <w:snapToGrid w:val="0"/>
        <w:ind w:firstLine="709"/>
        <w:rPr>
          <w:rFonts w:cs="Arial"/>
          <w:bCs/>
          <w:szCs w:val="22"/>
          <w:highlight w:val="green"/>
        </w:rPr>
      </w:pPr>
    </w:p>
    <w:p w14:paraId="2D483985" w14:textId="77777777" w:rsidR="00E17C10" w:rsidRDefault="00E17C10" w:rsidP="00DA6B11">
      <w:pPr>
        <w:autoSpaceDE w:val="0"/>
        <w:snapToGrid w:val="0"/>
        <w:ind w:firstLine="709"/>
        <w:rPr>
          <w:rFonts w:cs="Arial"/>
          <w:bCs/>
          <w:szCs w:val="22"/>
          <w:highlight w:val="green"/>
        </w:rPr>
      </w:pPr>
    </w:p>
    <w:p w14:paraId="46D362EE" w14:textId="77777777" w:rsidR="00E17C10" w:rsidRDefault="00E17C10" w:rsidP="00DA6B11">
      <w:pPr>
        <w:autoSpaceDE w:val="0"/>
        <w:snapToGrid w:val="0"/>
        <w:ind w:firstLine="709"/>
        <w:rPr>
          <w:rFonts w:cs="Arial"/>
          <w:bCs/>
          <w:szCs w:val="22"/>
          <w:highlight w:val="green"/>
        </w:rPr>
      </w:pPr>
    </w:p>
    <w:p w14:paraId="36872678" w14:textId="77777777" w:rsidR="00E17C10" w:rsidRDefault="00E17C10" w:rsidP="00DA6B11">
      <w:pPr>
        <w:autoSpaceDE w:val="0"/>
        <w:snapToGrid w:val="0"/>
        <w:ind w:firstLine="709"/>
        <w:rPr>
          <w:rFonts w:cs="Arial"/>
          <w:bCs/>
          <w:szCs w:val="22"/>
          <w:highlight w:val="green"/>
        </w:rPr>
      </w:pPr>
    </w:p>
    <w:p w14:paraId="79DB938B" w14:textId="77777777" w:rsidR="00E17C10" w:rsidRDefault="00E17C10" w:rsidP="00DA6B11">
      <w:pPr>
        <w:autoSpaceDE w:val="0"/>
        <w:snapToGrid w:val="0"/>
        <w:ind w:firstLine="709"/>
        <w:rPr>
          <w:rFonts w:cs="Arial"/>
          <w:bCs/>
          <w:szCs w:val="22"/>
          <w:highlight w:val="green"/>
        </w:rPr>
      </w:pPr>
    </w:p>
    <w:p w14:paraId="77B84669" w14:textId="77777777" w:rsidR="00E17C10" w:rsidRDefault="00E17C10" w:rsidP="00DA6B11">
      <w:pPr>
        <w:autoSpaceDE w:val="0"/>
        <w:snapToGrid w:val="0"/>
        <w:ind w:firstLine="709"/>
        <w:rPr>
          <w:rFonts w:cs="Arial"/>
          <w:bCs/>
          <w:szCs w:val="22"/>
          <w:highlight w:val="green"/>
        </w:rPr>
      </w:pPr>
    </w:p>
    <w:p w14:paraId="7372215A" w14:textId="77777777" w:rsidR="00E17C10" w:rsidRPr="00C1681E" w:rsidRDefault="00E17C10" w:rsidP="00DA6B11">
      <w:pPr>
        <w:autoSpaceDE w:val="0"/>
        <w:snapToGrid w:val="0"/>
        <w:ind w:firstLine="709"/>
        <w:rPr>
          <w:rFonts w:cs="Arial"/>
          <w:bCs/>
          <w:szCs w:val="22"/>
          <w:highlight w:val="green"/>
        </w:rPr>
      </w:pPr>
    </w:p>
    <w:p w14:paraId="73017284" w14:textId="4BBE8FEA" w:rsidR="004E1F1D" w:rsidRPr="00C1681E" w:rsidRDefault="001A25E9" w:rsidP="00DA6B11">
      <w:pPr>
        <w:pStyle w:val="Ttulo1"/>
        <w:rPr>
          <w:rStyle w:val="Hyperlink"/>
          <w:rFonts w:cs="Arial"/>
          <w:color w:val="auto"/>
        </w:rPr>
      </w:pPr>
      <w:bookmarkStart w:id="127" w:name="_14._IMOBILIZADO_1"/>
      <w:bookmarkStart w:id="128" w:name="_Toc97662581"/>
      <w:bookmarkEnd w:id="127"/>
      <w:r w:rsidRPr="00C1681E">
        <w:rPr>
          <w:rFonts w:cs="Arial"/>
        </w:rPr>
        <w:lastRenderedPageBreak/>
        <w:t>14.</w:t>
      </w:r>
      <w:r w:rsidRPr="00C1681E">
        <w:rPr>
          <w:rFonts w:cs="Arial"/>
        </w:rPr>
        <w:tab/>
      </w:r>
      <w:hyperlink w:anchor="_BALANÇO_PATRIMONIAL_1" w:history="1">
        <w:r w:rsidRPr="00C1681E">
          <w:rPr>
            <w:rStyle w:val="Hyperlink"/>
            <w:rFonts w:cs="Arial"/>
            <w:color w:val="auto"/>
          </w:rPr>
          <w:t>IMOBILIZADO</w:t>
        </w:r>
        <w:bookmarkEnd w:id="128"/>
      </w:hyperlink>
    </w:p>
    <w:p w14:paraId="6DD3DCB3" w14:textId="77777777" w:rsidR="00973B1E" w:rsidRPr="00C1681E" w:rsidRDefault="00973B1E" w:rsidP="00DA6B11">
      <w:pPr>
        <w:rPr>
          <w:rFonts w:cs="Arial"/>
          <w:highlight w:val="green"/>
        </w:rPr>
      </w:pPr>
    </w:p>
    <w:tbl>
      <w:tblPr>
        <w:tblW w:w="9637" w:type="dxa"/>
        <w:tblCellMar>
          <w:left w:w="70" w:type="dxa"/>
          <w:right w:w="70" w:type="dxa"/>
        </w:tblCellMar>
        <w:tblLook w:val="04A0" w:firstRow="1" w:lastRow="0" w:firstColumn="1" w:lastColumn="0" w:noHBand="0" w:noVBand="1"/>
      </w:tblPr>
      <w:tblGrid>
        <w:gridCol w:w="3155"/>
        <w:gridCol w:w="146"/>
        <w:gridCol w:w="936"/>
        <w:gridCol w:w="146"/>
        <w:gridCol w:w="1308"/>
        <w:gridCol w:w="160"/>
        <w:gridCol w:w="1330"/>
        <w:gridCol w:w="146"/>
        <w:gridCol w:w="922"/>
        <w:gridCol w:w="14"/>
        <w:gridCol w:w="132"/>
        <w:gridCol w:w="14"/>
        <w:gridCol w:w="1228"/>
      </w:tblGrid>
      <w:tr w:rsidR="009A209A" w:rsidRPr="00C1681E" w14:paraId="29090C90" w14:textId="77777777" w:rsidTr="0050020C">
        <w:trPr>
          <w:trHeight w:val="576"/>
        </w:trPr>
        <w:tc>
          <w:tcPr>
            <w:tcW w:w="3155" w:type="dxa"/>
            <w:tcBorders>
              <w:top w:val="nil"/>
              <w:left w:val="nil"/>
              <w:bottom w:val="nil"/>
              <w:right w:val="nil"/>
            </w:tcBorders>
            <w:shd w:val="clear" w:color="auto" w:fill="auto"/>
            <w:vAlign w:val="center"/>
            <w:hideMark/>
          </w:tcPr>
          <w:p w14:paraId="04F9BFF2" w14:textId="77777777" w:rsidR="00FF5977" w:rsidRPr="00C1681E" w:rsidRDefault="00FF5977" w:rsidP="00DA6B11">
            <w:pPr>
              <w:rPr>
                <w:rFonts w:eastAsia="Times New Roman" w:cs="Arial"/>
                <w:sz w:val="24"/>
                <w:szCs w:val="24"/>
                <w:lang w:eastAsia="pt-BR"/>
              </w:rPr>
            </w:pPr>
            <w:bookmarkStart w:id="129" w:name="_14._IMOBILIZADO"/>
            <w:bookmarkEnd w:id="129"/>
          </w:p>
        </w:tc>
        <w:tc>
          <w:tcPr>
            <w:tcW w:w="146" w:type="dxa"/>
            <w:vMerge w:val="restart"/>
            <w:tcBorders>
              <w:top w:val="nil"/>
              <w:left w:val="nil"/>
              <w:bottom w:val="nil"/>
              <w:right w:val="nil"/>
            </w:tcBorders>
            <w:shd w:val="clear" w:color="auto" w:fill="auto"/>
            <w:vAlign w:val="center"/>
            <w:hideMark/>
          </w:tcPr>
          <w:p w14:paraId="7C454E40" w14:textId="77777777" w:rsidR="00FF5977" w:rsidRPr="00C1681E" w:rsidRDefault="00FF5977" w:rsidP="00DA6B11">
            <w:pPr>
              <w:rPr>
                <w:rFonts w:eastAsia="Times New Roman" w:cs="Arial"/>
                <w:sz w:val="20"/>
                <w:lang w:eastAsia="pt-BR"/>
              </w:rPr>
            </w:pPr>
          </w:p>
        </w:tc>
        <w:tc>
          <w:tcPr>
            <w:tcW w:w="4948" w:type="dxa"/>
            <w:gridSpan w:val="7"/>
            <w:tcBorders>
              <w:top w:val="nil"/>
              <w:left w:val="nil"/>
              <w:bottom w:val="single" w:sz="4" w:space="0" w:color="auto"/>
              <w:right w:val="nil"/>
            </w:tcBorders>
            <w:shd w:val="clear" w:color="auto" w:fill="auto"/>
            <w:vAlign w:val="center"/>
            <w:hideMark/>
          </w:tcPr>
          <w:p w14:paraId="09D7D4F4" w14:textId="4FD14BB6" w:rsidR="00FF5977" w:rsidRPr="00C1681E" w:rsidRDefault="00486F98" w:rsidP="00486F98">
            <w:pPr>
              <w:jc w:val="center"/>
              <w:rPr>
                <w:rFonts w:eastAsia="Times New Roman" w:cs="Arial"/>
                <w:b/>
                <w:bCs/>
                <w:lang w:eastAsia="pt-BR"/>
              </w:rPr>
            </w:pPr>
            <w:r w:rsidRPr="00C1681E">
              <w:rPr>
                <w:rFonts w:eastAsia="Times New Roman" w:cs="Arial"/>
                <w:b/>
                <w:bCs/>
                <w:lang w:eastAsia="pt-BR"/>
              </w:rPr>
              <w:t>31</w:t>
            </w:r>
            <w:r w:rsidR="00FF5977" w:rsidRPr="00C1681E">
              <w:rPr>
                <w:rFonts w:eastAsia="Times New Roman" w:cs="Arial"/>
                <w:b/>
                <w:bCs/>
                <w:lang w:eastAsia="pt-BR"/>
              </w:rPr>
              <w:t>.</w:t>
            </w:r>
            <w:r w:rsidRPr="00C1681E">
              <w:rPr>
                <w:rFonts w:eastAsia="Times New Roman" w:cs="Arial"/>
                <w:b/>
                <w:bCs/>
                <w:lang w:eastAsia="pt-BR"/>
              </w:rPr>
              <w:t>12</w:t>
            </w:r>
            <w:r w:rsidR="00FF5977" w:rsidRPr="00C1681E">
              <w:rPr>
                <w:rFonts w:eastAsia="Times New Roman" w:cs="Arial"/>
                <w:b/>
                <w:bCs/>
                <w:lang w:eastAsia="pt-BR"/>
              </w:rPr>
              <w:t>.2021</w:t>
            </w:r>
          </w:p>
        </w:tc>
        <w:tc>
          <w:tcPr>
            <w:tcW w:w="146" w:type="dxa"/>
            <w:gridSpan w:val="2"/>
            <w:tcBorders>
              <w:top w:val="nil"/>
              <w:left w:val="nil"/>
              <w:bottom w:val="nil"/>
              <w:right w:val="nil"/>
            </w:tcBorders>
            <w:shd w:val="clear" w:color="auto" w:fill="auto"/>
            <w:vAlign w:val="center"/>
            <w:hideMark/>
          </w:tcPr>
          <w:p w14:paraId="3811571A" w14:textId="77777777" w:rsidR="00FF5977" w:rsidRPr="00C1681E" w:rsidRDefault="00FF5977" w:rsidP="00DA6B11">
            <w:pPr>
              <w:jc w:val="center"/>
              <w:rPr>
                <w:rFonts w:eastAsia="Times New Roman" w:cs="Arial"/>
                <w:b/>
                <w:bCs/>
                <w:lang w:eastAsia="pt-BR"/>
              </w:rPr>
            </w:pPr>
          </w:p>
        </w:tc>
        <w:tc>
          <w:tcPr>
            <w:tcW w:w="1242" w:type="dxa"/>
            <w:gridSpan w:val="2"/>
            <w:tcBorders>
              <w:top w:val="nil"/>
              <w:left w:val="nil"/>
              <w:bottom w:val="single" w:sz="4" w:space="0" w:color="auto"/>
              <w:right w:val="nil"/>
            </w:tcBorders>
            <w:shd w:val="clear" w:color="auto" w:fill="auto"/>
            <w:vAlign w:val="center"/>
            <w:hideMark/>
          </w:tcPr>
          <w:p w14:paraId="0C475EB5" w14:textId="579C1130" w:rsidR="00FF5977" w:rsidRPr="00C1681E" w:rsidRDefault="00FF5977" w:rsidP="00DA6B11">
            <w:pPr>
              <w:jc w:val="center"/>
              <w:rPr>
                <w:rFonts w:eastAsia="Times New Roman" w:cs="Arial"/>
                <w:b/>
                <w:bCs/>
                <w:lang w:eastAsia="pt-BR"/>
              </w:rPr>
            </w:pPr>
            <w:r w:rsidRPr="00C1681E">
              <w:rPr>
                <w:rFonts w:eastAsia="Times New Roman" w:cs="Arial"/>
                <w:b/>
                <w:bCs/>
                <w:lang w:eastAsia="pt-BR"/>
              </w:rPr>
              <w:t>31.</w:t>
            </w:r>
            <w:r w:rsidR="00327B53" w:rsidRPr="00C1681E">
              <w:rPr>
                <w:rFonts w:eastAsia="Times New Roman" w:cs="Arial"/>
                <w:b/>
                <w:bCs/>
                <w:lang w:eastAsia="pt-BR"/>
              </w:rPr>
              <w:t>12</w:t>
            </w:r>
            <w:r w:rsidRPr="00C1681E">
              <w:rPr>
                <w:rFonts w:eastAsia="Times New Roman" w:cs="Arial"/>
                <w:b/>
                <w:bCs/>
                <w:lang w:eastAsia="pt-BR"/>
              </w:rPr>
              <w:t>.202</w:t>
            </w:r>
            <w:r w:rsidR="00327B53" w:rsidRPr="00C1681E">
              <w:rPr>
                <w:rFonts w:eastAsia="Times New Roman" w:cs="Arial"/>
                <w:b/>
                <w:bCs/>
                <w:lang w:eastAsia="pt-BR"/>
              </w:rPr>
              <w:t>0</w:t>
            </w:r>
          </w:p>
        </w:tc>
      </w:tr>
      <w:tr w:rsidR="009A209A" w:rsidRPr="00C1681E" w14:paraId="2440AFCB" w14:textId="77777777" w:rsidTr="0050020C">
        <w:trPr>
          <w:trHeight w:val="546"/>
        </w:trPr>
        <w:tc>
          <w:tcPr>
            <w:tcW w:w="3155" w:type="dxa"/>
            <w:tcBorders>
              <w:top w:val="nil"/>
              <w:left w:val="nil"/>
              <w:bottom w:val="nil"/>
              <w:right w:val="nil"/>
            </w:tcBorders>
            <w:shd w:val="clear" w:color="auto" w:fill="auto"/>
            <w:vAlign w:val="center"/>
            <w:hideMark/>
          </w:tcPr>
          <w:p w14:paraId="5B33BCBD" w14:textId="77777777" w:rsidR="00FF5977" w:rsidRPr="00C1681E" w:rsidRDefault="00FF5977" w:rsidP="00DA6B11">
            <w:pPr>
              <w:jc w:val="center"/>
              <w:rPr>
                <w:rFonts w:eastAsia="Times New Roman" w:cs="Arial"/>
                <w:b/>
                <w:bCs/>
                <w:lang w:eastAsia="pt-BR"/>
              </w:rPr>
            </w:pPr>
          </w:p>
        </w:tc>
        <w:tc>
          <w:tcPr>
            <w:tcW w:w="146" w:type="dxa"/>
            <w:vMerge/>
            <w:tcBorders>
              <w:top w:val="nil"/>
              <w:left w:val="nil"/>
              <w:bottom w:val="nil"/>
              <w:right w:val="nil"/>
            </w:tcBorders>
            <w:vAlign w:val="center"/>
            <w:hideMark/>
          </w:tcPr>
          <w:p w14:paraId="6ADC82FD" w14:textId="77777777" w:rsidR="00FF5977" w:rsidRPr="00C1681E" w:rsidRDefault="00FF5977" w:rsidP="00DA6B11">
            <w:pPr>
              <w:rPr>
                <w:rFonts w:eastAsia="Times New Roman" w:cs="Arial"/>
                <w:sz w:val="20"/>
                <w:lang w:eastAsia="pt-BR"/>
              </w:rPr>
            </w:pPr>
          </w:p>
        </w:tc>
        <w:tc>
          <w:tcPr>
            <w:tcW w:w="936" w:type="dxa"/>
            <w:tcBorders>
              <w:top w:val="single" w:sz="4" w:space="0" w:color="auto"/>
              <w:left w:val="nil"/>
              <w:bottom w:val="single" w:sz="4" w:space="0" w:color="auto"/>
              <w:right w:val="nil"/>
            </w:tcBorders>
            <w:shd w:val="clear" w:color="auto" w:fill="auto"/>
            <w:vAlign w:val="center"/>
            <w:hideMark/>
          </w:tcPr>
          <w:p w14:paraId="289A0611" w14:textId="77777777" w:rsidR="00FF5977" w:rsidRPr="00C1681E" w:rsidRDefault="00FF5977" w:rsidP="00DA6B11">
            <w:pPr>
              <w:jc w:val="right"/>
              <w:rPr>
                <w:rFonts w:eastAsia="Times New Roman" w:cs="Arial"/>
                <w:b/>
                <w:bCs/>
                <w:sz w:val="20"/>
                <w:lang w:eastAsia="pt-BR"/>
              </w:rPr>
            </w:pPr>
            <w:r w:rsidRPr="00C1681E">
              <w:rPr>
                <w:rFonts w:eastAsia="Times New Roman" w:cs="Arial"/>
                <w:b/>
                <w:bCs/>
                <w:sz w:val="20"/>
                <w:lang w:eastAsia="pt-BR"/>
              </w:rPr>
              <w:t xml:space="preserve">Custo </w:t>
            </w:r>
          </w:p>
        </w:tc>
        <w:tc>
          <w:tcPr>
            <w:tcW w:w="146" w:type="dxa"/>
            <w:tcBorders>
              <w:top w:val="nil"/>
              <w:left w:val="nil"/>
              <w:bottom w:val="nil"/>
              <w:right w:val="nil"/>
            </w:tcBorders>
            <w:shd w:val="clear" w:color="auto" w:fill="auto"/>
            <w:vAlign w:val="center"/>
            <w:hideMark/>
          </w:tcPr>
          <w:p w14:paraId="37E79238" w14:textId="77777777" w:rsidR="00FF5977" w:rsidRPr="00C1681E" w:rsidRDefault="00FF5977" w:rsidP="00DA6B11">
            <w:pPr>
              <w:jc w:val="right"/>
              <w:rPr>
                <w:rFonts w:eastAsia="Times New Roman" w:cs="Arial"/>
                <w:b/>
                <w:bCs/>
                <w:sz w:val="20"/>
                <w:lang w:eastAsia="pt-BR"/>
              </w:rPr>
            </w:pPr>
          </w:p>
        </w:tc>
        <w:tc>
          <w:tcPr>
            <w:tcW w:w="1308" w:type="dxa"/>
            <w:tcBorders>
              <w:top w:val="single" w:sz="4" w:space="0" w:color="auto"/>
              <w:left w:val="nil"/>
              <w:bottom w:val="single" w:sz="4" w:space="0" w:color="auto"/>
              <w:right w:val="nil"/>
            </w:tcBorders>
            <w:shd w:val="clear" w:color="auto" w:fill="auto"/>
            <w:vAlign w:val="center"/>
            <w:hideMark/>
          </w:tcPr>
          <w:p w14:paraId="49E1323A" w14:textId="77777777" w:rsidR="00FF5977" w:rsidRPr="00C1681E" w:rsidRDefault="00FF5977" w:rsidP="00DA6B11">
            <w:pPr>
              <w:jc w:val="right"/>
              <w:rPr>
                <w:rFonts w:eastAsia="Times New Roman" w:cs="Arial"/>
                <w:b/>
                <w:bCs/>
                <w:sz w:val="20"/>
                <w:lang w:eastAsia="pt-BR"/>
              </w:rPr>
            </w:pPr>
            <w:r w:rsidRPr="00C1681E">
              <w:rPr>
                <w:rFonts w:eastAsia="Times New Roman" w:cs="Arial"/>
                <w:b/>
                <w:bCs/>
                <w:sz w:val="20"/>
                <w:lang w:eastAsia="pt-BR"/>
              </w:rPr>
              <w:t>Taxa (%)</w:t>
            </w:r>
          </w:p>
        </w:tc>
        <w:tc>
          <w:tcPr>
            <w:tcW w:w="160" w:type="dxa"/>
            <w:tcBorders>
              <w:top w:val="nil"/>
              <w:left w:val="nil"/>
              <w:bottom w:val="nil"/>
              <w:right w:val="nil"/>
            </w:tcBorders>
            <w:shd w:val="clear" w:color="auto" w:fill="auto"/>
            <w:vAlign w:val="center"/>
            <w:hideMark/>
          </w:tcPr>
          <w:p w14:paraId="5F50CAA3" w14:textId="77777777" w:rsidR="00FF5977" w:rsidRPr="00C1681E" w:rsidRDefault="00FF5977" w:rsidP="00DA6B11">
            <w:pPr>
              <w:jc w:val="right"/>
              <w:rPr>
                <w:rFonts w:eastAsia="Times New Roman" w:cs="Arial"/>
                <w:b/>
                <w:bCs/>
                <w:sz w:val="20"/>
                <w:lang w:eastAsia="pt-BR"/>
              </w:rPr>
            </w:pPr>
          </w:p>
        </w:tc>
        <w:tc>
          <w:tcPr>
            <w:tcW w:w="1330" w:type="dxa"/>
            <w:tcBorders>
              <w:top w:val="single" w:sz="4" w:space="0" w:color="auto"/>
              <w:left w:val="nil"/>
              <w:bottom w:val="single" w:sz="4" w:space="0" w:color="auto"/>
              <w:right w:val="nil"/>
            </w:tcBorders>
            <w:shd w:val="clear" w:color="auto" w:fill="auto"/>
            <w:vAlign w:val="center"/>
            <w:hideMark/>
          </w:tcPr>
          <w:p w14:paraId="397ABAD0" w14:textId="77777777" w:rsidR="00FF5977" w:rsidRPr="00C1681E" w:rsidRDefault="00FF5977" w:rsidP="00DA6B11">
            <w:pPr>
              <w:jc w:val="right"/>
              <w:rPr>
                <w:rFonts w:eastAsia="Times New Roman" w:cs="Arial"/>
                <w:b/>
                <w:bCs/>
                <w:sz w:val="20"/>
                <w:lang w:eastAsia="pt-BR"/>
              </w:rPr>
            </w:pPr>
            <w:r w:rsidRPr="00C1681E">
              <w:rPr>
                <w:rFonts w:eastAsia="Times New Roman" w:cs="Arial"/>
                <w:b/>
                <w:bCs/>
                <w:sz w:val="20"/>
                <w:lang w:eastAsia="pt-BR"/>
              </w:rPr>
              <w:t>Depreciação acumulada</w:t>
            </w:r>
          </w:p>
        </w:tc>
        <w:tc>
          <w:tcPr>
            <w:tcW w:w="146" w:type="dxa"/>
            <w:tcBorders>
              <w:top w:val="nil"/>
              <w:left w:val="nil"/>
              <w:bottom w:val="nil"/>
              <w:right w:val="nil"/>
            </w:tcBorders>
            <w:shd w:val="clear" w:color="auto" w:fill="auto"/>
            <w:vAlign w:val="center"/>
            <w:hideMark/>
          </w:tcPr>
          <w:p w14:paraId="345D911C" w14:textId="77777777" w:rsidR="00FF5977" w:rsidRPr="00C1681E" w:rsidRDefault="00FF5977" w:rsidP="00DA6B11">
            <w:pPr>
              <w:jc w:val="right"/>
              <w:rPr>
                <w:rFonts w:eastAsia="Times New Roman" w:cs="Arial"/>
                <w:b/>
                <w:bCs/>
                <w:sz w:val="20"/>
                <w:lang w:eastAsia="pt-BR"/>
              </w:rPr>
            </w:pPr>
          </w:p>
        </w:tc>
        <w:tc>
          <w:tcPr>
            <w:tcW w:w="936" w:type="dxa"/>
            <w:gridSpan w:val="2"/>
            <w:tcBorders>
              <w:top w:val="single" w:sz="4" w:space="0" w:color="auto"/>
              <w:left w:val="nil"/>
              <w:bottom w:val="single" w:sz="4" w:space="0" w:color="auto"/>
              <w:right w:val="nil"/>
            </w:tcBorders>
            <w:shd w:val="clear" w:color="auto" w:fill="auto"/>
            <w:vAlign w:val="center"/>
            <w:hideMark/>
          </w:tcPr>
          <w:p w14:paraId="0494A6F5" w14:textId="77777777" w:rsidR="00FF5977" w:rsidRPr="00C1681E" w:rsidRDefault="00FF5977" w:rsidP="00DA6B11">
            <w:pPr>
              <w:jc w:val="right"/>
              <w:rPr>
                <w:rFonts w:eastAsia="Times New Roman" w:cs="Arial"/>
                <w:b/>
                <w:bCs/>
                <w:sz w:val="20"/>
                <w:lang w:eastAsia="pt-BR"/>
              </w:rPr>
            </w:pPr>
            <w:r w:rsidRPr="00C1681E">
              <w:rPr>
                <w:rFonts w:eastAsia="Times New Roman" w:cs="Arial"/>
                <w:b/>
                <w:bCs/>
                <w:sz w:val="20"/>
                <w:lang w:eastAsia="pt-BR"/>
              </w:rPr>
              <w:t>Valor líquido</w:t>
            </w:r>
          </w:p>
        </w:tc>
        <w:tc>
          <w:tcPr>
            <w:tcW w:w="146" w:type="dxa"/>
            <w:gridSpan w:val="2"/>
            <w:tcBorders>
              <w:top w:val="nil"/>
              <w:left w:val="nil"/>
              <w:bottom w:val="nil"/>
              <w:right w:val="nil"/>
            </w:tcBorders>
            <w:shd w:val="clear" w:color="auto" w:fill="auto"/>
            <w:vAlign w:val="center"/>
            <w:hideMark/>
          </w:tcPr>
          <w:p w14:paraId="55D5B8EE" w14:textId="77777777" w:rsidR="00FF5977" w:rsidRPr="00C1681E" w:rsidRDefault="00FF5977" w:rsidP="00DA6B11">
            <w:pPr>
              <w:jc w:val="right"/>
              <w:rPr>
                <w:rFonts w:eastAsia="Times New Roman" w:cs="Arial"/>
                <w:b/>
                <w:bCs/>
                <w:sz w:val="20"/>
                <w:lang w:eastAsia="pt-BR"/>
              </w:rPr>
            </w:pPr>
          </w:p>
        </w:tc>
        <w:tc>
          <w:tcPr>
            <w:tcW w:w="1228" w:type="dxa"/>
            <w:tcBorders>
              <w:top w:val="single" w:sz="4" w:space="0" w:color="auto"/>
              <w:left w:val="nil"/>
              <w:bottom w:val="single" w:sz="4" w:space="0" w:color="auto"/>
              <w:right w:val="nil"/>
            </w:tcBorders>
            <w:shd w:val="clear" w:color="auto" w:fill="auto"/>
            <w:vAlign w:val="center"/>
            <w:hideMark/>
          </w:tcPr>
          <w:p w14:paraId="03245795" w14:textId="77777777" w:rsidR="00FF5977" w:rsidRPr="00C1681E" w:rsidRDefault="00FF5977" w:rsidP="00DA6B11">
            <w:pPr>
              <w:jc w:val="right"/>
              <w:rPr>
                <w:rFonts w:eastAsia="Times New Roman" w:cs="Arial"/>
                <w:b/>
                <w:bCs/>
                <w:sz w:val="20"/>
                <w:lang w:eastAsia="pt-BR"/>
              </w:rPr>
            </w:pPr>
            <w:r w:rsidRPr="00C1681E">
              <w:rPr>
                <w:rFonts w:eastAsia="Times New Roman" w:cs="Arial"/>
                <w:b/>
                <w:bCs/>
                <w:sz w:val="20"/>
                <w:lang w:eastAsia="pt-BR"/>
              </w:rPr>
              <w:t>Valor líquido</w:t>
            </w:r>
          </w:p>
        </w:tc>
      </w:tr>
      <w:tr w:rsidR="00486F98" w:rsidRPr="00C1681E" w14:paraId="6C87AB41" w14:textId="77777777" w:rsidTr="00A43BBF">
        <w:trPr>
          <w:trHeight w:val="288"/>
        </w:trPr>
        <w:tc>
          <w:tcPr>
            <w:tcW w:w="3155" w:type="dxa"/>
            <w:tcBorders>
              <w:top w:val="nil"/>
              <w:left w:val="nil"/>
              <w:bottom w:val="nil"/>
              <w:right w:val="nil"/>
            </w:tcBorders>
            <w:shd w:val="clear" w:color="auto" w:fill="auto"/>
            <w:noWrap/>
            <w:vAlign w:val="center"/>
            <w:hideMark/>
          </w:tcPr>
          <w:p w14:paraId="60A4CF38" w14:textId="77777777" w:rsidR="00486F98" w:rsidRPr="00C1681E" w:rsidRDefault="00486F98" w:rsidP="00486F98">
            <w:pPr>
              <w:rPr>
                <w:rFonts w:eastAsia="Times New Roman" w:cs="Arial"/>
                <w:lang w:eastAsia="pt-BR"/>
              </w:rPr>
            </w:pPr>
            <w:r w:rsidRPr="00C1681E">
              <w:rPr>
                <w:rFonts w:eastAsia="Times New Roman" w:cs="Arial"/>
                <w:lang w:eastAsia="pt-BR"/>
              </w:rPr>
              <w:t>Imóveis</w:t>
            </w:r>
          </w:p>
        </w:tc>
        <w:tc>
          <w:tcPr>
            <w:tcW w:w="146" w:type="dxa"/>
            <w:tcBorders>
              <w:top w:val="nil"/>
              <w:left w:val="nil"/>
              <w:bottom w:val="nil"/>
              <w:right w:val="nil"/>
            </w:tcBorders>
            <w:shd w:val="clear" w:color="auto" w:fill="auto"/>
            <w:vAlign w:val="center"/>
            <w:hideMark/>
          </w:tcPr>
          <w:p w14:paraId="2DAE8B56"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1C241C9D" w14:textId="46820FC3" w:rsidR="00486F98" w:rsidRPr="00C1681E" w:rsidRDefault="00486F98" w:rsidP="00486F98">
            <w:pPr>
              <w:jc w:val="right"/>
              <w:rPr>
                <w:rFonts w:eastAsia="Times New Roman" w:cs="Arial"/>
                <w:lang w:eastAsia="pt-BR"/>
              </w:rPr>
            </w:pPr>
            <w:r w:rsidRPr="00C1681E">
              <w:t>303.334</w:t>
            </w:r>
          </w:p>
        </w:tc>
        <w:tc>
          <w:tcPr>
            <w:tcW w:w="146" w:type="dxa"/>
            <w:tcBorders>
              <w:top w:val="nil"/>
              <w:left w:val="nil"/>
              <w:bottom w:val="nil"/>
              <w:right w:val="nil"/>
            </w:tcBorders>
            <w:shd w:val="clear" w:color="auto" w:fill="auto"/>
            <w:vAlign w:val="center"/>
            <w:hideMark/>
          </w:tcPr>
          <w:p w14:paraId="306A799E"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7FC88048" w14:textId="6453C3D4" w:rsidR="00486F98" w:rsidRPr="00A16501" w:rsidRDefault="00486F98" w:rsidP="00486F98">
            <w:pPr>
              <w:jc w:val="center"/>
              <w:rPr>
                <w:rFonts w:eastAsia="Times New Roman" w:cs="Arial"/>
                <w:lang w:eastAsia="pt-BR"/>
              </w:rPr>
            </w:pPr>
            <w:r w:rsidRPr="00A16501">
              <w:rPr>
                <w:rFonts w:eastAsia="Times New Roman" w:cs="Arial"/>
                <w:lang w:eastAsia="pt-BR"/>
              </w:rPr>
              <w:t>2</w:t>
            </w:r>
            <w:r w:rsidR="00015C8D" w:rsidRPr="00A16501">
              <w:rPr>
                <w:rFonts w:eastAsia="Times New Roman" w:cs="Arial"/>
                <w:lang w:eastAsia="pt-BR"/>
              </w:rPr>
              <w:t>,00</w:t>
            </w:r>
          </w:p>
        </w:tc>
        <w:tc>
          <w:tcPr>
            <w:tcW w:w="160" w:type="dxa"/>
            <w:tcBorders>
              <w:top w:val="nil"/>
              <w:left w:val="nil"/>
              <w:bottom w:val="nil"/>
              <w:right w:val="nil"/>
            </w:tcBorders>
            <w:shd w:val="clear" w:color="auto" w:fill="auto"/>
            <w:vAlign w:val="center"/>
            <w:hideMark/>
          </w:tcPr>
          <w:p w14:paraId="49EE3AD9"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535477DD" w14:textId="18D5B817" w:rsidR="00486F98" w:rsidRPr="00C1681E" w:rsidRDefault="00486F98" w:rsidP="00486F98">
            <w:pPr>
              <w:jc w:val="right"/>
              <w:rPr>
                <w:rFonts w:eastAsia="Times New Roman" w:cs="Arial"/>
                <w:lang w:eastAsia="pt-BR"/>
              </w:rPr>
            </w:pPr>
            <w:r w:rsidRPr="00C1681E">
              <w:rPr>
                <w:rFonts w:eastAsia="Times New Roman" w:cs="Arial"/>
                <w:lang w:eastAsia="pt-BR"/>
              </w:rPr>
              <w:t>(209.117)</w:t>
            </w:r>
          </w:p>
        </w:tc>
        <w:tc>
          <w:tcPr>
            <w:tcW w:w="146" w:type="dxa"/>
            <w:tcBorders>
              <w:top w:val="nil"/>
              <w:left w:val="nil"/>
              <w:bottom w:val="nil"/>
              <w:right w:val="nil"/>
            </w:tcBorders>
            <w:shd w:val="clear" w:color="auto" w:fill="auto"/>
            <w:vAlign w:val="center"/>
            <w:hideMark/>
          </w:tcPr>
          <w:p w14:paraId="6A873BBD"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610BB56C" w14:textId="2C6AAA0B" w:rsidR="00486F98" w:rsidRPr="00C1681E" w:rsidRDefault="00486F98" w:rsidP="00486F98">
            <w:pPr>
              <w:jc w:val="right"/>
              <w:rPr>
                <w:rFonts w:eastAsia="Times New Roman" w:cs="Arial"/>
                <w:lang w:eastAsia="pt-BR"/>
              </w:rPr>
            </w:pPr>
            <w:r w:rsidRPr="00C1681E">
              <w:rPr>
                <w:rFonts w:cs="Arial"/>
              </w:rPr>
              <w:t>94.217</w:t>
            </w:r>
          </w:p>
        </w:tc>
        <w:tc>
          <w:tcPr>
            <w:tcW w:w="146" w:type="dxa"/>
            <w:gridSpan w:val="2"/>
            <w:tcBorders>
              <w:top w:val="nil"/>
              <w:left w:val="nil"/>
              <w:bottom w:val="nil"/>
              <w:right w:val="nil"/>
            </w:tcBorders>
            <w:shd w:val="clear" w:color="auto" w:fill="auto"/>
            <w:vAlign w:val="center"/>
            <w:hideMark/>
          </w:tcPr>
          <w:p w14:paraId="193BE26E"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296A428C" w14:textId="228B9AB1" w:rsidR="00486F98" w:rsidRPr="00C1681E" w:rsidRDefault="00486F98" w:rsidP="00486F98">
            <w:pPr>
              <w:jc w:val="right"/>
              <w:rPr>
                <w:rFonts w:eastAsia="Times New Roman" w:cs="Arial"/>
                <w:lang w:eastAsia="pt-BR"/>
              </w:rPr>
            </w:pPr>
            <w:r w:rsidRPr="00C1681E">
              <w:rPr>
                <w:rFonts w:eastAsia="Times New Roman" w:cs="Arial"/>
                <w:lang w:eastAsia="pt-BR"/>
              </w:rPr>
              <w:t>98.717</w:t>
            </w:r>
          </w:p>
        </w:tc>
      </w:tr>
      <w:tr w:rsidR="00486F98" w:rsidRPr="00C1681E" w14:paraId="1D7C12A0" w14:textId="77777777" w:rsidTr="00A43BBF">
        <w:trPr>
          <w:trHeight w:val="288"/>
        </w:trPr>
        <w:tc>
          <w:tcPr>
            <w:tcW w:w="3155" w:type="dxa"/>
            <w:tcBorders>
              <w:top w:val="nil"/>
              <w:left w:val="nil"/>
              <w:bottom w:val="nil"/>
              <w:right w:val="nil"/>
            </w:tcBorders>
            <w:shd w:val="clear" w:color="auto" w:fill="auto"/>
            <w:vAlign w:val="center"/>
            <w:hideMark/>
          </w:tcPr>
          <w:p w14:paraId="2BC1D7DF" w14:textId="77777777" w:rsidR="00486F98" w:rsidRPr="00C1681E" w:rsidRDefault="00486F98" w:rsidP="00486F98">
            <w:pPr>
              <w:rPr>
                <w:rFonts w:eastAsia="Times New Roman" w:cs="Arial"/>
                <w:lang w:eastAsia="pt-BR"/>
              </w:rPr>
            </w:pPr>
            <w:r w:rsidRPr="00C1681E">
              <w:rPr>
                <w:rFonts w:eastAsia="Times New Roman" w:cs="Arial"/>
                <w:lang w:eastAsia="pt-BR"/>
              </w:rPr>
              <w:t>Terrenos</w:t>
            </w:r>
          </w:p>
        </w:tc>
        <w:tc>
          <w:tcPr>
            <w:tcW w:w="146" w:type="dxa"/>
            <w:tcBorders>
              <w:top w:val="nil"/>
              <w:left w:val="nil"/>
              <w:bottom w:val="nil"/>
              <w:right w:val="nil"/>
            </w:tcBorders>
            <w:shd w:val="clear" w:color="auto" w:fill="auto"/>
            <w:vAlign w:val="center"/>
            <w:hideMark/>
          </w:tcPr>
          <w:p w14:paraId="46835835"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37DBCD0F" w14:textId="48BF87BB" w:rsidR="00486F98" w:rsidRPr="00C1681E" w:rsidRDefault="00486F98" w:rsidP="00486F98">
            <w:pPr>
              <w:jc w:val="right"/>
              <w:rPr>
                <w:rFonts w:eastAsia="Times New Roman" w:cs="Arial"/>
                <w:lang w:eastAsia="pt-BR"/>
              </w:rPr>
            </w:pPr>
            <w:r w:rsidRPr="00C1681E">
              <w:t>72.193</w:t>
            </w:r>
          </w:p>
        </w:tc>
        <w:tc>
          <w:tcPr>
            <w:tcW w:w="146" w:type="dxa"/>
            <w:tcBorders>
              <w:top w:val="nil"/>
              <w:left w:val="nil"/>
              <w:bottom w:val="nil"/>
              <w:right w:val="nil"/>
            </w:tcBorders>
            <w:shd w:val="clear" w:color="auto" w:fill="auto"/>
            <w:vAlign w:val="center"/>
            <w:hideMark/>
          </w:tcPr>
          <w:p w14:paraId="06569032"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41E6762D" w14:textId="77777777" w:rsidR="00486F98" w:rsidRPr="00A16501" w:rsidRDefault="00486F98" w:rsidP="00486F98">
            <w:pPr>
              <w:jc w:val="center"/>
              <w:rPr>
                <w:rFonts w:eastAsia="Times New Roman" w:cs="Arial"/>
                <w:lang w:eastAsia="pt-BR"/>
              </w:rPr>
            </w:pPr>
            <w:r w:rsidRPr="00A16501">
              <w:rPr>
                <w:rFonts w:eastAsia="Times New Roman" w:cs="Arial"/>
                <w:lang w:eastAsia="pt-BR"/>
              </w:rPr>
              <w:t>-</w:t>
            </w:r>
          </w:p>
        </w:tc>
        <w:tc>
          <w:tcPr>
            <w:tcW w:w="160" w:type="dxa"/>
            <w:tcBorders>
              <w:top w:val="nil"/>
              <w:left w:val="nil"/>
              <w:bottom w:val="nil"/>
              <w:right w:val="nil"/>
            </w:tcBorders>
            <w:shd w:val="clear" w:color="auto" w:fill="auto"/>
            <w:vAlign w:val="center"/>
            <w:hideMark/>
          </w:tcPr>
          <w:p w14:paraId="41507609"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46CD215E" w14:textId="77777777" w:rsidR="00486F98" w:rsidRPr="00C1681E" w:rsidRDefault="00486F98" w:rsidP="00486F98">
            <w:pPr>
              <w:jc w:val="right"/>
              <w:rPr>
                <w:rFonts w:eastAsia="Times New Roman" w:cs="Arial"/>
                <w:lang w:eastAsia="pt-BR"/>
              </w:rPr>
            </w:pPr>
            <w:r w:rsidRPr="00C1681E">
              <w:rPr>
                <w:rFonts w:eastAsia="Times New Roman" w:cs="Arial"/>
                <w:lang w:eastAsia="pt-BR"/>
              </w:rPr>
              <w:t>-</w:t>
            </w:r>
          </w:p>
        </w:tc>
        <w:tc>
          <w:tcPr>
            <w:tcW w:w="146" w:type="dxa"/>
            <w:tcBorders>
              <w:top w:val="nil"/>
              <w:left w:val="nil"/>
              <w:bottom w:val="nil"/>
              <w:right w:val="nil"/>
            </w:tcBorders>
            <w:shd w:val="clear" w:color="auto" w:fill="auto"/>
            <w:vAlign w:val="center"/>
            <w:hideMark/>
          </w:tcPr>
          <w:p w14:paraId="4685F4C8"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1C0C6A22" w14:textId="089E422C" w:rsidR="00486F98" w:rsidRPr="00C1681E" w:rsidRDefault="00486F98" w:rsidP="00486F98">
            <w:pPr>
              <w:jc w:val="right"/>
              <w:rPr>
                <w:rFonts w:eastAsia="Times New Roman" w:cs="Arial"/>
                <w:lang w:eastAsia="pt-BR"/>
              </w:rPr>
            </w:pPr>
            <w:r w:rsidRPr="00C1681E">
              <w:rPr>
                <w:rFonts w:cs="Arial"/>
              </w:rPr>
              <w:t>72.193</w:t>
            </w:r>
          </w:p>
        </w:tc>
        <w:tc>
          <w:tcPr>
            <w:tcW w:w="146" w:type="dxa"/>
            <w:gridSpan w:val="2"/>
            <w:tcBorders>
              <w:top w:val="nil"/>
              <w:left w:val="nil"/>
              <w:bottom w:val="nil"/>
              <w:right w:val="nil"/>
            </w:tcBorders>
            <w:shd w:val="clear" w:color="auto" w:fill="auto"/>
            <w:vAlign w:val="center"/>
            <w:hideMark/>
          </w:tcPr>
          <w:p w14:paraId="23506D26"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5F7819A1" w14:textId="617EBF58" w:rsidR="00486F98" w:rsidRPr="00C1681E" w:rsidRDefault="00486F98" w:rsidP="00486F98">
            <w:pPr>
              <w:jc w:val="right"/>
              <w:rPr>
                <w:rFonts w:eastAsia="Times New Roman" w:cs="Arial"/>
                <w:lang w:eastAsia="pt-BR"/>
              </w:rPr>
            </w:pPr>
            <w:r w:rsidRPr="00C1681E">
              <w:rPr>
                <w:rFonts w:eastAsia="Times New Roman" w:cs="Arial"/>
                <w:lang w:eastAsia="pt-BR"/>
              </w:rPr>
              <w:t>72.193</w:t>
            </w:r>
          </w:p>
        </w:tc>
      </w:tr>
      <w:tr w:rsidR="00486F98" w:rsidRPr="00C1681E" w14:paraId="5753A434" w14:textId="77777777" w:rsidTr="00A43BBF">
        <w:trPr>
          <w:trHeight w:val="288"/>
        </w:trPr>
        <w:tc>
          <w:tcPr>
            <w:tcW w:w="3155" w:type="dxa"/>
            <w:tcBorders>
              <w:top w:val="nil"/>
              <w:left w:val="nil"/>
              <w:bottom w:val="nil"/>
              <w:right w:val="nil"/>
            </w:tcBorders>
            <w:shd w:val="clear" w:color="auto" w:fill="auto"/>
            <w:noWrap/>
            <w:vAlign w:val="center"/>
            <w:hideMark/>
          </w:tcPr>
          <w:p w14:paraId="3BE3557F" w14:textId="77777777" w:rsidR="00486F98" w:rsidRPr="00C1681E" w:rsidRDefault="00486F98" w:rsidP="00486F98">
            <w:pPr>
              <w:rPr>
                <w:rFonts w:eastAsia="Times New Roman" w:cs="Arial"/>
                <w:lang w:eastAsia="pt-BR"/>
              </w:rPr>
            </w:pPr>
            <w:r w:rsidRPr="00C1681E">
              <w:rPr>
                <w:rFonts w:eastAsia="Times New Roman" w:cs="Arial"/>
                <w:lang w:eastAsia="pt-BR"/>
              </w:rPr>
              <w:t>Equipamentos e Instalações</w:t>
            </w:r>
          </w:p>
        </w:tc>
        <w:tc>
          <w:tcPr>
            <w:tcW w:w="146" w:type="dxa"/>
            <w:tcBorders>
              <w:top w:val="nil"/>
              <w:left w:val="nil"/>
              <w:bottom w:val="nil"/>
              <w:right w:val="nil"/>
            </w:tcBorders>
            <w:shd w:val="clear" w:color="auto" w:fill="auto"/>
            <w:vAlign w:val="center"/>
            <w:hideMark/>
          </w:tcPr>
          <w:p w14:paraId="1B53CD05"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78ECF129" w14:textId="47158C04" w:rsidR="00486F98" w:rsidRPr="00C1681E" w:rsidRDefault="00486F98" w:rsidP="00486F98">
            <w:pPr>
              <w:jc w:val="right"/>
              <w:rPr>
                <w:rFonts w:eastAsia="Times New Roman" w:cs="Arial"/>
                <w:lang w:eastAsia="pt-BR"/>
              </w:rPr>
            </w:pPr>
            <w:r w:rsidRPr="00C1681E">
              <w:t>36.346</w:t>
            </w:r>
          </w:p>
        </w:tc>
        <w:tc>
          <w:tcPr>
            <w:tcW w:w="146" w:type="dxa"/>
            <w:tcBorders>
              <w:top w:val="nil"/>
              <w:left w:val="nil"/>
              <w:bottom w:val="nil"/>
              <w:right w:val="nil"/>
            </w:tcBorders>
            <w:shd w:val="clear" w:color="auto" w:fill="auto"/>
            <w:vAlign w:val="center"/>
            <w:hideMark/>
          </w:tcPr>
          <w:p w14:paraId="34ECA283"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752355BA" w14:textId="77777777" w:rsidR="00486F98" w:rsidRPr="00A16501" w:rsidRDefault="00486F98" w:rsidP="00486F98">
            <w:pPr>
              <w:jc w:val="center"/>
              <w:rPr>
                <w:rFonts w:eastAsia="Times New Roman" w:cs="Arial"/>
                <w:lang w:eastAsia="pt-BR"/>
              </w:rPr>
            </w:pPr>
            <w:r w:rsidRPr="00A16501">
              <w:rPr>
                <w:rFonts w:eastAsia="Times New Roman" w:cs="Arial"/>
                <w:lang w:eastAsia="pt-BR"/>
              </w:rPr>
              <w:t>6,67</w:t>
            </w:r>
          </w:p>
        </w:tc>
        <w:tc>
          <w:tcPr>
            <w:tcW w:w="160" w:type="dxa"/>
            <w:tcBorders>
              <w:top w:val="nil"/>
              <w:left w:val="nil"/>
              <w:bottom w:val="nil"/>
              <w:right w:val="nil"/>
            </w:tcBorders>
            <w:shd w:val="clear" w:color="auto" w:fill="auto"/>
            <w:vAlign w:val="center"/>
            <w:hideMark/>
          </w:tcPr>
          <w:p w14:paraId="679CAE1D"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00D07DF5" w14:textId="650E32FB" w:rsidR="00486F98" w:rsidRPr="00C1681E" w:rsidRDefault="00486F98" w:rsidP="00486F98">
            <w:pPr>
              <w:jc w:val="right"/>
              <w:rPr>
                <w:rFonts w:eastAsia="Times New Roman" w:cs="Arial"/>
                <w:lang w:eastAsia="pt-BR"/>
              </w:rPr>
            </w:pPr>
            <w:r w:rsidRPr="00C1681E">
              <w:rPr>
                <w:rFonts w:eastAsia="Times New Roman" w:cs="Arial"/>
                <w:lang w:eastAsia="pt-BR"/>
              </w:rPr>
              <w:t>(24.587)</w:t>
            </w:r>
          </w:p>
        </w:tc>
        <w:tc>
          <w:tcPr>
            <w:tcW w:w="146" w:type="dxa"/>
            <w:tcBorders>
              <w:top w:val="nil"/>
              <w:left w:val="nil"/>
              <w:bottom w:val="nil"/>
              <w:right w:val="nil"/>
            </w:tcBorders>
            <w:shd w:val="clear" w:color="auto" w:fill="auto"/>
            <w:vAlign w:val="center"/>
            <w:hideMark/>
          </w:tcPr>
          <w:p w14:paraId="597CD74D"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255C80C3" w14:textId="2763EFDC" w:rsidR="00486F98" w:rsidRPr="00C1681E" w:rsidRDefault="00486F98" w:rsidP="00486F98">
            <w:pPr>
              <w:jc w:val="right"/>
              <w:rPr>
                <w:rFonts w:eastAsia="Times New Roman" w:cs="Arial"/>
                <w:lang w:eastAsia="pt-BR"/>
              </w:rPr>
            </w:pPr>
            <w:r w:rsidRPr="00C1681E">
              <w:rPr>
                <w:rFonts w:cs="Arial"/>
              </w:rPr>
              <w:t>11.759</w:t>
            </w:r>
          </w:p>
        </w:tc>
        <w:tc>
          <w:tcPr>
            <w:tcW w:w="146" w:type="dxa"/>
            <w:gridSpan w:val="2"/>
            <w:tcBorders>
              <w:top w:val="nil"/>
              <w:left w:val="nil"/>
              <w:bottom w:val="nil"/>
              <w:right w:val="nil"/>
            </w:tcBorders>
            <w:shd w:val="clear" w:color="auto" w:fill="auto"/>
            <w:vAlign w:val="center"/>
            <w:hideMark/>
          </w:tcPr>
          <w:p w14:paraId="68C48B55"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57223B8E" w14:textId="71615429" w:rsidR="00486F98" w:rsidRPr="00C1681E" w:rsidRDefault="00486F98" w:rsidP="00486F98">
            <w:pPr>
              <w:jc w:val="right"/>
              <w:rPr>
                <w:rFonts w:eastAsia="Times New Roman" w:cs="Arial"/>
                <w:lang w:eastAsia="pt-BR"/>
              </w:rPr>
            </w:pPr>
            <w:r w:rsidRPr="00C1681E">
              <w:rPr>
                <w:rFonts w:eastAsia="Times New Roman" w:cs="Arial"/>
                <w:lang w:eastAsia="pt-BR"/>
              </w:rPr>
              <w:t>12.684</w:t>
            </w:r>
          </w:p>
        </w:tc>
      </w:tr>
      <w:tr w:rsidR="00486F98" w:rsidRPr="00C1681E" w14:paraId="71245A9F" w14:textId="77777777" w:rsidTr="00A43BBF">
        <w:trPr>
          <w:trHeight w:val="288"/>
        </w:trPr>
        <w:tc>
          <w:tcPr>
            <w:tcW w:w="3155" w:type="dxa"/>
            <w:tcBorders>
              <w:top w:val="nil"/>
              <w:left w:val="nil"/>
              <w:bottom w:val="nil"/>
              <w:right w:val="nil"/>
            </w:tcBorders>
            <w:shd w:val="clear" w:color="auto" w:fill="auto"/>
            <w:vAlign w:val="center"/>
            <w:hideMark/>
          </w:tcPr>
          <w:p w14:paraId="3ECF5521" w14:textId="77777777" w:rsidR="00486F98" w:rsidRPr="00C1681E" w:rsidRDefault="00486F98" w:rsidP="00486F98">
            <w:pPr>
              <w:rPr>
                <w:rFonts w:eastAsia="Times New Roman" w:cs="Arial"/>
                <w:lang w:eastAsia="pt-BR"/>
              </w:rPr>
            </w:pPr>
            <w:r w:rsidRPr="00C1681E">
              <w:rPr>
                <w:rFonts w:eastAsia="Times New Roman" w:cs="Arial"/>
                <w:lang w:eastAsia="pt-BR"/>
              </w:rPr>
              <w:t>Obras em Andamento</w:t>
            </w:r>
          </w:p>
        </w:tc>
        <w:tc>
          <w:tcPr>
            <w:tcW w:w="146" w:type="dxa"/>
            <w:tcBorders>
              <w:top w:val="nil"/>
              <w:left w:val="nil"/>
              <w:bottom w:val="nil"/>
              <w:right w:val="nil"/>
            </w:tcBorders>
            <w:shd w:val="clear" w:color="auto" w:fill="auto"/>
            <w:vAlign w:val="center"/>
            <w:hideMark/>
          </w:tcPr>
          <w:p w14:paraId="33019E98"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602DEB42" w14:textId="1C142DBF" w:rsidR="00486F98" w:rsidRPr="00C1681E" w:rsidRDefault="00486F98" w:rsidP="00486F98">
            <w:pPr>
              <w:jc w:val="right"/>
              <w:rPr>
                <w:rFonts w:eastAsia="Times New Roman" w:cs="Arial"/>
                <w:lang w:eastAsia="pt-BR"/>
              </w:rPr>
            </w:pPr>
            <w:r w:rsidRPr="00C1681E">
              <w:t>4.079</w:t>
            </w:r>
          </w:p>
        </w:tc>
        <w:tc>
          <w:tcPr>
            <w:tcW w:w="146" w:type="dxa"/>
            <w:tcBorders>
              <w:top w:val="nil"/>
              <w:left w:val="nil"/>
              <w:bottom w:val="nil"/>
              <w:right w:val="nil"/>
            </w:tcBorders>
            <w:shd w:val="clear" w:color="auto" w:fill="auto"/>
            <w:vAlign w:val="center"/>
            <w:hideMark/>
          </w:tcPr>
          <w:p w14:paraId="5CA72C19"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1453B538" w14:textId="77777777" w:rsidR="00486F98" w:rsidRPr="00A16501" w:rsidRDefault="00486F98" w:rsidP="00486F98">
            <w:pPr>
              <w:jc w:val="center"/>
              <w:rPr>
                <w:rFonts w:eastAsia="Times New Roman" w:cs="Arial"/>
                <w:lang w:eastAsia="pt-BR"/>
              </w:rPr>
            </w:pPr>
            <w:r w:rsidRPr="00A16501">
              <w:rPr>
                <w:rFonts w:eastAsia="Times New Roman" w:cs="Arial"/>
                <w:lang w:eastAsia="pt-BR"/>
              </w:rPr>
              <w:t>-</w:t>
            </w:r>
          </w:p>
        </w:tc>
        <w:tc>
          <w:tcPr>
            <w:tcW w:w="160" w:type="dxa"/>
            <w:tcBorders>
              <w:top w:val="nil"/>
              <w:left w:val="nil"/>
              <w:bottom w:val="nil"/>
              <w:right w:val="nil"/>
            </w:tcBorders>
            <w:shd w:val="clear" w:color="auto" w:fill="auto"/>
            <w:vAlign w:val="center"/>
            <w:hideMark/>
          </w:tcPr>
          <w:p w14:paraId="6A5BDBAA"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6106FD0B" w14:textId="77777777" w:rsidR="00486F98" w:rsidRPr="00C1681E" w:rsidRDefault="00486F98" w:rsidP="00486F98">
            <w:pPr>
              <w:jc w:val="right"/>
              <w:rPr>
                <w:rFonts w:eastAsia="Times New Roman" w:cs="Arial"/>
                <w:lang w:eastAsia="pt-BR"/>
              </w:rPr>
            </w:pPr>
            <w:r w:rsidRPr="00C1681E">
              <w:rPr>
                <w:rFonts w:eastAsia="Times New Roman" w:cs="Arial"/>
                <w:lang w:eastAsia="pt-BR"/>
              </w:rPr>
              <w:t>-</w:t>
            </w:r>
          </w:p>
        </w:tc>
        <w:tc>
          <w:tcPr>
            <w:tcW w:w="146" w:type="dxa"/>
            <w:tcBorders>
              <w:top w:val="nil"/>
              <w:left w:val="nil"/>
              <w:bottom w:val="nil"/>
              <w:right w:val="nil"/>
            </w:tcBorders>
            <w:shd w:val="clear" w:color="auto" w:fill="auto"/>
            <w:vAlign w:val="center"/>
            <w:hideMark/>
          </w:tcPr>
          <w:p w14:paraId="64268B9A"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35C66F68" w14:textId="4B65D98A" w:rsidR="00486F98" w:rsidRPr="00C1681E" w:rsidRDefault="00486F98" w:rsidP="00486F98">
            <w:pPr>
              <w:jc w:val="right"/>
              <w:rPr>
                <w:rFonts w:eastAsia="Times New Roman" w:cs="Arial"/>
                <w:lang w:eastAsia="pt-BR"/>
              </w:rPr>
            </w:pPr>
            <w:r w:rsidRPr="00C1681E">
              <w:rPr>
                <w:rFonts w:cs="Arial"/>
              </w:rPr>
              <w:t>4.079</w:t>
            </w:r>
          </w:p>
        </w:tc>
        <w:tc>
          <w:tcPr>
            <w:tcW w:w="146" w:type="dxa"/>
            <w:gridSpan w:val="2"/>
            <w:tcBorders>
              <w:top w:val="nil"/>
              <w:left w:val="nil"/>
              <w:bottom w:val="nil"/>
              <w:right w:val="nil"/>
            </w:tcBorders>
            <w:shd w:val="clear" w:color="auto" w:fill="auto"/>
            <w:vAlign w:val="center"/>
            <w:hideMark/>
          </w:tcPr>
          <w:p w14:paraId="18ACC82B"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3787D5DD" w14:textId="554DF1B0" w:rsidR="00486F98" w:rsidRPr="00C1681E" w:rsidRDefault="00486F98" w:rsidP="00486F98">
            <w:pPr>
              <w:jc w:val="right"/>
              <w:rPr>
                <w:rFonts w:eastAsia="Times New Roman" w:cs="Arial"/>
                <w:lang w:eastAsia="pt-BR"/>
              </w:rPr>
            </w:pPr>
            <w:r w:rsidRPr="00C1681E">
              <w:rPr>
                <w:rFonts w:eastAsia="Times New Roman" w:cs="Arial"/>
                <w:lang w:eastAsia="pt-BR"/>
              </w:rPr>
              <w:t>8.779</w:t>
            </w:r>
          </w:p>
        </w:tc>
      </w:tr>
      <w:tr w:rsidR="00486F98" w:rsidRPr="00C1681E" w14:paraId="0EF2E9EE" w14:textId="77777777" w:rsidTr="00A43BBF">
        <w:trPr>
          <w:trHeight w:val="288"/>
        </w:trPr>
        <w:tc>
          <w:tcPr>
            <w:tcW w:w="3155" w:type="dxa"/>
            <w:tcBorders>
              <w:top w:val="nil"/>
              <w:left w:val="nil"/>
              <w:bottom w:val="nil"/>
              <w:right w:val="nil"/>
            </w:tcBorders>
            <w:shd w:val="clear" w:color="auto" w:fill="auto"/>
            <w:vAlign w:val="center"/>
            <w:hideMark/>
          </w:tcPr>
          <w:p w14:paraId="1AB56FB7" w14:textId="77777777" w:rsidR="00486F98" w:rsidRPr="00C1681E" w:rsidRDefault="00486F98" w:rsidP="00486F98">
            <w:pPr>
              <w:rPr>
                <w:rFonts w:eastAsia="Times New Roman" w:cs="Arial"/>
                <w:lang w:eastAsia="pt-BR"/>
              </w:rPr>
            </w:pPr>
            <w:r w:rsidRPr="00C1681E">
              <w:rPr>
                <w:rFonts w:eastAsia="Times New Roman" w:cs="Arial"/>
                <w:lang w:eastAsia="pt-BR"/>
              </w:rPr>
              <w:t>Obras Elétricas</w:t>
            </w:r>
          </w:p>
        </w:tc>
        <w:tc>
          <w:tcPr>
            <w:tcW w:w="146" w:type="dxa"/>
            <w:tcBorders>
              <w:top w:val="nil"/>
              <w:left w:val="nil"/>
              <w:bottom w:val="nil"/>
              <w:right w:val="nil"/>
            </w:tcBorders>
            <w:shd w:val="clear" w:color="auto" w:fill="auto"/>
            <w:vAlign w:val="center"/>
            <w:hideMark/>
          </w:tcPr>
          <w:p w14:paraId="3D8B6CF6"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28DFFD06" w14:textId="20C03FB3" w:rsidR="00486F98" w:rsidRPr="00C1681E" w:rsidRDefault="00486F98" w:rsidP="00486F98">
            <w:pPr>
              <w:jc w:val="right"/>
              <w:rPr>
                <w:rFonts w:eastAsia="Times New Roman" w:cs="Arial"/>
                <w:lang w:eastAsia="pt-BR"/>
              </w:rPr>
            </w:pPr>
            <w:r w:rsidRPr="00C1681E">
              <w:t>19.685</w:t>
            </w:r>
          </w:p>
        </w:tc>
        <w:tc>
          <w:tcPr>
            <w:tcW w:w="146" w:type="dxa"/>
            <w:tcBorders>
              <w:top w:val="nil"/>
              <w:left w:val="nil"/>
              <w:bottom w:val="nil"/>
              <w:right w:val="nil"/>
            </w:tcBorders>
            <w:shd w:val="clear" w:color="auto" w:fill="auto"/>
            <w:vAlign w:val="center"/>
            <w:hideMark/>
          </w:tcPr>
          <w:p w14:paraId="33FA98FC"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2FCBD22A" w14:textId="77777777" w:rsidR="00486F98" w:rsidRPr="00A16501" w:rsidRDefault="00486F98" w:rsidP="00486F98">
            <w:pPr>
              <w:jc w:val="center"/>
              <w:rPr>
                <w:rFonts w:eastAsia="Times New Roman" w:cs="Arial"/>
                <w:lang w:eastAsia="pt-BR"/>
              </w:rPr>
            </w:pPr>
            <w:r w:rsidRPr="00A16501">
              <w:rPr>
                <w:rFonts w:eastAsia="Times New Roman" w:cs="Arial"/>
                <w:lang w:eastAsia="pt-BR"/>
              </w:rPr>
              <w:t>6,67</w:t>
            </w:r>
          </w:p>
        </w:tc>
        <w:tc>
          <w:tcPr>
            <w:tcW w:w="160" w:type="dxa"/>
            <w:tcBorders>
              <w:top w:val="nil"/>
              <w:left w:val="nil"/>
              <w:bottom w:val="nil"/>
              <w:right w:val="nil"/>
            </w:tcBorders>
            <w:shd w:val="clear" w:color="auto" w:fill="auto"/>
            <w:vAlign w:val="center"/>
            <w:hideMark/>
          </w:tcPr>
          <w:p w14:paraId="394A6E33"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7772654D" w14:textId="1F4F447C" w:rsidR="00486F98" w:rsidRPr="00C1681E" w:rsidRDefault="00486F98" w:rsidP="00486F98">
            <w:pPr>
              <w:jc w:val="right"/>
              <w:rPr>
                <w:rFonts w:eastAsia="Times New Roman" w:cs="Arial"/>
                <w:lang w:eastAsia="pt-BR"/>
              </w:rPr>
            </w:pPr>
            <w:r w:rsidRPr="00C1681E">
              <w:rPr>
                <w:rFonts w:eastAsia="Times New Roman" w:cs="Arial"/>
                <w:lang w:eastAsia="pt-BR"/>
              </w:rPr>
              <w:t>(12.477)</w:t>
            </w:r>
          </w:p>
        </w:tc>
        <w:tc>
          <w:tcPr>
            <w:tcW w:w="146" w:type="dxa"/>
            <w:tcBorders>
              <w:top w:val="nil"/>
              <w:left w:val="nil"/>
              <w:bottom w:val="nil"/>
              <w:right w:val="nil"/>
            </w:tcBorders>
            <w:shd w:val="clear" w:color="auto" w:fill="auto"/>
            <w:vAlign w:val="center"/>
            <w:hideMark/>
          </w:tcPr>
          <w:p w14:paraId="7AA545D0"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31742CBB" w14:textId="3E1D5108" w:rsidR="00486F98" w:rsidRPr="00C1681E" w:rsidRDefault="00486F98" w:rsidP="00486F98">
            <w:pPr>
              <w:jc w:val="right"/>
              <w:rPr>
                <w:rFonts w:eastAsia="Times New Roman" w:cs="Arial"/>
                <w:lang w:eastAsia="pt-BR"/>
              </w:rPr>
            </w:pPr>
            <w:r w:rsidRPr="00C1681E">
              <w:rPr>
                <w:rFonts w:cs="Arial"/>
              </w:rPr>
              <w:t>7.208</w:t>
            </w:r>
          </w:p>
        </w:tc>
        <w:tc>
          <w:tcPr>
            <w:tcW w:w="146" w:type="dxa"/>
            <w:gridSpan w:val="2"/>
            <w:tcBorders>
              <w:top w:val="nil"/>
              <w:left w:val="nil"/>
              <w:bottom w:val="nil"/>
              <w:right w:val="nil"/>
            </w:tcBorders>
            <w:shd w:val="clear" w:color="auto" w:fill="auto"/>
            <w:vAlign w:val="center"/>
            <w:hideMark/>
          </w:tcPr>
          <w:p w14:paraId="50E4D8A0"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76575208" w14:textId="23358178" w:rsidR="00486F98" w:rsidRPr="00C1681E" w:rsidRDefault="00486F98" w:rsidP="00486F98">
            <w:pPr>
              <w:jc w:val="right"/>
              <w:rPr>
                <w:rFonts w:eastAsia="Times New Roman" w:cs="Arial"/>
                <w:lang w:eastAsia="pt-BR"/>
              </w:rPr>
            </w:pPr>
            <w:r w:rsidRPr="00C1681E">
              <w:rPr>
                <w:rFonts w:eastAsia="Times New Roman" w:cs="Arial"/>
                <w:lang w:eastAsia="pt-BR"/>
              </w:rPr>
              <w:t>4.520</w:t>
            </w:r>
          </w:p>
        </w:tc>
      </w:tr>
      <w:tr w:rsidR="00486F98" w:rsidRPr="00C1681E" w14:paraId="730198CE" w14:textId="77777777" w:rsidTr="00A43BBF">
        <w:trPr>
          <w:trHeight w:val="288"/>
        </w:trPr>
        <w:tc>
          <w:tcPr>
            <w:tcW w:w="3155" w:type="dxa"/>
            <w:tcBorders>
              <w:top w:val="nil"/>
              <w:left w:val="nil"/>
              <w:bottom w:val="nil"/>
              <w:right w:val="nil"/>
            </w:tcBorders>
            <w:shd w:val="clear" w:color="auto" w:fill="auto"/>
            <w:vAlign w:val="center"/>
            <w:hideMark/>
          </w:tcPr>
          <w:p w14:paraId="18050E07" w14:textId="77777777" w:rsidR="00486F98" w:rsidRPr="00C1681E" w:rsidRDefault="00486F98" w:rsidP="00486F98">
            <w:pPr>
              <w:rPr>
                <w:rFonts w:eastAsia="Times New Roman" w:cs="Arial"/>
                <w:lang w:eastAsia="pt-BR"/>
              </w:rPr>
            </w:pPr>
            <w:r w:rsidRPr="00C1681E">
              <w:rPr>
                <w:rFonts w:eastAsia="Times New Roman" w:cs="Arial"/>
                <w:lang w:eastAsia="pt-BR"/>
              </w:rPr>
              <w:t>Bens Cedidos em Comodato</w:t>
            </w:r>
          </w:p>
        </w:tc>
        <w:tc>
          <w:tcPr>
            <w:tcW w:w="146" w:type="dxa"/>
            <w:tcBorders>
              <w:top w:val="nil"/>
              <w:left w:val="nil"/>
              <w:bottom w:val="nil"/>
              <w:right w:val="nil"/>
            </w:tcBorders>
            <w:shd w:val="clear" w:color="auto" w:fill="auto"/>
            <w:vAlign w:val="center"/>
            <w:hideMark/>
          </w:tcPr>
          <w:p w14:paraId="14F7EFB9"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06B44322" w14:textId="7EA036D7" w:rsidR="00486F98" w:rsidRPr="00C1681E" w:rsidRDefault="00486F98" w:rsidP="00486F98">
            <w:pPr>
              <w:jc w:val="right"/>
              <w:rPr>
                <w:rFonts w:eastAsia="Times New Roman" w:cs="Arial"/>
                <w:lang w:eastAsia="pt-BR"/>
              </w:rPr>
            </w:pPr>
            <w:r w:rsidRPr="00C1681E">
              <w:t>1.482</w:t>
            </w:r>
          </w:p>
        </w:tc>
        <w:tc>
          <w:tcPr>
            <w:tcW w:w="146" w:type="dxa"/>
            <w:tcBorders>
              <w:top w:val="nil"/>
              <w:left w:val="nil"/>
              <w:bottom w:val="nil"/>
              <w:right w:val="nil"/>
            </w:tcBorders>
            <w:shd w:val="clear" w:color="auto" w:fill="auto"/>
            <w:vAlign w:val="center"/>
            <w:hideMark/>
          </w:tcPr>
          <w:p w14:paraId="4C80284C"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6B96C73F" w14:textId="0B96CF47" w:rsidR="00486F98" w:rsidRPr="00A16501" w:rsidRDefault="00486F98" w:rsidP="00486F98">
            <w:pPr>
              <w:jc w:val="center"/>
              <w:rPr>
                <w:rFonts w:eastAsia="Times New Roman" w:cs="Arial"/>
                <w:sz w:val="20"/>
                <w:lang w:eastAsia="pt-BR"/>
              </w:rPr>
            </w:pPr>
            <w:r w:rsidRPr="00A16501">
              <w:rPr>
                <w:rFonts w:eastAsia="Times New Roman" w:cs="Arial"/>
                <w:sz w:val="20"/>
                <w:lang w:eastAsia="pt-BR"/>
              </w:rPr>
              <w:t>-</w:t>
            </w:r>
          </w:p>
        </w:tc>
        <w:tc>
          <w:tcPr>
            <w:tcW w:w="160" w:type="dxa"/>
            <w:tcBorders>
              <w:top w:val="nil"/>
              <w:left w:val="nil"/>
              <w:bottom w:val="nil"/>
              <w:right w:val="nil"/>
            </w:tcBorders>
            <w:shd w:val="clear" w:color="auto" w:fill="auto"/>
            <w:vAlign w:val="center"/>
            <w:hideMark/>
          </w:tcPr>
          <w:p w14:paraId="12669B59" w14:textId="77777777" w:rsidR="00486F98" w:rsidRPr="00C1681E" w:rsidRDefault="00486F98" w:rsidP="00486F98">
            <w:pPr>
              <w:jc w:val="center"/>
              <w:rPr>
                <w:rFonts w:eastAsia="Times New Roman" w:cs="Arial"/>
                <w:sz w:val="20"/>
                <w:lang w:eastAsia="pt-BR"/>
              </w:rPr>
            </w:pPr>
          </w:p>
        </w:tc>
        <w:tc>
          <w:tcPr>
            <w:tcW w:w="1330" w:type="dxa"/>
            <w:tcBorders>
              <w:top w:val="nil"/>
              <w:left w:val="nil"/>
              <w:bottom w:val="nil"/>
              <w:right w:val="nil"/>
            </w:tcBorders>
            <w:shd w:val="clear" w:color="auto" w:fill="auto"/>
            <w:vAlign w:val="center"/>
            <w:hideMark/>
          </w:tcPr>
          <w:p w14:paraId="056268B2" w14:textId="77777777" w:rsidR="00486F98" w:rsidRPr="00C1681E" w:rsidRDefault="00486F98" w:rsidP="00486F98">
            <w:pPr>
              <w:jc w:val="right"/>
              <w:rPr>
                <w:rFonts w:eastAsia="Times New Roman" w:cs="Arial"/>
                <w:lang w:eastAsia="pt-BR"/>
              </w:rPr>
            </w:pPr>
            <w:r w:rsidRPr="00C1681E">
              <w:rPr>
                <w:rFonts w:eastAsia="Times New Roman" w:cs="Arial"/>
                <w:lang w:eastAsia="pt-BR"/>
              </w:rPr>
              <w:t>-</w:t>
            </w:r>
          </w:p>
        </w:tc>
        <w:tc>
          <w:tcPr>
            <w:tcW w:w="146" w:type="dxa"/>
            <w:tcBorders>
              <w:top w:val="nil"/>
              <w:left w:val="nil"/>
              <w:bottom w:val="nil"/>
              <w:right w:val="nil"/>
            </w:tcBorders>
            <w:shd w:val="clear" w:color="auto" w:fill="auto"/>
            <w:vAlign w:val="center"/>
            <w:hideMark/>
          </w:tcPr>
          <w:p w14:paraId="2B573375"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4B5DCB39" w14:textId="5CD21216" w:rsidR="00486F98" w:rsidRPr="00C1681E" w:rsidRDefault="00486F98" w:rsidP="00486F98">
            <w:pPr>
              <w:jc w:val="right"/>
              <w:rPr>
                <w:rFonts w:eastAsia="Times New Roman" w:cs="Arial"/>
                <w:lang w:eastAsia="pt-BR"/>
              </w:rPr>
            </w:pPr>
            <w:r w:rsidRPr="00C1681E">
              <w:rPr>
                <w:rFonts w:cs="Arial"/>
              </w:rPr>
              <w:t>1.482</w:t>
            </w:r>
          </w:p>
        </w:tc>
        <w:tc>
          <w:tcPr>
            <w:tcW w:w="146" w:type="dxa"/>
            <w:gridSpan w:val="2"/>
            <w:tcBorders>
              <w:top w:val="nil"/>
              <w:left w:val="nil"/>
              <w:bottom w:val="nil"/>
              <w:right w:val="nil"/>
            </w:tcBorders>
            <w:shd w:val="clear" w:color="auto" w:fill="auto"/>
            <w:vAlign w:val="center"/>
            <w:hideMark/>
          </w:tcPr>
          <w:p w14:paraId="684A1AA1"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7DEC72EB" w14:textId="6B7C1186" w:rsidR="00486F98" w:rsidRPr="00C1681E" w:rsidRDefault="00486F98" w:rsidP="00486F98">
            <w:pPr>
              <w:jc w:val="right"/>
              <w:rPr>
                <w:rFonts w:eastAsia="Times New Roman" w:cs="Arial"/>
                <w:lang w:eastAsia="pt-BR"/>
              </w:rPr>
            </w:pPr>
            <w:r w:rsidRPr="00C1681E">
              <w:rPr>
                <w:rFonts w:eastAsia="Times New Roman" w:cs="Arial"/>
                <w:lang w:eastAsia="pt-BR"/>
              </w:rPr>
              <w:t>1.482</w:t>
            </w:r>
          </w:p>
        </w:tc>
      </w:tr>
      <w:tr w:rsidR="00486F98" w:rsidRPr="00C1681E" w14:paraId="0238A7EE" w14:textId="77777777" w:rsidTr="00A43BBF">
        <w:trPr>
          <w:trHeight w:val="288"/>
        </w:trPr>
        <w:tc>
          <w:tcPr>
            <w:tcW w:w="3155" w:type="dxa"/>
            <w:tcBorders>
              <w:top w:val="nil"/>
              <w:left w:val="nil"/>
              <w:bottom w:val="nil"/>
              <w:right w:val="nil"/>
            </w:tcBorders>
            <w:shd w:val="clear" w:color="auto" w:fill="auto"/>
            <w:vAlign w:val="center"/>
            <w:hideMark/>
          </w:tcPr>
          <w:p w14:paraId="1F50055C" w14:textId="77777777" w:rsidR="00486F98" w:rsidRPr="00C1681E" w:rsidRDefault="00486F98" w:rsidP="00486F98">
            <w:pPr>
              <w:rPr>
                <w:rFonts w:eastAsia="Times New Roman" w:cs="Arial"/>
                <w:lang w:eastAsia="pt-BR"/>
              </w:rPr>
            </w:pPr>
            <w:r w:rsidRPr="00C1681E">
              <w:rPr>
                <w:rFonts w:eastAsia="Times New Roman" w:cs="Arial"/>
                <w:lang w:eastAsia="pt-BR"/>
              </w:rPr>
              <w:t>Equipamentos de Informática</w:t>
            </w:r>
          </w:p>
        </w:tc>
        <w:tc>
          <w:tcPr>
            <w:tcW w:w="146" w:type="dxa"/>
            <w:tcBorders>
              <w:top w:val="nil"/>
              <w:left w:val="nil"/>
              <w:bottom w:val="nil"/>
              <w:right w:val="nil"/>
            </w:tcBorders>
            <w:shd w:val="clear" w:color="auto" w:fill="auto"/>
            <w:vAlign w:val="center"/>
            <w:hideMark/>
          </w:tcPr>
          <w:p w14:paraId="5BEA4AE6"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46484766" w14:textId="2D5933A4" w:rsidR="00486F98" w:rsidRPr="00C1681E" w:rsidRDefault="00486F98" w:rsidP="00486F98">
            <w:pPr>
              <w:jc w:val="right"/>
              <w:rPr>
                <w:rFonts w:eastAsia="Times New Roman" w:cs="Arial"/>
                <w:lang w:eastAsia="pt-BR"/>
              </w:rPr>
            </w:pPr>
            <w:r w:rsidRPr="00C1681E">
              <w:t>5.026</w:t>
            </w:r>
          </w:p>
        </w:tc>
        <w:tc>
          <w:tcPr>
            <w:tcW w:w="146" w:type="dxa"/>
            <w:tcBorders>
              <w:top w:val="nil"/>
              <w:left w:val="nil"/>
              <w:bottom w:val="nil"/>
              <w:right w:val="nil"/>
            </w:tcBorders>
            <w:shd w:val="clear" w:color="auto" w:fill="auto"/>
            <w:vAlign w:val="center"/>
            <w:hideMark/>
          </w:tcPr>
          <w:p w14:paraId="5DE7F8D5"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2741E8FC" w14:textId="77777777" w:rsidR="00486F98" w:rsidRPr="00A16501" w:rsidRDefault="00486F98" w:rsidP="00486F98">
            <w:pPr>
              <w:jc w:val="center"/>
              <w:rPr>
                <w:rFonts w:eastAsia="Times New Roman" w:cs="Arial"/>
                <w:lang w:eastAsia="pt-BR"/>
              </w:rPr>
            </w:pPr>
            <w:r w:rsidRPr="00A16501">
              <w:rPr>
                <w:rFonts w:eastAsia="Times New Roman" w:cs="Arial"/>
                <w:lang w:eastAsia="pt-BR"/>
              </w:rPr>
              <w:t>14,79</w:t>
            </w:r>
          </w:p>
        </w:tc>
        <w:tc>
          <w:tcPr>
            <w:tcW w:w="160" w:type="dxa"/>
            <w:tcBorders>
              <w:top w:val="nil"/>
              <w:left w:val="nil"/>
              <w:bottom w:val="nil"/>
              <w:right w:val="nil"/>
            </w:tcBorders>
            <w:shd w:val="clear" w:color="auto" w:fill="auto"/>
            <w:vAlign w:val="center"/>
            <w:hideMark/>
          </w:tcPr>
          <w:p w14:paraId="2693CAB7"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0ED486AE" w14:textId="754A3C8D" w:rsidR="00486F98" w:rsidRPr="00C1681E" w:rsidRDefault="00486F98" w:rsidP="00486F98">
            <w:pPr>
              <w:jc w:val="right"/>
              <w:rPr>
                <w:rFonts w:eastAsia="Times New Roman" w:cs="Arial"/>
                <w:lang w:eastAsia="pt-BR"/>
              </w:rPr>
            </w:pPr>
            <w:r w:rsidRPr="00C1681E">
              <w:rPr>
                <w:rFonts w:eastAsia="Times New Roman" w:cs="Arial"/>
                <w:lang w:eastAsia="pt-BR"/>
              </w:rPr>
              <w:t>(4.108)</w:t>
            </w:r>
          </w:p>
        </w:tc>
        <w:tc>
          <w:tcPr>
            <w:tcW w:w="146" w:type="dxa"/>
            <w:tcBorders>
              <w:top w:val="nil"/>
              <w:left w:val="nil"/>
              <w:bottom w:val="nil"/>
              <w:right w:val="nil"/>
            </w:tcBorders>
            <w:shd w:val="clear" w:color="auto" w:fill="auto"/>
            <w:vAlign w:val="center"/>
            <w:hideMark/>
          </w:tcPr>
          <w:p w14:paraId="0A3F7D88"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40BF8659" w14:textId="3BA2B179" w:rsidR="00486F98" w:rsidRPr="00C1681E" w:rsidRDefault="00486F98" w:rsidP="00486F98">
            <w:pPr>
              <w:jc w:val="right"/>
              <w:rPr>
                <w:rFonts w:eastAsia="Times New Roman" w:cs="Arial"/>
                <w:lang w:eastAsia="pt-BR"/>
              </w:rPr>
            </w:pPr>
            <w:r w:rsidRPr="00C1681E">
              <w:rPr>
                <w:rFonts w:cs="Arial"/>
              </w:rPr>
              <w:t>918</w:t>
            </w:r>
          </w:p>
        </w:tc>
        <w:tc>
          <w:tcPr>
            <w:tcW w:w="146" w:type="dxa"/>
            <w:gridSpan w:val="2"/>
            <w:tcBorders>
              <w:top w:val="nil"/>
              <w:left w:val="nil"/>
              <w:bottom w:val="nil"/>
              <w:right w:val="nil"/>
            </w:tcBorders>
            <w:shd w:val="clear" w:color="auto" w:fill="auto"/>
            <w:vAlign w:val="center"/>
            <w:hideMark/>
          </w:tcPr>
          <w:p w14:paraId="0E91EA2A"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0ED0FAF8" w14:textId="0695214E" w:rsidR="00486F98" w:rsidRPr="00C1681E" w:rsidRDefault="00486F98" w:rsidP="00486F98">
            <w:pPr>
              <w:jc w:val="right"/>
              <w:rPr>
                <w:rFonts w:eastAsia="Times New Roman" w:cs="Arial"/>
                <w:lang w:eastAsia="pt-BR"/>
              </w:rPr>
            </w:pPr>
            <w:r w:rsidRPr="00C1681E">
              <w:rPr>
                <w:rFonts w:eastAsia="Times New Roman" w:cs="Arial"/>
                <w:lang w:eastAsia="pt-BR"/>
              </w:rPr>
              <w:t>1.130</w:t>
            </w:r>
          </w:p>
        </w:tc>
      </w:tr>
      <w:tr w:rsidR="00486F98" w:rsidRPr="00C1681E" w14:paraId="38785A6D" w14:textId="77777777" w:rsidTr="00A43BBF">
        <w:trPr>
          <w:trHeight w:val="288"/>
        </w:trPr>
        <w:tc>
          <w:tcPr>
            <w:tcW w:w="3155" w:type="dxa"/>
            <w:tcBorders>
              <w:top w:val="nil"/>
              <w:left w:val="nil"/>
              <w:bottom w:val="nil"/>
              <w:right w:val="nil"/>
            </w:tcBorders>
            <w:shd w:val="clear" w:color="auto" w:fill="auto"/>
            <w:vAlign w:val="center"/>
            <w:hideMark/>
          </w:tcPr>
          <w:p w14:paraId="528F12E7" w14:textId="77777777" w:rsidR="00486F98" w:rsidRPr="00C1681E" w:rsidRDefault="00486F98" w:rsidP="00486F98">
            <w:pPr>
              <w:rPr>
                <w:rFonts w:eastAsia="Times New Roman" w:cs="Arial"/>
                <w:lang w:eastAsia="pt-BR"/>
              </w:rPr>
            </w:pPr>
            <w:r w:rsidRPr="00C1681E">
              <w:rPr>
                <w:rFonts w:eastAsia="Times New Roman" w:cs="Arial"/>
                <w:lang w:eastAsia="pt-BR"/>
              </w:rPr>
              <w:t>Móveis e Utensílios</w:t>
            </w:r>
          </w:p>
        </w:tc>
        <w:tc>
          <w:tcPr>
            <w:tcW w:w="146" w:type="dxa"/>
            <w:tcBorders>
              <w:top w:val="nil"/>
              <w:left w:val="nil"/>
              <w:bottom w:val="nil"/>
              <w:right w:val="nil"/>
            </w:tcBorders>
            <w:shd w:val="clear" w:color="auto" w:fill="auto"/>
            <w:vAlign w:val="center"/>
            <w:hideMark/>
          </w:tcPr>
          <w:p w14:paraId="55D4FFA9"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6760DBC5" w14:textId="038E985B" w:rsidR="00486F98" w:rsidRPr="00C1681E" w:rsidRDefault="00486F98" w:rsidP="00486F98">
            <w:pPr>
              <w:jc w:val="right"/>
              <w:rPr>
                <w:rFonts w:eastAsia="Times New Roman" w:cs="Arial"/>
                <w:lang w:eastAsia="pt-BR"/>
              </w:rPr>
            </w:pPr>
            <w:r w:rsidRPr="00C1681E">
              <w:t>2.390</w:t>
            </w:r>
          </w:p>
        </w:tc>
        <w:tc>
          <w:tcPr>
            <w:tcW w:w="146" w:type="dxa"/>
            <w:tcBorders>
              <w:top w:val="nil"/>
              <w:left w:val="nil"/>
              <w:bottom w:val="nil"/>
              <w:right w:val="nil"/>
            </w:tcBorders>
            <w:shd w:val="clear" w:color="auto" w:fill="auto"/>
            <w:vAlign w:val="center"/>
            <w:hideMark/>
          </w:tcPr>
          <w:p w14:paraId="09DC0B8E"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59B40B25" w14:textId="77777777" w:rsidR="00486F98" w:rsidRPr="00A16501" w:rsidRDefault="00486F98" w:rsidP="00486F98">
            <w:pPr>
              <w:jc w:val="center"/>
              <w:rPr>
                <w:rFonts w:eastAsia="Times New Roman" w:cs="Arial"/>
                <w:lang w:eastAsia="pt-BR"/>
              </w:rPr>
            </w:pPr>
            <w:r w:rsidRPr="00A16501">
              <w:rPr>
                <w:rFonts w:eastAsia="Times New Roman" w:cs="Arial"/>
                <w:lang w:eastAsia="pt-BR"/>
              </w:rPr>
              <w:t>11,11</w:t>
            </w:r>
          </w:p>
        </w:tc>
        <w:tc>
          <w:tcPr>
            <w:tcW w:w="160" w:type="dxa"/>
            <w:tcBorders>
              <w:top w:val="nil"/>
              <w:left w:val="nil"/>
              <w:bottom w:val="nil"/>
              <w:right w:val="nil"/>
            </w:tcBorders>
            <w:shd w:val="clear" w:color="auto" w:fill="auto"/>
            <w:vAlign w:val="center"/>
            <w:hideMark/>
          </w:tcPr>
          <w:p w14:paraId="6B1C6BFF"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3C680282" w14:textId="2CF92EA5" w:rsidR="00486F98" w:rsidRPr="00C1681E" w:rsidRDefault="00486F98" w:rsidP="00486F98">
            <w:pPr>
              <w:jc w:val="right"/>
              <w:rPr>
                <w:rFonts w:eastAsia="Times New Roman" w:cs="Arial"/>
                <w:lang w:eastAsia="pt-BR"/>
              </w:rPr>
            </w:pPr>
            <w:r w:rsidRPr="00C1681E">
              <w:rPr>
                <w:rFonts w:eastAsia="Times New Roman" w:cs="Arial"/>
                <w:lang w:eastAsia="pt-BR"/>
              </w:rPr>
              <w:t>(1.986)</w:t>
            </w:r>
          </w:p>
        </w:tc>
        <w:tc>
          <w:tcPr>
            <w:tcW w:w="146" w:type="dxa"/>
            <w:tcBorders>
              <w:top w:val="nil"/>
              <w:left w:val="nil"/>
              <w:bottom w:val="nil"/>
              <w:right w:val="nil"/>
            </w:tcBorders>
            <w:shd w:val="clear" w:color="auto" w:fill="auto"/>
            <w:vAlign w:val="center"/>
            <w:hideMark/>
          </w:tcPr>
          <w:p w14:paraId="7D350C37"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772295C2" w14:textId="0E12B789" w:rsidR="00486F98" w:rsidRPr="00C1681E" w:rsidRDefault="00486F98" w:rsidP="00486F98">
            <w:pPr>
              <w:jc w:val="right"/>
              <w:rPr>
                <w:rFonts w:eastAsia="Times New Roman" w:cs="Arial"/>
                <w:lang w:eastAsia="pt-BR"/>
              </w:rPr>
            </w:pPr>
            <w:r w:rsidRPr="00C1681E">
              <w:rPr>
                <w:rFonts w:cs="Arial"/>
              </w:rPr>
              <w:t>404</w:t>
            </w:r>
          </w:p>
        </w:tc>
        <w:tc>
          <w:tcPr>
            <w:tcW w:w="146" w:type="dxa"/>
            <w:gridSpan w:val="2"/>
            <w:tcBorders>
              <w:top w:val="nil"/>
              <w:left w:val="nil"/>
              <w:bottom w:val="nil"/>
              <w:right w:val="nil"/>
            </w:tcBorders>
            <w:shd w:val="clear" w:color="auto" w:fill="auto"/>
            <w:vAlign w:val="center"/>
            <w:hideMark/>
          </w:tcPr>
          <w:p w14:paraId="04D83661"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75AAE74D" w14:textId="745C06AC" w:rsidR="00486F98" w:rsidRPr="00C1681E" w:rsidRDefault="00486F98" w:rsidP="00486F98">
            <w:pPr>
              <w:jc w:val="right"/>
              <w:rPr>
                <w:rFonts w:eastAsia="Times New Roman" w:cs="Arial"/>
                <w:lang w:eastAsia="pt-BR"/>
              </w:rPr>
            </w:pPr>
            <w:r w:rsidRPr="00C1681E">
              <w:rPr>
                <w:rFonts w:eastAsia="Times New Roman" w:cs="Arial"/>
                <w:lang w:eastAsia="pt-BR"/>
              </w:rPr>
              <w:t>392</w:t>
            </w:r>
          </w:p>
        </w:tc>
      </w:tr>
      <w:tr w:rsidR="00486F98" w:rsidRPr="00C1681E" w14:paraId="18E7667B" w14:textId="77777777" w:rsidTr="00A43BBF">
        <w:trPr>
          <w:trHeight w:val="288"/>
        </w:trPr>
        <w:tc>
          <w:tcPr>
            <w:tcW w:w="3155" w:type="dxa"/>
            <w:tcBorders>
              <w:top w:val="nil"/>
              <w:left w:val="nil"/>
              <w:bottom w:val="nil"/>
              <w:right w:val="nil"/>
            </w:tcBorders>
            <w:shd w:val="clear" w:color="auto" w:fill="auto"/>
            <w:vAlign w:val="center"/>
            <w:hideMark/>
          </w:tcPr>
          <w:p w14:paraId="7C31DF56" w14:textId="02CD9D18" w:rsidR="00486F98" w:rsidRPr="00C1681E" w:rsidRDefault="00486F98" w:rsidP="00486F98">
            <w:pPr>
              <w:rPr>
                <w:rFonts w:eastAsia="Times New Roman" w:cs="Arial"/>
                <w:lang w:eastAsia="pt-BR"/>
              </w:rPr>
            </w:pPr>
            <w:r w:rsidRPr="00C1681E">
              <w:rPr>
                <w:rFonts w:eastAsia="Times New Roman" w:cs="Arial"/>
                <w:lang w:eastAsia="pt-BR"/>
              </w:rPr>
              <w:t>Benfeitorias em Bens de Terceiros</w:t>
            </w:r>
          </w:p>
        </w:tc>
        <w:tc>
          <w:tcPr>
            <w:tcW w:w="146" w:type="dxa"/>
            <w:tcBorders>
              <w:top w:val="nil"/>
              <w:left w:val="nil"/>
              <w:bottom w:val="nil"/>
              <w:right w:val="nil"/>
            </w:tcBorders>
            <w:shd w:val="clear" w:color="auto" w:fill="auto"/>
            <w:vAlign w:val="center"/>
            <w:hideMark/>
          </w:tcPr>
          <w:p w14:paraId="2051DAFC"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7F4AA905" w14:textId="55AC8F0D" w:rsidR="00486F98" w:rsidRPr="00C1681E" w:rsidRDefault="00486F98" w:rsidP="00486F98">
            <w:pPr>
              <w:jc w:val="right"/>
              <w:rPr>
                <w:rFonts w:eastAsia="Times New Roman" w:cs="Arial"/>
                <w:lang w:eastAsia="pt-BR"/>
              </w:rPr>
            </w:pPr>
            <w:r w:rsidRPr="00C1681E">
              <w:t>2.634</w:t>
            </w:r>
          </w:p>
        </w:tc>
        <w:tc>
          <w:tcPr>
            <w:tcW w:w="146" w:type="dxa"/>
            <w:tcBorders>
              <w:top w:val="nil"/>
              <w:left w:val="nil"/>
              <w:bottom w:val="nil"/>
              <w:right w:val="nil"/>
            </w:tcBorders>
            <w:shd w:val="clear" w:color="auto" w:fill="auto"/>
            <w:vAlign w:val="center"/>
            <w:hideMark/>
          </w:tcPr>
          <w:p w14:paraId="6E431CD9"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1FB6B0BD" w14:textId="7C8C910D" w:rsidR="00486F98" w:rsidRPr="00A16501" w:rsidRDefault="00486F98" w:rsidP="00486F98">
            <w:pPr>
              <w:jc w:val="center"/>
              <w:rPr>
                <w:rFonts w:eastAsia="Times New Roman" w:cs="Arial"/>
                <w:lang w:eastAsia="pt-BR"/>
              </w:rPr>
            </w:pPr>
            <w:r w:rsidRPr="00A16501">
              <w:rPr>
                <w:rFonts w:eastAsia="Times New Roman" w:cs="Arial"/>
                <w:lang w:eastAsia="pt-BR"/>
              </w:rPr>
              <w:t>2</w:t>
            </w:r>
            <w:r w:rsidR="00015C8D" w:rsidRPr="00A16501">
              <w:rPr>
                <w:rFonts w:eastAsia="Times New Roman" w:cs="Arial"/>
                <w:lang w:eastAsia="pt-BR"/>
              </w:rPr>
              <w:t>,00</w:t>
            </w:r>
          </w:p>
        </w:tc>
        <w:tc>
          <w:tcPr>
            <w:tcW w:w="160" w:type="dxa"/>
            <w:tcBorders>
              <w:top w:val="nil"/>
              <w:left w:val="nil"/>
              <w:bottom w:val="nil"/>
              <w:right w:val="nil"/>
            </w:tcBorders>
            <w:shd w:val="clear" w:color="auto" w:fill="auto"/>
            <w:vAlign w:val="center"/>
            <w:hideMark/>
          </w:tcPr>
          <w:p w14:paraId="3EA6F889"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26996A40" w14:textId="22194808" w:rsidR="00486F98" w:rsidRPr="00C1681E" w:rsidRDefault="00486F98" w:rsidP="00486F98">
            <w:pPr>
              <w:jc w:val="right"/>
              <w:rPr>
                <w:rFonts w:eastAsia="Times New Roman" w:cs="Arial"/>
                <w:lang w:eastAsia="pt-BR"/>
              </w:rPr>
            </w:pPr>
            <w:r w:rsidRPr="00C1681E">
              <w:rPr>
                <w:rFonts w:eastAsia="Times New Roman" w:cs="Arial"/>
                <w:lang w:eastAsia="pt-BR"/>
              </w:rPr>
              <w:t>(2.335)</w:t>
            </w:r>
          </w:p>
        </w:tc>
        <w:tc>
          <w:tcPr>
            <w:tcW w:w="146" w:type="dxa"/>
            <w:tcBorders>
              <w:top w:val="nil"/>
              <w:left w:val="nil"/>
              <w:bottom w:val="nil"/>
              <w:right w:val="nil"/>
            </w:tcBorders>
            <w:shd w:val="clear" w:color="auto" w:fill="auto"/>
            <w:vAlign w:val="center"/>
            <w:hideMark/>
          </w:tcPr>
          <w:p w14:paraId="668DE1DA"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6C1E68C5" w14:textId="4E0D45A9" w:rsidR="00486F98" w:rsidRPr="00C1681E" w:rsidRDefault="00486F98" w:rsidP="00486F98">
            <w:pPr>
              <w:jc w:val="right"/>
              <w:rPr>
                <w:rFonts w:eastAsia="Times New Roman" w:cs="Arial"/>
                <w:lang w:eastAsia="pt-BR"/>
              </w:rPr>
            </w:pPr>
            <w:r w:rsidRPr="00C1681E">
              <w:rPr>
                <w:rFonts w:cs="Arial"/>
              </w:rPr>
              <w:t>299</w:t>
            </w:r>
          </w:p>
        </w:tc>
        <w:tc>
          <w:tcPr>
            <w:tcW w:w="146" w:type="dxa"/>
            <w:gridSpan w:val="2"/>
            <w:tcBorders>
              <w:top w:val="nil"/>
              <w:left w:val="nil"/>
              <w:bottom w:val="nil"/>
              <w:right w:val="nil"/>
            </w:tcBorders>
            <w:shd w:val="clear" w:color="auto" w:fill="auto"/>
            <w:vAlign w:val="center"/>
            <w:hideMark/>
          </w:tcPr>
          <w:p w14:paraId="65A64214"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3641E47D" w14:textId="7F55C0DB" w:rsidR="00486F98" w:rsidRPr="00C1681E" w:rsidRDefault="00486F98" w:rsidP="00486F98">
            <w:pPr>
              <w:jc w:val="right"/>
              <w:rPr>
                <w:rFonts w:eastAsia="Times New Roman" w:cs="Arial"/>
                <w:lang w:eastAsia="pt-BR"/>
              </w:rPr>
            </w:pPr>
            <w:r w:rsidRPr="00C1681E">
              <w:rPr>
                <w:rFonts w:eastAsia="Times New Roman" w:cs="Arial"/>
                <w:lang w:eastAsia="pt-BR"/>
              </w:rPr>
              <w:t>343</w:t>
            </w:r>
          </w:p>
        </w:tc>
      </w:tr>
      <w:tr w:rsidR="00486F98" w:rsidRPr="00C1681E" w14:paraId="22CBDADB" w14:textId="77777777" w:rsidTr="00A43BBF">
        <w:trPr>
          <w:trHeight w:val="288"/>
        </w:trPr>
        <w:tc>
          <w:tcPr>
            <w:tcW w:w="3155" w:type="dxa"/>
            <w:tcBorders>
              <w:top w:val="nil"/>
              <w:left w:val="nil"/>
              <w:bottom w:val="nil"/>
              <w:right w:val="nil"/>
            </w:tcBorders>
            <w:shd w:val="clear" w:color="auto" w:fill="auto"/>
            <w:vAlign w:val="center"/>
            <w:hideMark/>
          </w:tcPr>
          <w:p w14:paraId="005332B6" w14:textId="77777777" w:rsidR="00486F98" w:rsidRPr="00C1681E" w:rsidRDefault="00486F98" w:rsidP="00486F98">
            <w:pPr>
              <w:rPr>
                <w:rFonts w:eastAsia="Times New Roman" w:cs="Arial"/>
                <w:lang w:eastAsia="pt-BR"/>
              </w:rPr>
            </w:pPr>
            <w:r w:rsidRPr="00C1681E">
              <w:rPr>
                <w:rFonts w:eastAsia="Times New Roman" w:cs="Arial"/>
                <w:lang w:eastAsia="pt-BR"/>
              </w:rPr>
              <w:t>Obras Hidráulicas</w:t>
            </w:r>
          </w:p>
        </w:tc>
        <w:tc>
          <w:tcPr>
            <w:tcW w:w="146" w:type="dxa"/>
            <w:tcBorders>
              <w:top w:val="nil"/>
              <w:left w:val="nil"/>
              <w:bottom w:val="nil"/>
              <w:right w:val="nil"/>
            </w:tcBorders>
            <w:shd w:val="clear" w:color="auto" w:fill="auto"/>
            <w:vAlign w:val="center"/>
            <w:hideMark/>
          </w:tcPr>
          <w:p w14:paraId="12CD222C"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62A4B259" w14:textId="00ADFCE3" w:rsidR="00486F98" w:rsidRPr="00C1681E" w:rsidRDefault="00486F98" w:rsidP="00486F98">
            <w:pPr>
              <w:jc w:val="right"/>
              <w:rPr>
                <w:rFonts w:eastAsia="Times New Roman" w:cs="Arial"/>
                <w:lang w:eastAsia="pt-BR"/>
              </w:rPr>
            </w:pPr>
            <w:r w:rsidRPr="00C1681E">
              <w:t>4.323</w:t>
            </w:r>
          </w:p>
        </w:tc>
        <w:tc>
          <w:tcPr>
            <w:tcW w:w="146" w:type="dxa"/>
            <w:tcBorders>
              <w:top w:val="nil"/>
              <w:left w:val="nil"/>
              <w:bottom w:val="nil"/>
              <w:right w:val="nil"/>
            </w:tcBorders>
            <w:shd w:val="clear" w:color="auto" w:fill="auto"/>
            <w:vAlign w:val="center"/>
            <w:hideMark/>
          </w:tcPr>
          <w:p w14:paraId="635AE9A9"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31C2E8F0" w14:textId="77777777" w:rsidR="00486F98" w:rsidRPr="00A16501" w:rsidRDefault="00486F98" w:rsidP="00486F98">
            <w:pPr>
              <w:jc w:val="center"/>
              <w:rPr>
                <w:rFonts w:eastAsia="Times New Roman" w:cs="Arial"/>
                <w:lang w:eastAsia="pt-BR"/>
              </w:rPr>
            </w:pPr>
            <w:r w:rsidRPr="00A16501">
              <w:rPr>
                <w:rFonts w:eastAsia="Times New Roman" w:cs="Arial"/>
                <w:lang w:eastAsia="pt-BR"/>
              </w:rPr>
              <w:t>6,67</w:t>
            </w:r>
          </w:p>
        </w:tc>
        <w:tc>
          <w:tcPr>
            <w:tcW w:w="160" w:type="dxa"/>
            <w:tcBorders>
              <w:top w:val="nil"/>
              <w:left w:val="nil"/>
              <w:bottom w:val="nil"/>
              <w:right w:val="nil"/>
            </w:tcBorders>
            <w:shd w:val="clear" w:color="auto" w:fill="auto"/>
            <w:vAlign w:val="center"/>
            <w:hideMark/>
          </w:tcPr>
          <w:p w14:paraId="1D6F1249"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491D3EDB" w14:textId="2A38F5A6" w:rsidR="00486F98" w:rsidRPr="00C1681E" w:rsidRDefault="00486F98" w:rsidP="00486F98">
            <w:pPr>
              <w:jc w:val="right"/>
              <w:rPr>
                <w:rFonts w:eastAsia="Times New Roman" w:cs="Arial"/>
                <w:lang w:eastAsia="pt-BR"/>
              </w:rPr>
            </w:pPr>
            <w:r w:rsidRPr="00C1681E">
              <w:rPr>
                <w:rFonts w:eastAsia="Times New Roman" w:cs="Arial"/>
                <w:lang w:eastAsia="pt-BR"/>
              </w:rPr>
              <w:t>(4.055)</w:t>
            </w:r>
          </w:p>
        </w:tc>
        <w:tc>
          <w:tcPr>
            <w:tcW w:w="146" w:type="dxa"/>
            <w:tcBorders>
              <w:top w:val="nil"/>
              <w:left w:val="nil"/>
              <w:bottom w:val="nil"/>
              <w:right w:val="nil"/>
            </w:tcBorders>
            <w:shd w:val="clear" w:color="auto" w:fill="auto"/>
            <w:vAlign w:val="center"/>
            <w:hideMark/>
          </w:tcPr>
          <w:p w14:paraId="02012437"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00D6FE7E" w14:textId="2FF8ECC0" w:rsidR="00486F98" w:rsidRPr="00C1681E" w:rsidRDefault="00486F98" w:rsidP="00486F98">
            <w:pPr>
              <w:jc w:val="right"/>
              <w:rPr>
                <w:rFonts w:eastAsia="Times New Roman" w:cs="Arial"/>
                <w:lang w:eastAsia="pt-BR"/>
              </w:rPr>
            </w:pPr>
            <w:r w:rsidRPr="00C1681E">
              <w:rPr>
                <w:rFonts w:cs="Arial"/>
              </w:rPr>
              <w:t>268</w:t>
            </w:r>
          </w:p>
        </w:tc>
        <w:tc>
          <w:tcPr>
            <w:tcW w:w="146" w:type="dxa"/>
            <w:gridSpan w:val="2"/>
            <w:tcBorders>
              <w:top w:val="nil"/>
              <w:left w:val="nil"/>
              <w:bottom w:val="nil"/>
              <w:right w:val="nil"/>
            </w:tcBorders>
            <w:shd w:val="clear" w:color="auto" w:fill="auto"/>
            <w:vAlign w:val="center"/>
            <w:hideMark/>
          </w:tcPr>
          <w:p w14:paraId="52EDD734"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0965D5E8" w14:textId="52D4418C" w:rsidR="00486F98" w:rsidRPr="00C1681E" w:rsidRDefault="00486F98" w:rsidP="00486F98">
            <w:pPr>
              <w:jc w:val="right"/>
              <w:rPr>
                <w:rFonts w:eastAsia="Times New Roman" w:cs="Arial"/>
                <w:lang w:eastAsia="pt-BR"/>
              </w:rPr>
            </w:pPr>
            <w:r w:rsidRPr="00C1681E">
              <w:rPr>
                <w:rFonts w:eastAsia="Times New Roman" w:cs="Arial"/>
                <w:lang w:eastAsia="pt-BR"/>
              </w:rPr>
              <w:t>316</w:t>
            </w:r>
          </w:p>
        </w:tc>
      </w:tr>
      <w:tr w:rsidR="00486F98" w:rsidRPr="00C1681E" w14:paraId="0D4D1691" w14:textId="77777777" w:rsidTr="00A43BBF">
        <w:trPr>
          <w:trHeight w:val="288"/>
        </w:trPr>
        <w:tc>
          <w:tcPr>
            <w:tcW w:w="3155" w:type="dxa"/>
            <w:tcBorders>
              <w:top w:val="nil"/>
              <w:left w:val="nil"/>
              <w:bottom w:val="nil"/>
              <w:right w:val="nil"/>
            </w:tcBorders>
            <w:shd w:val="clear" w:color="auto" w:fill="auto"/>
            <w:vAlign w:val="center"/>
            <w:hideMark/>
          </w:tcPr>
          <w:p w14:paraId="0197D888" w14:textId="77777777" w:rsidR="00486F98" w:rsidRPr="00C1681E" w:rsidRDefault="00486F98" w:rsidP="00486F98">
            <w:pPr>
              <w:rPr>
                <w:rFonts w:eastAsia="Times New Roman" w:cs="Arial"/>
                <w:lang w:eastAsia="pt-BR"/>
              </w:rPr>
            </w:pPr>
            <w:r w:rsidRPr="00C1681E">
              <w:rPr>
                <w:rFonts w:eastAsia="Times New Roman" w:cs="Arial"/>
                <w:lang w:eastAsia="pt-BR"/>
              </w:rPr>
              <w:t>Veículos</w:t>
            </w:r>
          </w:p>
        </w:tc>
        <w:tc>
          <w:tcPr>
            <w:tcW w:w="146" w:type="dxa"/>
            <w:tcBorders>
              <w:top w:val="nil"/>
              <w:left w:val="nil"/>
              <w:bottom w:val="nil"/>
              <w:right w:val="nil"/>
            </w:tcBorders>
            <w:shd w:val="clear" w:color="auto" w:fill="auto"/>
            <w:vAlign w:val="center"/>
            <w:hideMark/>
          </w:tcPr>
          <w:p w14:paraId="395A8C22" w14:textId="77777777" w:rsidR="00486F98" w:rsidRPr="00C1681E" w:rsidRDefault="00486F98" w:rsidP="00486F98">
            <w:pPr>
              <w:rPr>
                <w:rFonts w:eastAsia="Times New Roman" w:cs="Arial"/>
                <w:lang w:eastAsia="pt-BR"/>
              </w:rPr>
            </w:pPr>
          </w:p>
        </w:tc>
        <w:tc>
          <w:tcPr>
            <w:tcW w:w="936" w:type="dxa"/>
            <w:tcBorders>
              <w:top w:val="nil"/>
              <w:left w:val="nil"/>
              <w:bottom w:val="nil"/>
              <w:right w:val="nil"/>
            </w:tcBorders>
            <w:shd w:val="clear" w:color="auto" w:fill="auto"/>
            <w:hideMark/>
          </w:tcPr>
          <w:p w14:paraId="61BECD11" w14:textId="6C084E8E" w:rsidR="00486F98" w:rsidRPr="00C1681E" w:rsidRDefault="00486F98" w:rsidP="00486F98">
            <w:pPr>
              <w:jc w:val="right"/>
              <w:rPr>
                <w:rFonts w:eastAsia="Times New Roman" w:cs="Arial"/>
                <w:lang w:eastAsia="pt-BR"/>
              </w:rPr>
            </w:pPr>
            <w:r w:rsidRPr="00C1681E">
              <w:t>602</w:t>
            </w:r>
          </w:p>
        </w:tc>
        <w:tc>
          <w:tcPr>
            <w:tcW w:w="146" w:type="dxa"/>
            <w:tcBorders>
              <w:top w:val="nil"/>
              <w:left w:val="nil"/>
              <w:bottom w:val="nil"/>
              <w:right w:val="nil"/>
            </w:tcBorders>
            <w:shd w:val="clear" w:color="auto" w:fill="auto"/>
            <w:vAlign w:val="center"/>
            <w:hideMark/>
          </w:tcPr>
          <w:p w14:paraId="6FCDECE0" w14:textId="77777777" w:rsidR="00486F98" w:rsidRPr="00C1681E" w:rsidRDefault="00486F98" w:rsidP="00486F98">
            <w:pPr>
              <w:jc w:val="right"/>
              <w:rPr>
                <w:rFonts w:eastAsia="Times New Roman" w:cs="Arial"/>
                <w:lang w:eastAsia="pt-BR"/>
              </w:rPr>
            </w:pPr>
          </w:p>
        </w:tc>
        <w:tc>
          <w:tcPr>
            <w:tcW w:w="1308" w:type="dxa"/>
            <w:tcBorders>
              <w:top w:val="nil"/>
              <w:left w:val="nil"/>
              <w:bottom w:val="nil"/>
              <w:right w:val="nil"/>
            </w:tcBorders>
            <w:shd w:val="clear" w:color="auto" w:fill="auto"/>
            <w:vAlign w:val="center"/>
            <w:hideMark/>
          </w:tcPr>
          <w:p w14:paraId="4A053633" w14:textId="37A59549" w:rsidR="00486F98" w:rsidRPr="00A16501" w:rsidRDefault="00486F98" w:rsidP="00486F98">
            <w:pPr>
              <w:jc w:val="center"/>
              <w:rPr>
                <w:rFonts w:eastAsia="Times New Roman" w:cs="Arial"/>
                <w:lang w:eastAsia="pt-BR"/>
              </w:rPr>
            </w:pPr>
            <w:r w:rsidRPr="00A16501">
              <w:rPr>
                <w:rFonts w:eastAsia="Times New Roman" w:cs="Arial"/>
                <w:lang w:eastAsia="pt-BR"/>
              </w:rPr>
              <w:t>10</w:t>
            </w:r>
            <w:r w:rsidR="00015C8D" w:rsidRPr="00A16501">
              <w:rPr>
                <w:rFonts w:eastAsia="Times New Roman" w:cs="Arial"/>
                <w:lang w:eastAsia="pt-BR"/>
              </w:rPr>
              <w:t>,00</w:t>
            </w:r>
          </w:p>
        </w:tc>
        <w:tc>
          <w:tcPr>
            <w:tcW w:w="160" w:type="dxa"/>
            <w:tcBorders>
              <w:top w:val="nil"/>
              <w:left w:val="nil"/>
              <w:bottom w:val="nil"/>
              <w:right w:val="nil"/>
            </w:tcBorders>
            <w:shd w:val="clear" w:color="auto" w:fill="auto"/>
            <w:vAlign w:val="center"/>
            <w:hideMark/>
          </w:tcPr>
          <w:p w14:paraId="44FD20DD" w14:textId="77777777" w:rsidR="00486F98" w:rsidRPr="00C1681E" w:rsidRDefault="00486F98" w:rsidP="00486F98">
            <w:pPr>
              <w:jc w:val="center"/>
              <w:rPr>
                <w:rFonts w:eastAsia="Times New Roman" w:cs="Arial"/>
                <w:lang w:eastAsia="pt-BR"/>
              </w:rPr>
            </w:pPr>
          </w:p>
        </w:tc>
        <w:tc>
          <w:tcPr>
            <w:tcW w:w="1330" w:type="dxa"/>
            <w:tcBorders>
              <w:top w:val="nil"/>
              <w:left w:val="nil"/>
              <w:bottom w:val="nil"/>
              <w:right w:val="nil"/>
            </w:tcBorders>
            <w:shd w:val="clear" w:color="auto" w:fill="auto"/>
            <w:vAlign w:val="center"/>
            <w:hideMark/>
          </w:tcPr>
          <w:p w14:paraId="3DE28C10" w14:textId="1052883D" w:rsidR="00486F98" w:rsidRPr="00C1681E" w:rsidRDefault="00486F98" w:rsidP="00486F98">
            <w:pPr>
              <w:jc w:val="right"/>
              <w:rPr>
                <w:rFonts w:eastAsia="Times New Roman" w:cs="Arial"/>
                <w:lang w:eastAsia="pt-BR"/>
              </w:rPr>
            </w:pPr>
            <w:r w:rsidRPr="00C1681E">
              <w:rPr>
                <w:rFonts w:eastAsia="Times New Roman" w:cs="Arial"/>
                <w:lang w:eastAsia="pt-BR"/>
              </w:rPr>
              <w:t>(521)</w:t>
            </w:r>
          </w:p>
        </w:tc>
        <w:tc>
          <w:tcPr>
            <w:tcW w:w="146" w:type="dxa"/>
            <w:tcBorders>
              <w:top w:val="nil"/>
              <w:left w:val="nil"/>
              <w:bottom w:val="nil"/>
              <w:right w:val="nil"/>
            </w:tcBorders>
            <w:shd w:val="clear" w:color="auto" w:fill="auto"/>
            <w:vAlign w:val="center"/>
            <w:hideMark/>
          </w:tcPr>
          <w:p w14:paraId="37240A1F" w14:textId="77777777" w:rsidR="00486F98" w:rsidRPr="00C1681E" w:rsidRDefault="00486F98" w:rsidP="00486F98">
            <w:pPr>
              <w:jc w:val="right"/>
              <w:rPr>
                <w:rFonts w:eastAsia="Times New Roman" w:cs="Arial"/>
                <w:lang w:eastAsia="pt-BR"/>
              </w:rPr>
            </w:pPr>
          </w:p>
        </w:tc>
        <w:tc>
          <w:tcPr>
            <w:tcW w:w="936" w:type="dxa"/>
            <w:gridSpan w:val="2"/>
            <w:tcBorders>
              <w:top w:val="nil"/>
              <w:left w:val="nil"/>
              <w:bottom w:val="nil"/>
              <w:right w:val="nil"/>
            </w:tcBorders>
            <w:shd w:val="clear" w:color="auto" w:fill="auto"/>
            <w:vAlign w:val="bottom"/>
            <w:hideMark/>
          </w:tcPr>
          <w:p w14:paraId="7CA50599" w14:textId="27ACAE04" w:rsidR="00486F98" w:rsidRPr="00C1681E" w:rsidRDefault="00486F98" w:rsidP="00486F98">
            <w:pPr>
              <w:jc w:val="right"/>
              <w:rPr>
                <w:rFonts w:eastAsia="Times New Roman" w:cs="Arial"/>
                <w:lang w:eastAsia="pt-BR"/>
              </w:rPr>
            </w:pPr>
            <w:r w:rsidRPr="00C1681E">
              <w:rPr>
                <w:rFonts w:cs="Arial"/>
              </w:rPr>
              <w:t>81</w:t>
            </w:r>
          </w:p>
        </w:tc>
        <w:tc>
          <w:tcPr>
            <w:tcW w:w="146" w:type="dxa"/>
            <w:gridSpan w:val="2"/>
            <w:tcBorders>
              <w:top w:val="nil"/>
              <w:left w:val="nil"/>
              <w:bottom w:val="nil"/>
              <w:right w:val="nil"/>
            </w:tcBorders>
            <w:shd w:val="clear" w:color="auto" w:fill="auto"/>
            <w:vAlign w:val="center"/>
            <w:hideMark/>
          </w:tcPr>
          <w:p w14:paraId="61D4C394" w14:textId="77777777" w:rsidR="00486F98" w:rsidRPr="00C1681E" w:rsidRDefault="00486F98" w:rsidP="00486F98">
            <w:pPr>
              <w:jc w:val="right"/>
              <w:rPr>
                <w:rFonts w:eastAsia="Times New Roman" w:cs="Arial"/>
                <w:lang w:eastAsia="pt-BR"/>
              </w:rPr>
            </w:pPr>
          </w:p>
        </w:tc>
        <w:tc>
          <w:tcPr>
            <w:tcW w:w="1228" w:type="dxa"/>
            <w:tcBorders>
              <w:top w:val="nil"/>
              <w:left w:val="nil"/>
              <w:bottom w:val="nil"/>
              <w:right w:val="nil"/>
            </w:tcBorders>
            <w:shd w:val="clear" w:color="auto" w:fill="auto"/>
            <w:vAlign w:val="center"/>
            <w:hideMark/>
          </w:tcPr>
          <w:p w14:paraId="3A5FEE7D" w14:textId="3773D2DD" w:rsidR="00486F98" w:rsidRPr="00C1681E" w:rsidRDefault="00486F98" w:rsidP="00486F98">
            <w:pPr>
              <w:jc w:val="right"/>
              <w:rPr>
                <w:rFonts w:eastAsia="Times New Roman" w:cs="Arial"/>
                <w:lang w:eastAsia="pt-BR"/>
              </w:rPr>
            </w:pPr>
            <w:r w:rsidRPr="00C1681E">
              <w:rPr>
                <w:rFonts w:eastAsia="Times New Roman" w:cs="Arial"/>
                <w:lang w:eastAsia="pt-BR"/>
              </w:rPr>
              <w:t>2</w:t>
            </w:r>
          </w:p>
        </w:tc>
      </w:tr>
      <w:tr w:rsidR="00486F98" w:rsidRPr="00C1681E" w14:paraId="6818E113" w14:textId="77777777" w:rsidTr="00A43BBF">
        <w:trPr>
          <w:trHeight w:val="302"/>
        </w:trPr>
        <w:tc>
          <w:tcPr>
            <w:tcW w:w="3155" w:type="dxa"/>
            <w:tcBorders>
              <w:top w:val="nil"/>
              <w:left w:val="nil"/>
              <w:bottom w:val="nil"/>
              <w:right w:val="nil"/>
            </w:tcBorders>
            <w:shd w:val="clear" w:color="auto" w:fill="auto"/>
            <w:vAlign w:val="center"/>
            <w:hideMark/>
          </w:tcPr>
          <w:p w14:paraId="61677464" w14:textId="77777777" w:rsidR="00486F98" w:rsidRPr="00C1681E" w:rsidRDefault="00486F98" w:rsidP="00486F98">
            <w:pPr>
              <w:jc w:val="right"/>
              <w:rPr>
                <w:rFonts w:eastAsia="Times New Roman" w:cs="Arial"/>
                <w:lang w:eastAsia="pt-BR"/>
              </w:rPr>
            </w:pPr>
          </w:p>
        </w:tc>
        <w:tc>
          <w:tcPr>
            <w:tcW w:w="146" w:type="dxa"/>
            <w:tcBorders>
              <w:top w:val="nil"/>
              <w:left w:val="nil"/>
              <w:bottom w:val="nil"/>
              <w:right w:val="nil"/>
            </w:tcBorders>
            <w:shd w:val="clear" w:color="auto" w:fill="auto"/>
            <w:vAlign w:val="center"/>
            <w:hideMark/>
          </w:tcPr>
          <w:p w14:paraId="58E9179D" w14:textId="77777777" w:rsidR="00486F98" w:rsidRPr="00C1681E" w:rsidRDefault="00486F98" w:rsidP="00486F98">
            <w:pPr>
              <w:rPr>
                <w:rFonts w:eastAsia="Times New Roman" w:cs="Arial"/>
                <w:sz w:val="20"/>
                <w:lang w:eastAsia="pt-BR"/>
              </w:rPr>
            </w:pPr>
          </w:p>
        </w:tc>
        <w:tc>
          <w:tcPr>
            <w:tcW w:w="936" w:type="dxa"/>
            <w:tcBorders>
              <w:top w:val="single" w:sz="4" w:space="0" w:color="auto"/>
              <w:left w:val="nil"/>
              <w:bottom w:val="double" w:sz="6" w:space="0" w:color="auto"/>
              <w:right w:val="nil"/>
            </w:tcBorders>
            <w:shd w:val="clear" w:color="auto" w:fill="auto"/>
            <w:hideMark/>
          </w:tcPr>
          <w:p w14:paraId="013BC279" w14:textId="3123689A" w:rsidR="00486F98" w:rsidRPr="00C1681E" w:rsidRDefault="00486F98" w:rsidP="00486F98">
            <w:pPr>
              <w:jc w:val="right"/>
              <w:rPr>
                <w:rFonts w:eastAsia="Times New Roman" w:cs="Arial"/>
                <w:b/>
                <w:bCs/>
                <w:lang w:eastAsia="pt-BR"/>
              </w:rPr>
            </w:pPr>
            <w:r w:rsidRPr="00C1681E">
              <w:t>452.094</w:t>
            </w:r>
          </w:p>
        </w:tc>
        <w:tc>
          <w:tcPr>
            <w:tcW w:w="146" w:type="dxa"/>
            <w:tcBorders>
              <w:top w:val="nil"/>
              <w:left w:val="nil"/>
              <w:bottom w:val="nil"/>
              <w:right w:val="nil"/>
            </w:tcBorders>
            <w:shd w:val="clear" w:color="auto" w:fill="auto"/>
            <w:vAlign w:val="center"/>
            <w:hideMark/>
          </w:tcPr>
          <w:p w14:paraId="6CA046AA" w14:textId="77777777" w:rsidR="00486F98" w:rsidRPr="00C1681E" w:rsidRDefault="00486F98" w:rsidP="00486F98">
            <w:pPr>
              <w:jc w:val="right"/>
              <w:rPr>
                <w:rFonts w:eastAsia="Times New Roman" w:cs="Arial"/>
                <w:b/>
                <w:bCs/>
                <w:lang w:eastAsia="pt-BR"/>
              </w:rPr>
            </w:pPr>
          </w:p>
        </w:tc>
        <w:tc>
          <w:tcPr>
            <w:tcW w:w="1308" w:type="dxa"/>
            <w:tcBorders>
              <w:top w:val="single" w:sz="4" w:space="0" w:color="auto"/>
              <w:left w:val="nil"/>
              <w:bottom w:val="double" w:sz="6" w:space="0" w:color="auto"/>
              <w:right w:val="nil"/>
            </w:tcBorders>
            <w:shd w:val="clear" w:color="auto" w:fill="auto"/>
            <w:vAlign w:val="center"/>
            <w:hideMark/>
          </w:tcPr>
          <w:p w14:paraId="5BC3D621" w14:textId="1D7F8B9E" w:rsidR="00486F98" w:rsidRPr="00C1681E" w:rsidRDefault="00486F98" w:rsidP="00486F98">
            <w:pPr>
              <w:jc w:val="center"/>
              <w:rPr>
                <w:rFonts w:eastAsia="Times New Roman" w:cs="Arial"/>
                <w:b/>
                <w:bCs/>
                <w:lang w:eastAsia="pt-BR"/>
              </w:rPr>
            </w:pPr>
            <w:r w:rsidRPr="00C1681E">
              <w:rPr>
                <w:rFonts w:eastAsia="Times New Roman" w:cs="Arial"/>
                <w:b/>
                <w:bCs/>
                <w:lang w:eastAsia="pt-BR"/>
              </w:rPr>
              <w:t>- </w:t>
            </w:r>
          </w:p>
        </w:tc>
        <w:tc>
          <w:tcPr>
            <w:tcW w:w="160" w:type="dxa"/>
            <w:tcBorders>
              <w:top w:val="nil"/>
              <w:left w:val="nil"/>
              <w:bottom w:val="nil"/>
              <w:right w:val="nil"/>
            </w:tcBorders>
            <w:shd w:val="clear" w:color="auto" w:fill="auto"/>
            <w:vAlign w:val="center"/>
            <w:hideMark/>
          </w:tcPr>
          <w:p w14:paraId="02FA8470" w14:textId="77777777" w:rsidR="00486F98" w:rsidRPr="00C1681E" w:rsidRDefault="00486F98" w:rsidP="00486F98">
            <w:pPr>
              <w:jc w:val="right"/>
              <w:rPr>
                <w:rFonts w:eastAsia="Times New Roman" w:cs="Arial"/>
                <w:b/>
                <w:bCs/>
                <w:lang w:eastAsia="pt-BR"/>
              </w:rPr>
            </w:pPr>
          </w:p>
        </w:tc>
        <w:tc>
          <w:tcPr>
            <w:tcW w:w="1330" w:type="dxa"/>
            <w:tcBorders>
              <w:top w:val="single" w:sz="4" w:space="0" w:color="auto"/>
              <w:left w:val="nil"/>
              <w:bottom w:val="double" w:sz="6" w:space="0" w:color="auto"/>
              <w:right w:val="nil"/>
            </w:tcBorders>
            <w:shd w:val="clear" w:color="auto" w:fill="auto"/>
            <w:vAlign w:val="center"/>
            <w:hideMark/>
          </w:tcPr>
          <w:p w14:paraId="5FB764FF" w14:textId="49BE3974" w:rsidR="00486F98" w:rsidRPr="00C1681E" w:rsidRDefault="00486F98" w:rsidP="00486F98">
            <w:pPr>
              <w:jc w:val="right"/>
              <w:rPr>
                <w:rFonts w:eastAsia="Times New Roman" w:cs="Arial"/>
                <w:b/>
                <w:bCs/>
                <w:lang w:eastAsia="pt-BR"/>
              </w:rPr>
            </w:pPr>
            <w:r w:rsidRPr="00C1681E">
              <w:rPr>
                <w:rFonts w:eastAsia="Times New Roman" w:cs="Arial"/>
                <w:b/>
                <w:bCs/>
                <w:lang w:eastAsia="pt-BR"/>
              </w:rPr>
              <w:t>(259.186)</w:t>
            </w:r>
          </w:p>
        </w:tc>
        <w:tc>
          <w:tcPr>
            <w:tcW w:w="146" w:type="dxa"/>
            <w:tcBorders>
              <w:top w:val="nil"/>
              <w:left w:val="nil"/>
              <w:bottom w:val="nil"/>
              <w:right w:val="nil"/>
            </w:tcBorders>
            <w:shd w:val="clear" w:color="auto" w:fill="auto"/>
            <w:vAlign w:val="center"/>
            <w:hideMark/>
          </w:tcPr>
          <w:p w14:paraId="19AA8034" w14:textId="77777777" w:rsidR="00486F98" w:rsidRPr="00C1681E" w:rsidRDefault="00486F98" w:rsidP="00486F98">
            <w:pPr>
              <w:jc w:val="right"/>
              <w:rPr>
                <w:rFonts w:eastAsia="Times New Roman" w:cs="Arial"/>
                <w:b/>
                <w:bCs/>
                <w:lang w:eastAsia="pt-BR"/>
              </w:rPr>
            </w:pPr>
          </w:p>
        </w:tc>
        <w:tc>
          <w:tcPr>
            <w:tcW w:w="936" w:type="dxa"/>
            <w:gridSpan w:val="2"/>
            <w:tcBorders>
              <w:top w:val="single" w:sz="4" w:space="0" w:color="auto"/>
              <w:left w:val="nil"/>
              <w:bottom w:val="double" w:sz="6" w:space="0" w:color="auto"/>
              <w:right w:val="nil"/>
            </w:tcBorders>
            <w:shd w:val="clear" w:color="auto" w:fill="auto"/>
            <w:vAlign w:val="bottom"/>
            <w:hideMark/>
          </w:tcPr>
          <w:p w14:paraId="3D051525" w14:textId="62C6F78A" w:rsidR="00486F98" w:rsidRPr="00C1681E" w:rsidRDefault="00486F98" w:rsidP="00486F98">
            <w:pPr>
              <w:jc w:val="right"/>
              <w:rPr>
                <w:rFonts w:eastAsia="Times New Roman" w:cs="Arial"/>
                <w:b/>
                <w:bCs/>
                <w:lang w:eastAsia="pt-BR"/>
              </w:rPr>
            </w:pPr>
            <w:r w:rsidRPr="00C1681E">
              <w:rPr>
                <w:rFonts w:cs="Arial"/>
                <w:b/>
              </w:rPr>
              <w:t>192.908</w:t>
            </w:r>
          </w:p>
        </w:tc>
        <w:tc>
          <w:tcPr>
            <w:tcW w:w="146" w:type="dxa"/>
            <w:gridSpan w:val="2"/>
            <w:tcBorders>
              <w:top w:val="nil"/>
              <w:left w:val="nil"/>
              <w:bottom w:val="nil"/>
              <w:right w:val="nil"/>
            </w:tcBorders>
            <w:shd w:val="clear" w:color="auto" w:fill="auto"/>
            <w:vAlign w:val="center"/>
            <w:hideMark/>
          </w:tcPr>
          <w:p w14:paraId="07090682" w14:textId="77777777" w:rsidR="00486F98" w:rsidRPr="00C1681E" w:rsidRDefault="00486F98" w:rsidP="00486F98">
            <w:pPr>
              <w:jc w:val="right"/>
              <w:rPr>
                <w:rFonts w:eastAsia="Times New Roman" w:cs="Arial"/>
                <w:b/>
                <w:bCs/>
                <w:lang w:eastAsia="pt-BR"/>
              </w:rPr>
            </w:pPr>
          </w:p>
        </w:tc>
        <w:tc>
          <w:tcPr>
            <w:tcW w:w="1228" w:type="dxa"/>
            <w:tcBorders>
              <w:top w:val="single" w:sz="4" w:space="0" w:color="auto"/>
              <w:left w:val="nil"/>
              <w:bottom w:val="double" w:sz="6" w:space="0" w:color="auto"/>
              <w:right w:val="nil"/>
            </w:tcBorders>
            <w:shd w:val="clear" w:color="auto" w:fill="auto"/>
            <w:vAlign w:val="center"/>
            <w:hideMark/>
          </w:tcPr>
          <w:p w14:paraId="004B6972" w14:textId="074C7A46" w:rsidR="00486F98" w:rsidRPr="00C1681E" w:rsidRDefault="00486F98" w:rsidP="00486F98">
            <w:pPr>
              <w:jc w:val="right"/>
              <w:rPr>
                <w:rFonts w:eastAsia="Times New Roman" w:cs="Arial"/>
                <w:b/>
                <w:bCs/>
                <w:lang w:eastAsia="pt-BR"/>
              </w:rPr>
            </w:pPr>
            <w:r w:rsidRPr="00C1681E">
              <w:rPr>
                <w:rFonts w:eastAsia="Times New Roman" w:cs="Arial"/>
                <w:b/>
                <w:bCs/>
                <w:lang w:eastAsia="pt-BR"/>
              </w:rPr>
              <w:t>200.558</w:t>
            </w:r>
          </w:p>
        </w:tc>
      </w:tr>
    </w:tbl>
    <w:p w14:paraId="562E0FF1" w14:textId="77777777" w:rsidR="000B0A95" w:rsidRPr="00C1681E" w:rsidRDefault="000B0A95" w:rsidP="00DA6B11">
      <w:pPr>
        <w:ind w:firstLine="709"/>
        <w:rPr>
          <w:rFonts w:cs="Arial"/>
          <w:highlight w:val="green"/>
        </w:rPr>
      </w:pPr>
    </w:p>
    <w:p w14:paraId="701B3443" w14:textId="4011861B" w:rsidR="004E1F1D" w:rsidRPr="00C1681E" w:rsidRDefault="001A25E9" w:rsidP="00DA6B11">
      <w:pPr>
        <w:ind w:firstLine="709"/>
        <w:rPr>
          <w:rFonts w:cs="Arial"/>
        </w:rPr>
      </w:pPr>
      <w:r w:rsidRPr="00C1681E">
        <w:rPr>
          <w:rFonts w:cs="Arial"/>
        </w:rPr>
        <w:t xml:space="preserve">A Companhia possui Unidades em municípios do Estado de São Paulo </w:t>
      </w:r>
      <w:r w:rsidRPr="00A16501">
        <w:rPr>
          <w:rFonts w:cs="Arial"/>
        </w:rPr>
        <w:t xml:space="preserve">assim </w:t>
      </w:r>
      <w:r w:rsidR="00A23418" w:rsidRPr="00A16501">
        <w:rPr>
          <w:rFonts w:cs="Arial"/>
        </w:rPr>
        <w:t>localiz</w:t>
      </w:r>
      <w:r w:rsidRPr="00A16501">
        <w:rPr>
          <w:rFonts w:cs="Arial"/>
        </w:rPr>
        <w:t>adas:</w:t>
      </w:r>
    </w:p>
    <w:p w14:paraId="5EB0DEF5" w14:textId="77777777" w:rsidR="004E1F1D" w:rsidRPr="00C1681E" w:rsidRDefault="004E1F1D" w:rsidP="00DA6B11">
      <w:pPr>
        <w:rPr>
          <w:rFonts w:cs="Arial"/>
        </w:rPr>
      </w:pPr>
    </w:p>
    <w:p w14:paraId="42664E12" w14:textId="77777777" w:rsidR="004E1F1D" w:rsidRPr="00C1681E" w:rsidRDefault="001A25E9" w:rsidP="00DA6B11">
      <w:pPr>
        <w:numPr>
          <w:ilvl w:val="0"/>
          <w:numId w:val="4"/>
        </w:numPr>
        <w:tabs>
          <w:tab w:val="left" w:pos="0"/>
        </w:tabs>
        <w:rPr>
          <w:rFonts w:cs="Arial"/>
          <w:szCs w:val="22"/>
        </w:rPr>
      </w:pPr>
      <w:r w:rsidRPr="00C1681E">
        <w:rPr>
          <w:rFonts w:cs="Arial"/>
          <w:szCs w:val="22"/>
        </w:rPr>
        <w:t>32 Unidades Armazenadoras Operacionais.</w:t>
      </w:r>
    </w:p>
    <w:p w14:paraId="69CDE60C" w14:textId="77777777" w:rsidR="004E1F1D" w:rsidRPr="00C1681E" w:rsidRDefault="001A25E9" w:rsidP="00DA6B11">
      <w:pPr>
        <w:numPr>
          <w:ilvl w:val="0"/>
          <w:numId w:val="4"/>
        </w:numPr>
        <w:tabs>
          <w:tab w:val="left" w:pos="0"/>
        </w:tabs>
        <w:rPr>
          <w:rFonts w:cs="Arial"/>
        </w:rPr>
      </w:pPr>
      <w:r w:rsidRPr="00C1681E">
        <w:rPr>
          <w:rFonts w:cs="Arial"/>
        </w:rPr>
        <w:t>01 Unidade Frigorífica Armazenadora Polivalente.</w:t>
      </w:r>
    </w:p>
    <w:p w14:paraId="1AFF4E93" w14:textId="77777777" w:rsidR="004E1F1D" w:rsidRPr="00C1681E" w:rsidRDefault="001A25E9" w:rsidP="00DA6B11">
      <w:pPr>
        <w:numPr>
          <w:ilvl w:val="0"/>
          <w:numId w:val="4"/>
        </w:numPr>
        <w:tabs>
          <w:tab w:val="left" w:pos="0"/>
        </w:tabs>
        <w:rPr>
          <w:rFonts w:cs="Arial"/>
          <w:szCs w:val="22"/>
        </w:rPr>
      </w:pPr>
      <w:r w:rsidRPr="00C1681E">
        <w:rPr>
          <w:rFonts w:cs="Arial"/>
          <w:szCs w:val="22"/>
        </w:rPr>
        <w:t>01 Unidade de Entrepostagem na Capital.</w:t>
      </w:r>
    </w:p>
    <w:p w14:paraId="4F762CAD" w14:textId="77777777" w:rsidR="004E1F1D" w:rsidRPr="00C1681E" w:rsidRDefault="001A25E9" w:rsidP="00DA6B11">
      <w:pPr>
        <w:numPr>
          <w:ilvl w:val="0"/>
          <w:numId w:val="4"/>
        </w:numPr>
        <w:tabs>
          <w:tab w:val="left" w:pos="0"/>
        </w:tabs>
        <w:rPr>
          <w:rFonts w:cs="Arial"/>
          <w:szCs w:val="22"/>
        </w:rPr>
      </w:pPr>
      <w:r w:rsidRPr="00C1681E">
        <w:rPr>
          <w:rFonts w:cs="Arial"/>
          <w:szCs w:val="22"/>
        </w:rPr>
        <w:t>04 Unidades Frigoríficas e Fábrica de Gelo.</w:t>
      </w:r>
    </w:p>
    <w:p w14:paraId="039CC96F" w14:textId="77777777" w:rsidR="004E1F1D" w:rsidRPr="00C1681E" w:rsidRDefault="001A25E9" w:rsidP="00DA6B11">
      <w:pPr>
        <w:numPr>
          <w:ilvl w:val="0"/>
          <w:numId w:val="4"/>
        </w:numPr>
        <w:tabs>
          <w:tab w:val="left" w:pos="0"/>
        </w:tabs>
        <w:rPr>
          <w:rFonts w:cs="Arial"/>
        </w:rPr>
      </w:pPr>
      <w:r w:rsidRPr="00C1681E">
        <w:rPr>
          <w:rFonts w:cs="Arial"/>
        </w:rPr>
        <w:t>12 Unidades de Entrepostagem no Interior (Ceasas).</w:t>
      </w:r>
    </w:p>
    <w:p w14:paraId="30E85FF9" w14:textId="77777777" w:rsidR="004E1F1D" w:rsidRPr="00C1681E" w:rsidRDefault="001A25E9" w:rsidP="00DA6B11">
      <w:pPr>
        <w:numPr>
          <w:ilvl w:val="0"/>
          <w:numId w:val="4"/>
        </w:numPr>
        <w:tabs>
          <w:tab w:val="left" w:pos="0"/>
        </w:tabs>
        <w:rPr>
          <w:rFonts w:cs="Arial"/>
          <w:szCs w:val="22"/>
        </w:rPr>
      </w:pPr>
      <w:r w:rsidRPr="00C1681E">
        <w:rPr>
          <w:rFonts w:cs="Arial"/>
          <w:szCs w:val="22"/>
        </w:rPr>
        <w:t>04 Terrenos.</w:t>
      </w:r>
    </w:p>
    <w:p w14:paraId="73C6AC7F" w14:textId="77777777" w:rsidR="00973B1E" w:rsidRPr="00C1681E" w:rsidRDefault="00973B1E" w:rsidP="00DA6B11">
      <w:pPr>
        <w:rPr>
          <w:rFonts w:cs="Arial"/>
          <w:szCs w:val="22"/>
        </w:rPr>
      </w:pPr>
    </w:p>
    <w:p w14:paraId="403ABB49" w14:textId="1397933A" w:rsidR="004E1F1D" w:rsidRPr="00131605" w:rsidRDefault="001A25E9" w:rsidP="00DA6B11">
      <w:pPr>
        <w:ind w:firstLine="709"/>
        <w:rPr>
          <w:rFonts w:cs="Arial"/>
          <w:szCs w:val="22"/>
        </w:rPr>
      </w:pPr>
      <w:r w:rsidRPr="00131605">
        <w:rPr>
          <w:rFonts w:cs="Arial"/>
          <w:szCs w:val="22"/>
        </w:rPr>
        <w:t xml:space="preserve">Parte das </w:t>
      </w:r>
      <w:r w:rsidR="006075E6" w:rsidRPr="00131605">
        <w:rPr>
          <w:rFonts w:cs="Arial"/>
          <w:szCs w:val="22"/>
        </w:rPr>
        <w:t>u</w:t>
      </w:r>
      <w:r w:rsidRPr="00131605">
        <w:rPr>
          <w:rFonts w:cs="Arial"/>
          <w:szCs w:val="22"/>
        </w:rPr>
        <w:t>nidades operacionais estão instaladas em terrenos doados por órgãos públicos e registradas pelo valor constante da documentação legal.</w:t>
      </w:r>
    </w:p>
    <w:p w14:paraId="282FC799" w14:textId="77777777" w:rsidR="004E1F1D" w:rsidRPr="00131605" w:rsidRDefault="004E1F1D" w:rsidP="00DA6B11">
      <w:pPr>
        <w:rPr>
          <w:rFonts w:cs="Arial"/>
          <w:szCs w:val="22"/>
        </w:rPr>
      </w:pPr>
    </w:p>
    <w:p w14:paraId="277CB995" w14:textId="42FAFB5B" w:rsidR="00F65F79" w:rsidRPr="00131605" w:rsidRDefault="00F65F79" w:rsidP="00F65F79">
      <w:pPr>
        <w:ind w:firstLine="709"/>
        <w:rPr>
          <w:rFonts w:cs="Arial"/>
          <w:bCs/>
          <w:vanish/>
          <w:szCs w:val="22"/>
          <w:specVanish/>
        </w:rPr>
      </w:pPr>
      <w:r w:rsidRPr="00131605">
        <w:rPr>
          <w:rFonts w:cs="Arial"/>
          <w:szCs w:val="22"/>
        </w:rPr>
        <w:t xml:space="preserve">O imobilizado </w:t>
      </w:r>
      <w:r w:rsidR="002F436A" w:rsidRPr="00131605">
        <w:rPr>
          <w:rFonts w:cs="Arial"/>
          <w:szCs w:val="22"/>
        </w:rPr>
        <w:t>é avaliado ao custo de aquisição ou construção, deduzido da depreciação acumulada</w:t>
      </w:r>
      <w:r w:rsidRPr="00131605">
        <w:rPr>
          <w:rFonts w:cs="Arial"/>
          <w:szCs w:val="22"/>
        </w:rPr>
        <w:t>. No exercício de 198</w:t>
      </w:r>
      <w:r w:rsidR="001A25E9" w:rsidRPr="00131605">
        <w:rPr>
          <w:rFonts w:cs="Arial"/>
          <w:szCs w:val="22"/>
        </w:rPr>
        <w:t xml:space="preserve">6, a Companhia reavaliou </w:t>
      </w:r>
      <w:r w:rsidRPr="00131605">
        <w:rPr>
          <w:rFonts w:cs="Arial"/>
        </w:rPr>
        <w:t>todos os itens das contas</w:t>
      </w:r>
      <w:r w:rsidR="0095357B" w:rsidRPr="00131605">
        <w:rPr>
          <w:rFonts w:cs="Arial"/>
        </w:rPr>
        <w:t xml:space="preserve"> de edificações localizados em u</w:t>
      </w:r>
      <w:r w:rsidRPr="00131605">
        <w:rPr>
          <w:rFonts w:cs="Arial"/>
        </w:rPr>
        <w:t>nidades operacionais ativas</w:t>
      </w:r>
      <w:r w:rsidR="003937D0" w:rsidRPr="00131605">
        <w:rPr>
          <w:rFonts w:cs="Arial"/>
        </w:rPr>
        <w:t xml:space="preserve"> (</w:t>
      </w:r>
      <w:r w:rsidRPr="00131605">
        <w:rPr>
          <w:rFonts w:cs="Arial"/>
        </w:rPr>
        <w:t xml:space="preserve">vide nota </w:t>
      </w:r>
      <w:r w:rsidRPr="00131605">
        <w:rPr>
          <w:rFonts w:cs="Arial"/>
          <w:bCs/>
          <w:szCs w:val="22"/>
        </w:rPr>
        <w:t xml:space="preserve">explicativa nº </w:t>
      </w:r>
      <w:hyperlink w:anchor="_25.2._Destinação_do" w:history="1">
        <w:r w:rsidRPr="00131605">
          <w:rPr>
            <w:rStyle w:val="Hyperlink"/>
            <w:rFonts w:cs="Arial"/>
            <w:bCs/>
            <w:color w:val="auto"/>
            <w:szCs w:val="22"/>
          </w:rPr>
          <w:t>2</w:t>
        </w:r>
        <w:r w:rsidR="006C0F90" w:rsidRPr="00131605">
          <w:rPr>
            <w:rStyle w:val="Hyperlink"/>
            <w:rFonts w:cs="Arial"/>
            <w:bCs/>
            <w:color w:val="auto"/>
            <w:szCs w:val="22"/>
          </w:rPr>
          <w:t>5</w:t>
        </w:r>
        <w:r w:rsidR="00D36860" w:rsidRPr="00131605">
          <w:rPr>
            <w:rStyle w:val="Hyperlink"/>
            <w:rFonts w:cs="Arial"/>
            <w:bCs/>
            <w:color w:val="auto"/>
            <w:szCs w:val="22"/>
          </w:rPr>
          <w:t>.2</w:t>
        </w:r>
        <w:r w:rsidRPr="00131605">
          <w:rPr>
            <w:rStyle w:val="Hyperlink"/>
            <w:rFonts w:cs="Arial"/>
            <w:bCs/>
            <w:color w:val="auto"/>
            <w:szCs w:val="22"/>
          </w:rPr>
          <w:t>.3</w:t>
        </w:r>
      </w:hyperlink>
      <w:r w:rsidR="003937D0" w:rsidRPr="00131605">
        <w:rPr>
          <w:rStyle w:val="Hyperlink"/>
          <w:rFonts w:cs="Arial"/>
          <w:bCs/>
          <w:color w:val="auto"/>
          <w:szCs w:val="22"/>
        </w:rPr>
        <w:t>)</w:t>
      </w:r>
      <w:r w:rsidRPr="00131605">
        <w:rPr>
          <w:rFonts w:cs="Arial"/>
          <w:bCs/>
          <w:szCs w:val="22"/>
        </w:rPr>
        <w:t>.</w:t>
      </w:r>
    </w:p>
    <w:p w14:paraId="4C08F785" w14:textId="2F779CA4" w:rsidR="00F65F79" w:rsidRPr="00131605" w:rsidRDefault="00F65F79" w:rsidP="00F65F79">
      <w:pPr>
        <w:ind w:firstLine="709"/>
        <w:rPr>
          <w:rFonts w:cs="Arial"/>
          <w:bCs/>
          <w:szCs w:val="22"/>
        </w:rPr>
      </w:pPr>
      <w:r w:rsidRPr="00131605">
        <w:rPr>
          <w:rFonts w:cs="Arial"/>
        </w:rPr>
        <w:t xml:space="preserve"> A Companhia reavaliou os bens, facultado pela Deliberação CVM nº 27, de 5 de fevereiro de 1986.</w:t>
      </w:r>
      <w:r w:rsidRPr="00131605">
        <w:rPr>
          <w:rFonts w:cs="Arial"/>
          <w:bCs/>
          <w:szCs w:val="22"/>
        </w:rPr>
        <w:t xml:space="preserve"> </w:t>
      </w:r>
    </w:p>
    <w:p w14:paraId="0F0C9956" w14:textId="0C3862E2" w:rsidR="004E1F1D" w:rsidRPr="00131605" w:rsidRDefault="004E1F1D" w:rsidP="00DA6B11">
      <w:pPr>
        <w:rPr>
          <w:rFonts w:cs="Arial"/>
          <w:bCs/>
          <w:szCs w:val="22"/>
        </w:rPr>
      </w:pPr>
    </w:p>
    <w:p w14:paraId="716340EC" w14:textId="657B6A09" w:rsidR="004E1F1D" w:rsidRPr="00C1681E" w:rsidRDefault="001A25E9" w:rsidP="00DA6B11">
      <w:pPr>
        <w:ind w:firstLine="709"/>
        <w:rPr>
          <w:rFonts w:cs="Arial"/>
          <w:bCs/>
          <w:szCs w:val="22"/>
        </w:rPr>
      </w:pPr>
      <w:r w:rsidRPr="00131605">
        <w:rPr>
          <w:rFonts w:cs="Arial"/>
          <w:bCs/>
          <w:szCs w:val="22"/>
        </w:rPr>
        <w:t xml:space="preserve">A partir do exercício de 2016, o cálculo da depreciação passou a ser realizado de acordo com a vida útil </w:t>
      </w:r>
      <w:r w:rsidR="003827AF" w:rsidRPr="00131605">
        <w:rPr>
          <w:rFonts w:cs="Arial"/>
          <w:bCs/>
          <w:szCs w:val="22"/>
        </w:rPr>
        <w:t>econômica</w:t>
      </w:r>
      <w:r w:rsidR="00FB0B5A" w:rsidRPr="00131605">
        <w:rPr>
          <w:rFonts w:cs="Arial"/>
          <w:bCs/>
          <w:szCs w:val="22"/>
        </w:rPr>
        <w:t xml:space="preserve"> dos bens, de acordo com o IAS 16 (CPC27),</w:t>
      </w:r>
      <w:r w:rsidRPr="00131605">
        <w:rPr>
          <w:rFonts w:cs="Arial"/>
          <w:bCs/>
          <w:szCs w:val="22"/>
        </w:rPr>
        <w:t xml:space="preserve"> tendo como base a avaliação dos bens realizada por empresa contratada.</w:t>
      </w:r>
    </w:p>
    <w:p w14:paraId="5B0E048C" w14:textId="77777777" w:rsidR="00217604" w:rsidRPr="00C1681E" w:rsidRDefault="00217604" w:rsidP="00DA6B11">
      <w:pPr>
        <w:ind w:firstLine="709"/>
        <w:rPr>
          <w:rFonts w:cs="Arial"/>
          <w:bCs/>
          <w:szCs w:val="22"/>
          <w:highlight w:val="green"/>
        </w:rPr>
      </w:pPr>
    </w:p>
    <w:p w14:paraId="1AB84C37" w14:textId="78550CCE" w:rsidR="00217604" w:rsidRPr="00E306F7" w:rsidRDefault="00D57151" w:rsidP="00DA6B11">
      <w:pPr>
        <w:pStyle w:val="WW-Recuodecorpodetexto2"/>
        <w:tabs>
          <w:tab w:val="left" w:pos="567"/>
        </w:tabs>
        <w:rPr>
          <w:bCs/>
          <w:szCs w:val="22"/>
        </w:rPr>
      </w:pPr>
      <w:bookmarkStart w:id="130" w:name="_15._INTANGÍVEL"/>
      <w:bookmarkEnd w:id="130"/>
      <w:r w:rsidRPr="00E306F7">
        <w:rPr>
          <w:bCs/>
          <w:szCs w:val="22"/>
        </w:rPr>
        <w:tab/>
      </w:r>
      <w:r w:rsidR="00D45FBA" w:rsidRPr="00E306F7">
        <w:rPr>
          <w:bCs/>
          <w:szCs w:val="22"/>
        </w:rPr>
        <w:t>O CPC 01 (R1) “Redução do Valor Recuperável de Ativos”, item 9</w:t>
      </w:r>
      <w:r w:rsidR="00170914" w:rsidRPr="00E306F7">
        <w:rPr>
          <w:bCs/>
          <w:szCs w:val="22"/>
        </w:rPr>
        <w:t>, determina</w:t>
      </w:r>
      <w:r w:rsidR="00D45FBA" w:rsidRPr="00E306F7">
        <w:rPr>
          <w:bCs/>
          <w:szCs w:val="22"/>
        </w:rPr>
        <w:t>: (...)</w:t>
      </w:r>
      <w:r w:rsidR="00170914" w:rsidRPr="00E306F7">
        <w:rPr>
          <w:bCs/>
          <w:szCs w:val="22"/>
        </w:rPr>
        <w:t xml:space="preserve"> “ A entidade deve avaliar, ao fim de cada período, se há alguma indicação de que um ativo possa ter sofrido desvalorização”.</w:t>
      </w:r>
    </w:p>
    <w:p w14:paraId="652A9253" w14:textId="5FE4EDB3" w:rsidR="00170914" w:rsidRPr="00E306F7" w:rsidRDefault="00170914" w:rsidP="00DA6B11">
      <w:pPr>
        <w:pStyle w:val="WW-Recuodecorpodetexto2"/>
        <w:tabs>
          <w:tab w:val="left" w:pos="567"/>
        </w:tabs>
        <w:rPr>
          <w:bCs/>
          <w:szCs w:val="22"/>
        </w:rPr>
      </w:pPr>
    </w:p>
    <w:p w14:paraId="6C7FDF44" w14:textId="5550D37E" w:rsidR="00170914" w:rsidRDefault="00D57151" w:rsidP="00DA6B11">
      <w:pPr>
        <w:pStyle w:val="WW-Recuodecorpodetexto2"/>
        <w:tabs>
          <w:tab w:val="left" w:pos="567"/>
        </w:tabs>
        <w:rPr>
          <w:bCs/>
          <w:szCs w:val="22"/>
        </w:rPr>
      </w:pPr>
      <w:r w:rsidRPr="00E306F7">
        <w:rPr>
          <w:bCs/>
          <w:szCs w:val="22"/>
        </w:rPr>
        <w:lastRenderedPageBreak/>
        <w:tab/>
      </w:r>
      <w:r w:rsidR="00170914" w:rsidRPr="00E306F7">
        <w:rPr>
          <w:bCs/>
          <w:szCs w:val="22"/>
        </w:rPr>
        <w:t>Foi elaborada uma Nota Técnica com o envolvimento das áreas de Controladoria, Contabilidade e Engenharia com o objetivo de demonstrar, através da evidenciação dos laudos emitidos por empresa contratada de 2016 e 2020, dos valores venais constantes do IPTU 2021 e do posicionamento do departamento de engenharia da CEAGESP; que durante o exercício de 2021 não foram identificados indícios de que os valores do ativo imobilizado da Companhia estejam registrados por valor que exceda seu valor de recuperação.</w:t>
      </w:r>
    </w:p>
    <w:p w14:paraId="18CE7DBD" w14:textId="44BA83E4" w:rsidR="00EF3483" w:rsidRDefault="00EF3483" w:rsidP="00DA6B11">
      <w:pPr>
        <w:pStyle w:val="WW-Recuodecorpodetexto2"/>
        <w:tabs>
          <w:tab w:val="left" w:pos="567"/>
        </w:tabs>
        <w:rPr>
          <w:bCs/>
          <w:szCs w:val="22"/>
        </w:rPr>
      </w:pPr>
    </w:p>
    <w:p w14:paraId="42629F90" w14:textId="5ACB5B9D" w:rsidR="00EF3483" w:rsidRPr="00D45FBA" w:rsidRDefault="00EF3483" w:rsidP="00DA6B11">
      <w:pPr>
        <w:pStyle w:val="WW-Recuodecorpodetexto2"/>
        <w:tabs>
          <w:tab w:val="left" w:pos="567"/>
        </w:tabs>
        <w:rPr>
          <w:bCs/>
          <w:szCs w:val="22"/>
        </w:rPr>
      </w:pPr>
      <w:r>
        <w:rPr>
          <w:bCs/>
          <w:szCs w:val="22"/>
        </w:rPr>
        <w:tab/>
        <w:t>O objeto dos laudos de impairment incluiu apenas os grupos de imóveis e terrenos da Companhia, uma vez que a representatividade dos demais grupos é baixa (apenas 13% do total do ativo imobilizado).</w:t>
      </w:r>
    </w:p>
    <w:p w14:paraId="51F20107" w14:textId="77777777" w:rsidR="00B61B34" w:rsidRPr="00C1681E" w:rsidRDefault="00B61B34" w:rsidP="00DA6B11">
      <w:pPr>
        <w:pStyle w:val="WW-Recuodecorpodetexto2"/>
        <w:tabs>
          <w:tab w:val="left" w:pos="567"/>
        </w:tabs>
        <w:rPr>
          <w:b/>
          <w:bCs/>
          <w:szCs w:val="22"/>
          <w:highlight w:val="green"/>
        </w:rPr>
      </w:pPr>
    </w:p>
    <w:p w14:paraId="1352C57B" w14:textId="3C8DA911" w:rsidR="004148E4" w:rsidRPr="00C1681E" w:rsidRDefault="0068555A" w:rsidP="00DA6B11">
      <w:pPr>
        <w:pStyle w:val="WW-Recuodecorpodetexto2"/>
        <w:tabs>
          <w:tab w:val="left" w:pos="567"/>
        </w:tabs>
        <w:rPr>
          <w:b/>
          <w:bCs/>
          <w:szCs w:val="22"/>
          <w:highlight w:val="green"/>
        </w:rPr>
      </w:pPr>
      <w:r w:rsidRPr="00C1681E">
        <w:rPr>
          <w:b/>
          <w:bCs/>
          <w:szCs w:val="22"/>
        </w:rPr>
        <w:t>MOVIMENTAÇÃO DO PERÍODO (CUSTO DE AQUISIÇÃO)</w:t>
      </w:r>
    </w:p>
    <w:tbl>
      <w:tblPr>
        <w:tblW w:w="9903" w:type="dxa"/>
        <w:tblCellMar>
          <w:left w:w="70" w:type="dxa"/>
          <w:right w:w="70" w:type="dxa"/>
        </w:tblCellMar>
        <w:tblLook w:val="04A0" w:firstRow="1" w:lastRow="0" w:firstColumn="1" w:lastColumn="0" w:noHBand="0" w:noVBand="1"/>
      </w:tblPr>
      <w:tblGrid>
        <w:gridCol w:w="3332"/>
        <w:gridCol w:w="1245"/>
        <w:gridCol w:w="150"/>
        <w:gridCol w:w="1024"/>
        <w:gridCol w:w="150"/>
        <w:gridCol w:w="854"/>
        <w:gridCol w:w="150"/>
        <w:gridCol w:w="150"/>
        <w:gridCol w:w="1453"/>
        <w:gridCol w:w="150"/>
        <w:gridCol w:w="1245"/>
      </w:tblGrid>
      <w:tr w:rsidR="009A209A" w:rsidRPr="00C1681E" w14:paraId="67938A8D" w14:textId="77777777" w:rsidTr="00B61B34">
        <w:trPr>
          <w:trHeight w:val="354"/>
        </w:trPr>
        <w:tc>
          <w:tcPr>
            <w:tcW w:w="3332" w:type="dxa"/>
            <w:tcBorders>
              <w:top w:val="nil"/>
              <w:left w:val="nil"/>
              <w:bottom w:val="nil"/>
              <w:right w:val="nil"/>
            </w:tcBorders>
            <w:shd w:val="clear" w:color="auto" w:fill="auto"/>
            <w:noWrap/>
            <w:vAlign w:val="center"/>
            <w:hideMark/>
          </w:tcPr>
          <w:p w14:paraId="065D6A97" w14:textId="77777777" w:rsidR="008725D9" w:rsidRPr="00C1681E" w:rsidRDefault="008725D9" w:rsidP="00DA6B11">
            <w:pPr>
              <w:rPr>
                <w:rFonts w:eastAsia="Times New Roman" w:cs="Arial"/>
                <w:szCs w:val="22"/>
                <w:lang w:eastAsia="pt-BR"/>
              </w:rPr>
            </w:pPr>
          </w:p>
        </w:tc>
        <w:tc>
          <w:tcPr>
            <w:tcW w:w="1245" w:type="dxa"/>
            <w:tcBorders>
              <w:top w:val="single" w:sz="4" w:space="0" w:color="auto"/>
              <w:left w:val="nil"/>
              <w:bottom w:val="single" w:sz="4" w:space="0" w:color="auto"/>
              <w:right w:val="nil"/>
            </w:tcBorders>
            <w:shd w:val="clear" w:color="auto" w:fill="auto"/>
            <w:noWrap/>
            <w:vAlign w:val="center"/>
            <w:hideMark/>
          </w:tcPr>
          <w:p w14:paraId="48CED488" w14:textId="1B2F6632" w:rsidR="008725D9" w:rsidRPr="00C1681E" w:rsidRDefault="008725D9" w:rsidP="00DA6B11">
            <w:pPr>
              <w:jc w:val="center"/>
              <w:rPr>
                <w:rFonts w:eastAsia="Times New Roman" w:cs="Arial"/>
                <w:b/>
                <w:bCs/>
                <w:szCs w:val="22"/>
                <w:lang w:eastAsia="pt-BR"/>
              </w:rPr>
            </w:pPr>
            <w:r w:rsidRPr="00C1681E">
              <w:rPr>
                <w:rFonts w:eastAsia="Times New Roman" w:cs="Arial"/>
                <w:b/>
                <w:bCs/>
                <w:szCs w:val="22"/>
                <w:lang w:eastAsia="pt-BR"/>
              </w:rPr>
              <w:t>31</w:t>
            </w:r>
            <w:r w:rsidR="008C66C6" w:rsidRPr="00C1681E">
              <w:rPr>
                <w:rFonts w:eastAsia="Times New Roman" w:cs="Arial"/>
                <w:b/>
                <w:bCs/>
                <w:szCs w:val="22"/>
                <w:lang w:eastAsia="pt-BR"/>
              </w:rPr>
              <w:t>.</w:t>
            </w:r>
            <w:r w:rsidRPr="00C1681E">
              <w:rPr>
                <w:rFonts w:eastAsia="Times New Roman" w:cs="Arial"/>
                <w:b/>
                <w:bCs/>
                <w:szCs w:val="22"/>
                <w:lang w:eastAsia="pt-BR"/>
              </w:rPr>
              <w:t>12</w:t>
            </w:r>
            <w:r w:rsidR="008C66C6" w:rsidRPr="00C1681E">
              <w:rPr>
                <w:rFonts w:eastAsia="Times New Roman" w:cs="Arial"/>
                <w:b/>
                <w:bCs/>
                <w:szCs w:val="22"/>
                <w:lang w:eastAsia="pt-BR"/>
              </w:rPr>
              <w:t>.</w:t>
            </w:r>
            <w:r w:rsidRPr="00C1681E">
              <w:rPr>
                <w:rFonts w:eastAsia="Times New Roman" w:cs="Arial"/>
                <w:b/>
                <w:bCs/>
                <w:szCs w:val="22"/>
                <w:lang w:eastAsia="pt-BR"/>
              </w:rPr>
              <w:t>2020</w:t>
            </w:r>
          </w:p>
        </w:tc>
        <w:tc>
          <w:tcPr>
            <w:tcW w:w="150" w:type="dxa"/>
            <w:tcBorders>
              <w:top w:val="nil"/>
              <w:left w:val="nil"/>
              <w:bottom w:val="nil"/>
              <w:right w:val="nil"/>
            </w:tcBorders>
            <w:shd w:val="clear" w:color="auto" w:fill="auto"/>
            <w:noWrap/>
            <w:vAlign w:val="center"/>
            <w:hideMark/>
          </w:tcPr>
          <w:p w14:paraId="41BC4FA8" w14:textId="77777777" w:rsidR="008725D9" w:rsidRPr="00C1681E" w:rsidRDefault="008725D9" w:rsidP="00DA6B11">
            <w:pPr>
              <w:jc w:val="center"/>
              <w:rPr>
                <w:rFonts w:eastAsia="Times New Roman" w:cs="Arial"/>
                <w:b/>
                <w:bCs/>
                <w:szCs w:val="22"/>
                <w:lang w:eastAsia="pt-BR"/>
              </w:rPr>
            </w:pPr>
          </w:p>
        </w:tc>
        <w:tc>
          <w:tcPr>
            <w:tcW w:w="1024" w:type="dxa"/>
            <w:tcBorders>
              <w:top w:val="single" w:sz="4" w:space="0" w:color="auto"/>
              <w:left w:val="nil"/>
              <w:bottom w:val="single" w:sz="4" w:space="0" w:color="auto"/>
              <w:right w:val="nil"/>
            </w:tcBorders>
            <w:shd w:val="clear" w:color="auto" w:fill="auto"/>
            <w:noWrap/>
            <w:vAlign w:val="center"/>
            <w:hideMark/>
          </w:tcPr>
          <w:p w14:paraId="7048A93C" w14:textId="77777777" w:rsidR="008725D9" w:rsidRPr="00C1681E" w:rsidRDefault="008725D9" w:rsidP="00DA6B11">
            <w:pPr>
              <w:jc w:val="center"/>
              <w:rPr>
                <w:rFonts w:eastAsia="Times New Roman" w:cs="Arial"/>
                <w:b/>
                <w:bCs/>
                <w:szCs w:val="22"/>
                <w:lang w:eastAsia="pt-BR"/>
              </w:rPr>
            </w:pPr>
            <w:r w:rsidRPr="00C1681E">
              <w:rPr>
                <w:rFonts w:eastAsia="Times New Roman" w:cs="Arial"/>
                <w:b/>
                <w:bCs/>
                <w:szCs w:val="22"/>
                <w:lang w:eastAsia="pt-BR"/>
              </w:rPr>
              <w:t>Adições</w:t>
            </w:r>
          </w:p>
        </w:tc>
        <w:tc>
          <w:tcPr>
            <w:tcW w:w="150" w:type="dxa"/>
            <w:tcBorders>
              <w:top w:val="nil"/>
              <w:left w:val="nil"/>
              <w:bottom w:val="nil"/>
              <w:right w:val="nil"/>
            </w:tcBorders>
            <w:vAlign w:val="center"/>
          </w:tcPr>
          <w:p w14:paraId="2E914E65" w14:textId="77777777" w:rsidR="008725D9" w:rsidRPr="00C1681E" w:rsidRDefault="008725D9" w:rsidP="00DA6B11">
            <w:pPr>
              <w:jc w:val="center"/>
              <w:rPr>
                <w:rFonts w:eastAsia="Times New Roman" w:cs="Arial"/>
                <w:b/>
                <w:bCs/>
                <w:szCs w:val="22"/>
                <w:lang w:eastAsia="pt-BR"/>
              </w:rPr>
            </w:pPr>
          </w:p>
        </w:tc>
        <w:tc>
          <w:tcPr>
            <w:tcW w:w="854" w:type="dxa"/>
            <w:tcBorders>
              <w:top w:val="single" w:sz="4" w:space="0" w:color="auto"/>
              <w:left w:val="nil"/>
              <w:bottom w:val="single" w:sz="4" w:space="0" w:color="auto"/>
              <w:right w:val="nil"/>
            </w:tcBorders>
            <w:vAlign w:val="center"/>
          </w:tcPr>
          <w:p w14:paraId="17794C3D" w14:textId="6B351599" w:rsidR="008725D9" w:rsidRPr="00C1681E" w:rsidRDefault="008725D9" w:rsidP="00DA6B11">
            <w:pPr>
              <w:jc w:val="center"/>
              <w:rPr>
                <w:rFonts w:eastAsia="Times New Roman" w:cs="Arial"/>
                <w:b/>
                <w:bCs/>
                <w:szCs w:val="22"/>
                <w:lang w:eastAsia="pt-BR"/>
              </w:rPr>
            </w:pPr>
            <w:r w:rsidRPr="00C1681E">
              <w:rPr>
                <w:rFonts w:eastAsia="Times New Roman" w:cs="Arial"/>
                <w:b/>
                <w:bCs/>
                <w:szCs w:val="22"/>
                <w:lang w:eastAsia="pt-BR"/>
              </w:rPr>
              <w:t>Baixas</w:t>
            </w:r>
          </w:p>
        </w:tc>
        <w:tc>
          <w:tcPr>
            <w:tcW w:w="150" w:type="dxa"/>
            <w:tcBorders>
              <w:top w:val="nil"/>
              <w:left w:val="nil"/>
              <w:bottom w:val="nil"/>
              <w:right w:val="nil"/>
            </w:tcBorders>
            <w:vAlign w:val="center"/>
          </w:tcPr>
          <w:p w14:paraId="236E87F2" w14:textId="77777777" w:rsidR="008725D9" w:rsidRPr="00C1681E" w:rsidRDefault="008725D9" w:rsidP="00DA6B11">
            <w:pPr>
              <w:jc w:val="center"/>
              <w:rPr>
                <w:rFonts w:eastAsia="Times New Roman" w:cs="Arial"/>
                <w:b/>
                <w:bCs/>
                <w:szCs w:val="22"/>
                <w:lang w:eastAsia="pt-BR"/>
              </w:rPr>
            </w:pPr>
          </w:p>
        </w:tc>
        <w:tc>
          <w:tcPr>
            <w:tcW w:w="150" w:type="dxa"/>
            <w:tcBorders>
              <w:top w:val="nil"/>
              <w:left w:val="nil"/>
              <w:bottom w:val="nil"/>
              <w:right w:val="nil"/>
            </w:tcBorders>
            <w:shd w:val="clear" w:color="auto" w:fill="auto"/>
            <w:noWrap/>
            <w:vAlign w:val="center"/>
            <w:hideMark/>
          </w:tcPr>
          <w:p w14:paraId="626202D6" w14:textId="77777777" w:rsidR="008725D9" w:rsidRPr="00C1681E" w:rsidRDefault="008725D9" w:rsidP="00DA6B11">
            <w:pPr>
              <w:jc w:val="center"/>
              <w:rPr>
                <w:rFonts w:eastAsia="Times New Roman" w:cs="Arial"/>
                <w:b/>
                <w:bCs/>
                <w:szCs w:val="22"/>
                <w:lang w:eastAsia="pt-BR"/>
              </w:rPr>
            </w:pPr>
          </w:p>
        </w:tc>
        <w:tc>
          <w:tcPr>
            <w:tcW w:w="1453" w:type="dxa"/>
            <w:tcBorders>
              <w:top w:val="single" w:sz="4" w:space="0" w:color="auto"/>
              <w:left w:val="nil"/>
              <w:bottom w:val="single" w:sz="4" w:space="0" w:color="auto"/>
              <w:right w:val="nil"/>
            </w:tcBorders>
            <w:shd w:val="clear" w:color="auto" w:fill="auto"/>
            <w:noWrap/>
            <w:vAlign w:val="center"/>
            <w:hideMark/>
          </w:tcPr>
          <w:p w14:paraId="6513C739" w14:textId="2A9526B1" w:rsidR="008725D9" w:rsidRPr="00C1681E" w:rsidRDefault="008725D9" w:rsidP="00DA6B11">
            <w:pPr>
              <w:rPr>
                <w:rFonts w:eastAsia="Times New Roman" w:cs="Arial"/>
                <w:b/>
                <w:bCs/>
                <w:szCs w:val="22"/>
                <w:lang w:eastAsia="pt-BR"/>
              </w:rPr>
            </w:pPr>
            <w:r w:rsidRPr="00C1681E">
              <w:rPr>
                <w:rFonts w:eastAsia="Times New Roman" w:cs="Arial"/>
                <w:b/>
                <w:bCs/>
                <w:szCs w:val="22"/>
                <w:lang w:eastAsia="pt-BR"/>
              </w:rPr>
              <w:t>Depreciação</w:t>
            </w:r>
          </w:p>
        </w:tc>
        <w:tc>
          <w:tcPr>
            <w:tcW w:w="150" w:type="dxa"/>
            <w:tcBorders>
              <w:top w:val="nil"/>
              <w:left w:val="nil"/>
              <w:bottom w:val="nil"/>
              <w:right w:val="nil"/>
            </w:tcBorders>
            <w:shd w:val="clear" w:color="auto" w:fill="auto"/>
            <w:noWrap/>
            <w:vAlign w:val="center"/>
            <w:hideMark/>
          </w:tcPr>
          <w:p w14:paraId="42CEBCBC" w14:textId="77777777" w:rsidR="008725D9" w:rsidRPr="00C1681E" w:rsidRDefault="008725D9" w:rsidP="00DA6B11">
            <w:pPr>
              <w:jc w:val="center"/>
              <w:rPr>
                <w:rFonts w:eastAsia="Times New Roman" w:cs="Arial"/>
                <w:b/>
                <w:bCs/>
                <w:szCs w:val="22"/>
                <w:lang w:eastAsia="pt-BR"/>
              </w:rPr>
            </w:pPr>
          </w:p>
        </w:tc>
        <w:tc>
          <w:tcPr>
            <w:tcW w:w="1245" w:type="dxa"/>
            <w:tcBorders>
              <w:top w:val="single" w:sz="4" w:space="0" w:color="auto"/>
              <w:left w:val="nil"/>
              <w:bottom w:val="single" w:sz="4" w:space="0" w:color="auto"/>
              <w:right w:val="nil"/>
            </w:tcBorders>
            <w:shd w:val="clear" w:color="auto" w:fill="auto"/>
            <w:noWrap/>
            <w:vAlign w:val="center"/>
            <w:hideMark/>
          </w:tcPr>
          <w:p w14:paraId="102B48C6" w14:textId="7C2C2BA4" w:rsidR="008725D9" w:rsidRPr="00C1681E" w:rsidRDefault="008725D9" w:rsidP="005E0A5F">
            <w:pPr>
              <w:jc w:val="center"/>
              <w:rPr>
                <w:rFonts w:eastAsia="Times New Roman" w:cs="Arial"/>
                <w:b/>
                <w:bCs/>
                <w:szCs w:val="22"/>
                <w:lang w:eastAsia="pt-BR"/>
              </w:rPr>
            </w:pPr>
            <w:r w:rsidRPr="00C1681E">
              <w:rPr>
                <w:rFonts w:eastAsia="Times New Roman" w:cs="Arial"/>
                <w:b/>
                <w:bCs/>
                <w:szCs w:val="22"/>
                <w:lang w:eastAsia="pt-BR"/>
              </w:rPr>
              <w:t>3</w:t>
            </w:r>
            <w:r w:rsidR="005E0A5F" w:rsidRPr="00C1681E">
              <w:rPr>
                <w:rFonts w:eastAsia="Times New Roman" w:cs="Arial"/>
                <w:b/>
                <w:bCs/>
                <w:szCs w:val="22"/>
                <w:lang w:eastAsia="pt-BR"/>
              </w:rPr>
              <w:t>1</w:t>
            </w:r>
            <w:r w:rsidR="008C66C6" w:rsidRPr="00C1681E">
              <w:rPr>
                <w:rFonts w:eastAsia="Times New Roman" w:cs="Arial"/>
                <w:b/>
                <w:bCs/>
                <w:szCs w:val="22"/>
                <w:lang w:eastAsia="pt-BR"/>
              </w:rPr>
              <w:t>.</w:t>
            </w:r>
            <w:r w:rsidR="005E0A5F" w:rsidRPr="00C1681E">
              <w:rPr>
                <w:rFonts w:eastAsia="Times New Roman" w:cs="Arial"/>
                <w:b/>
                <w:bCs/>
                <w:szCs w:val="22"/>
                <w:lang w:eastAsia="pt-BR"/>
              </w:rPr>
              <w:t>12</w:t>
            </w:r>
            <w:r w:rsidR="008C66C6" w:rsidRPr="00C1681E">
              <w:rPr>
                <w:rFonts w:eastAsia="Times New Roman" w:cs="Arial"/>
                <w:b/>
                <w:bCs/>
                <w:szCs w:val="22"/>
                <w:lang w:eastAsia="pt-BR"/>
              </w:rPr>
              <w:t>.</w:t>
            </w:r>
            <w:r w:rsidRPr="00C1681E">
              <w:rPr>
                <w:rFonts w:eastAsia="Times New Roman" w:cs="Arial"/>
                <w:b/>
                <w:bCs/>
                <w:szCs w:val="22"/>
                <w:lang w:eastAsia="pt-BR"/>
              </w:rPr>
              <w:t>2021</w:t>
            </w:r>
          </w:p>
        </w:tc>
      </w:tr>
      <w:tr w:rsidR="009A209A" w:rsidRPr="00C1681E" w14:paraId="42E56705" w14:textId="77777777" w:rsidTr="00B61B34">
        <w:trPr>
          <w:trHeight w:val="260"/>
        </w:trPr>
        <w:tc>
          <w:tcPr>
            <w:tcW w:w="3332" w:type="dxa"/>
            <w:tcBorders>
              <w:top w:val="nil"/>
              <w:left w:val="nil"/>
              <w:bottom w:val="nil"/>
              <w:right w:val="nil"/>
            </w:tcBorders>
            <w:shd w:val="clear" w:color="auto" w:fill="auto"/>
            <w:noWrap/>
            <w:vAlign w:val="center"/>
            <w:hideMark/>
          </w:tcPr>
          <w:p w14:paraId="22372D06"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Imóveis</w:t>
            </w:r>
          </w:p>
        </w:tc>
        <w:tc>
          <w:tcPr>
            <w:tcW w:w="1245" w:type="dxa"/>
            <w:tcBorders>
              <w:top w:val="nil"/>
              <w:left w:val="nil"/>
              <w:bottom w:val="nil"/>
              <w:right w:val="nil"/>
            </w:tcBorders>
            <w:shd w:val="clear" w:color="auto" w:fill="auto"/>
            <w:noWrap/>
            <w:vAlign w:val="center"/>
            <w:hideMark/>
          </w:tcPr>
          <w:p w14:paraId="39C704F0"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98.717</w:t>
            </w:r>
          </w:p>
        </w:tc>
        <w:tc>
          <w:tcPr>
            <w:tcW w:w="150" w:type="dxa"/>
            <w:tcBorders>
              <w:top w:val="nil"/>
              <w:left w:val="nil"/>
              <w:bottom w:val="nil"/>
              <w:right w:val="nil"/>
            </w:tcBorders>
            <w:shd w:val="clear" w:color="auto" w:fill="auto"/>
            <w:noWrap/>
            <w:vAlign w:val="center"/>
            <w:hideMark/>
          </w:tcPr>
          <w:p w14:paraId="23154926"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02A4081B" w14:textId="63AB2367"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179</w:t>
            </w:r>
          </w:p>
        </w:tc>
        <w:tc>
          <w:tcPr>
            <w:tcW w:w="150" w:type="dxa"/>
            <w:tcBorders>
              <w:top w:val="nil"/>
              <w:left w:val="nil"/>
              <w:bottom w:val="nil"/>
              <w:right w:val="nil"/>
            </w:tcBorders>
            <w:vAlign w:val="center"/>
          </w:tcPr>
          <w:p w14:paraId="69D7AA5B" w14:textId="77777777" w:rsidR="008725D9" w:rsidRPr="00C1681E" w:rsidRDefault="008725D9" w:rsidP="00DA6B11">
            <w:pPr>
              <w:jc w:val="right"/>
              <w:rPr>
                <w:rFonts w:eastAsia="Times New Roman" w:cs="Arial"/>
                <w:szCs w:val="22"/>
                <w:lang w:eastAsia="pt-BR"/>
              </w:rPr>
            </w:pPr>
          </w:p>
        </w:tc>
        <w:tc>
          <w:tcPr>
            <w:tcW w:w="854" w:type="dxa"/>
            <w:tcBorders>
              <w:top w:val="single" w:sz="4" w:space="0" w:color="auto"/>
              <w:left w:val="nil"/>
              <w:bottom w:val="nil"/>
              <w:right w:val="nil"/>
            </w:tcBorders>
            <w:vAlign w:val="center"/>
          </w:tcPr>
          <w:p w14:paraId="11AF47E5"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0C65D6B7"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39EAD8A3"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0185BADD" w14:textId="197AD6E2" w:rsidR="008725D9" w:rsidRPr="00C1681E" w:rsidRDefault="008725D9" w:rsidP="00207C14">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szCs w:val="22"/>
                <w:lang w:eastAsia="pt-BR"/>
              </w:rPr>
              <w:t>4.679</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025E5501"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77EFBAFD" w14:textId="4B032A85" w:rsidR="008725D9" w:rsidRPr="00C1681E" w:rsidRDefault="002518EA" w:rsidP="00487457">
            <w:pPr>
              <w:jc w:val="right"/>
              <w:rPr>
                <w:rFonts w:eastAsia="Times New Roman" w:cs="Arial"/>
                <w:szCs w:val="22"/>
                <w:lang w:eastAsia="pt-BR"/>
              </w:rPr>
            </w:pPr>
            <w:r w:rsidRPr="00C1681E">
              <w:rPr>
                <w:rFonts w:eastAsia="Times New Roman" w:cs="Arial"/>
                <w:lang w:eastAsia="pt-BR"/>
              </w:rPr>
              <w:t>9</w:t>
            </w:r>
            <w:r w:rsidR="005E0A5F" w:rsidRPr="00C1681E">
              <w:rPr>
                <w:rFonts w:eastAsia="Times New Roman" w:cs="Arial"/>
                <w:lang w:eastAsia="pt-BR"/>
              </w:rPr>
              <w:t>4</w:t>
            </w:r>
            <w:r w:rsidRPr="00C1681E">
              <w:rPr>
                <w:rFonts w:eastAsia="Times New Roman" w:cs="Arial"/>
                <w:lang w:eastAsia="pt-BR"/>
              </w:rPr>
              <w:t>.</w:t>
            </w:r>
            <w:r w:rsidR="005E0A5F" w:rsidRPr="00C1681E">
              <w:rPr>
                <w:rFonts w:eastAsia="Times New Roman" w:cs="Arial"/>
                <w:lang w:eastAsia="pt-BR"/>
              </w:rPr>
              <w:t>21</w:t>
            </w:r>
            <w:r w:rsidR="00487457" w:rsidRPr="00C1681E">
              <w:rPr>
                <w:rFonts w:eastAsia="Times New Roman" w:cs="Arial"/>
                <w:lang w:eastAsia="pt-BR"/>
              </w:rPr>
              <w:t>7</w:t>
            </w:r>
          </w:p>
        </w:tc>
      </w:tr>
      <w:tr w:rsidR="009A209A" w:rsidRPr="00C1681E" w14:paraId="31695C54" w14:textId="77777777" w:rsidTr="00B61B34">
        <w:trPr>
          <w:trHeight w:val="260"/>
        </w:trPr>
        <w:tc>
          <w:tcPr>
            <w:tcW w:w="3332" w:type="dxa"/>
            <w:tcBorders>
              <w:top w:val="nil"/>
              <w:left w:val="nil"/>
              <w:bottom w:val="nil"/>
              <w:right w:val="nil"/>
            </w:tcBorders>
            <w:shd w:val="clear" w:color="auto" w:fill="auto"/>
            <w:noWrap/>
            <w:vAlign w:val="center"/>
            <w:hideMark/>
          </w:tcPr>
          <w:p w14:paraId="75ADF3B8"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Terrenos</w:t>
            </w:r>
          </w:p>
        </w:tc>
        <w:tc>
          <w:tcPr>
            <w:tcW w:w="1245" w:type="dxa"/>
            <w:tcBorders>
              <w:top w:val="nil"/>
              <w:left w:val="nil"/>
              <w:bottom w:val="nil"/>
              <w:right w:val="nil"/>
            </w:tcBorders>
            <w:shd w:val="clear" w:color="auto" w:fill="auto"/>
            <w:noWrap/>
            <w:vAlign w:val="center"/>
            <w:hideMark/>
          </w:tcPr>
          <w:p w14:paraId="2D6BCFEF"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72.193</w:t>
            </w:r>
          </w:p>
        </w:tc>
        <w:tc>
          <w:tcPr>
            <w:tcW w:w="150" w:type="dxa"/>
            <w:tcBorders>
              <w:top w:val="nil"/>
              <w:left w:val="nil"/>
              <w:bottom w:val="nil"/>
              <w:right w:val="nil"/>
            </w:tcBorders>
            <w:shd w:val="clear" w:color="auto" w:fill="auto"/>
            <w:noWrap/>
            <w:vAlign w:val="center"/>
            <w:hideMark/>
          </w:tcPr>
          <w:p w14:paraId="1C14C17E"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634FC50E"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06479277"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02CA93AF"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309059BF"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2CCFBE92"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38CEAAC6"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6B7A4F8F"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4E4B14CA"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72.193</w:t>
            </w:r>
          </w:p>
        </w:tc>
      </w:tr>
      <w:tr w:rsidR="009A209A" w:rsidRPr="00C1681E" w14:paraId="7139E0E0" w14:textId="77777777" w:rsidTr="00B61B34">
        <w:trPr>
          <w:trHeight w:val="260"/>
        </w:trPr>
        <w:tc>
          <w:tcPr>
            <w:tcW w:w="3332" w:type="dxa"/>
            <w:tcBorders>
              <w:top w:val="nil"/>
              <w:left w:val="nil"/>
              <w:bottom w:val="nil"/>
              <w:right w:val="nil"/>
            </w:tcBorders>
            <w:shd w:val="clear" w:color="auto" w:fill="auto"/>
            <w:noWrap/>
            <w:vAlign w:val="center"/>
            <w:hideMark/>
          </w:tcPr>
          <w:p w14:paraId="3207DF47"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Equipamentos e Instalações</w:t>
            </w:r>
          </w:p>
        </w:tc>
        <w:tc>
          <w:tcPr>
            <w:tcW w:w="1245" w:type="dxa"/>
            <w:tcBorders>
              <w:top w:val="nil"/>
              <w:left w:val="nil"/>
              <w:bottom w:val="nil"/>
              <w:right w:val="nil"/>
            </w:tcBorders>
            <w:shd w:val="clear" w:color="auto" w:fill="auto"/>
            <w:noWrap/>
            <w:vAlign w:val="center"/>
            <w:hideMark/>
          </w:tcPr>
          <w:p w14:paraId="730D7BAF"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12.685</w:t>
            </w:r>
          </w:p>
        </w:tc>
        <w:tc>
          <w:tcPr>
            <w:tcW w:w="150" w:type="dxa"/>
            <w:tcBorders>
              <w:top w:val="nil"/>
              <w:left w:val="nil"/>
              <w:bottom w:val="nil"/>
              <w:right w:val="nil"/>
            </w:tcBorders>
            <w:shd w:val="clear" w:color="auto" w:fill="auto"/>
            <w:noWrap/>
            <w:vAlign w:val="center"/>
            <w:hideMark/>
          </w:tcPr>
          <w:p w14:paraId="674EE10F"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581CD949" w14:textId="5FFE0369"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457</w:t>
            </w:r>
          </w:p>
        </w:tc>
        <w:tc>
          <w:tcPr>
            <w:tcW w:w="150" w:type="dxa"/>
            <w:tcBorders>
              <w:top w:val="nil"/>
              <w:left w:val="nil"/>
              <w:bottom w:val="nil"/>
              <w:right w:val="nil"/>
            </w:tcBorders>
            <w:vAlign w:val="center"/>
          </w:tcPr>
          <w:p w14:paraId="65C8A161"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5CE3FA9A"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(89)</w:t>
            </w:r>
          </w:p>
        </w:tc>
        <w:tc>
          <w:tcPr>
            <w:tcW w:w="150" w:type="dxa"/>
            <w:tcBorders>
              <w:top w:val="nil"/>
              <w:left w:val="nil"/>
              <w:bottom w:val="nil"/>
              <w:right w:val="nil"/>
            </w:tcBorders>
            <w:vAlign w:val="center"/>
          </w:tcPr>
          <w:p w14:paraId="3111C328"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1178ADE0"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5DB323C5" w14:textId="784DCD3B" w:rsidR="008725D9" w:rsidRPr="00C1681E" w:rsidRDefault="008725D9" w:rsidP="00207C14">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lang w:eastAsia="pt-BR"/>
              </w:rPr>
              <w:t>1.294</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3C701BA7"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33E19C67" w14:textId="4DB28CA7" w:rsidR="008725D9" w:rsidRPr="00C1681E" w:rsidRDefault="002518EA" w:rsidP="005E0A5F">
            <w:pPr>
              <w:jc w:val="right"/>
              <w:rPr>
                <w:rFonts w:eastAsia="Times New Roman" w:cs="Arial"/>
                <w:szCs w:val="22"/>
                <w:lang w:eastAsia="pt-BR"/>
              </w:rPr>
            </w:pPr>
            <w:r w:rsidRPr="00C1681E">
              <w:rPr>
                <w:rFonts w:eastAsia="Times New Roman" w:cs="Arial"/>
                <w:lang w:eastAsia="pt-BR"/>
              </w:rPr>
              <w:t>11.</w:t>
            </w:r>
            <w:r w:rsidR="005E0A5F" w:rsidRPr="00C1681E">
              <w:rPr>
                <w:rFonts w:eastAsia="Times New Roman" w:cs="Arial"/>
                <w:lang w:eastAsia="pt-BR"/>
              </w:rPr>
              <w:t>759</w:t>
            </w:r>
          </w:p>
        </w:tc>
      </w:tr>
      <w:tr w:rsidR="009A209A" w:rsidRPr="00C1681E" w14:paraId="54283A2E" w14:textId="77777777" w:rsidTr="00B61B34">
        <w:trPr>
          <w:trHeight w:val="260"/>
        </w:trPr>
        <w:tc>
          <w:tcPr>
            <w:tcW w:w="3332" w:type="dxa"/>
            <w:tcBorders>
              <w:top w:val="nil"/>
              <w:left w:val="nil"/>
              <w:bottom w:val="nil"/>
              <w:right w:val="nil"/>
            </w:tcBorders>
            <w:shd w:val="clear" w:color="auto" w:fill="auto"/>
            <w:noWrap/>
            <w:vAlign w:val="center"/>
            <w:hideMark/>
          </w:tcPr>
          <w:p w14:paraId="5474D9D3"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Obras em Andamento</w:t>
            </w:r>
          </w:p>
        </w:tc>
        <w:tc>
          <w:tcPr>
            <w:tcW w:w="1245" w:type="dxa"/>
            <w:tcBorders>
              <w:top w:val="nil"/>
              <w:left w:val="nil"/>
              <w:bottom w:val="nil"/>
              <w:right w:val="nil"/>
            </w:tcBorders>
            <w:shd w:val="clear" w:color="auto" w:fill="auto"/>
            <w:noWrap/>
            <w:vAlign w:val="center"/>
            <w:hideMark/>
          </w:tcPr>
          <w:p w14:paraId="21D55596"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8.779</w:t>
            </w:r>
          </w:p>
        </w:tc>
        <w:tc>
          <w:tcPr>
            <w:tcW w:w="150" w:type="dxa"/>
            <w:tcBorders>
              <w:top w:val="nil"/>
              <w:left w:val="nil"/>
              <w:bottom w:val="nil"/>
              <w:right w:val="nil"/>
            </w:tcBorders>
            <w:shd w:val="clear" w:color="auto" w:fill="auto"/>
            <w:noWrap/>
            <w:vAlign w:val="center"/>
            <w:hideMark/>
          </w:tcPr>
          <w:p w14:paraId="10411E7B"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2D3B16FF"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4EEE04F6"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1C41206B" w14:textId="63C436ED"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(4.700)</w:t>
            </w:r>
          </w:p>
        </w:tc>
        <w:tc>
          <w:tcPr>
            <w:tcW w:w="150" w:type="dxa"/>
            <w:tcBorders>
              <w:top w:val="nil"/>
              <w:left w:val="nil"/>
              <w:bottom w:val="nil"/>
              <w:right w:val="nil"/>
            </w:tcBorders>
            <w:vAlign w:val="center"/>
          </w:tcPr>
          <w:p w14:paraId="0985748D"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5FD50A3B"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0AF65E71"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2891C2D5"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7AEC3E8A" w14:textId="43CC306D" w:rsidR="008725D9" w:rsidRPr="00C1681E" w:rsidRDefault="005E0A5F" w:rsidP="005E0A5F">
            <w:pPr>
              <w:jc w:val="right"/>
              <w:rPr>
                <w:rFonts w:eastAsia="Times New Roman" w:cs="Arial"/>
                <w:szCs w:val="22"/>
                <w:lang w:eastAsia="pt-BR"/>
              </w:rPr>
            </w:pPr>
            <w:r w:rsidRPr="00C1681E">
              <w:rPr>
                <w:rFonts w:eastAsia="Times New Roman" w:cs="Arial"/>
                <w:szCs w:val="22"/>
                <w:lang w:eastAsia="pt-BR"/>
              </w:rPr>
              <w:t>4</w:t>
            </w:r>
            <w:r w:rsidR="008725D9" w:rsidRPr="00C1681E">
              <w:rPr>
                <w:rFonts w:eastAsia="Times New Roman" w:cs="Arial"/>
                <w:szCs w:val="22"/>
                <w:lang w:eastAsia="pt-BR"/>
              </w:rPr>
              <w:t>.</w:t>
            </w:r>
            <w:r w:rsidRPr="00C1681E">
              <w:rPr>
                <w:rFonts w:eastAsia="Times New Roman" w:cs="Arial"/>
                <w:szCs w:val="22"/>
                <w:lang w:eastAsia="pt-BR"/>
              </w:rPr>
              <w:t>0</w:t>
            </w:r>
            <w:r w:rsidR="008725D9" w:rsidRPr="00C1681E">
              <w:rPr>
                <w:rFonts w:eastAsia="Times New Roman" w:cs="Arial"/>
                <w:szCs w:val="22"/>
                <w:lang w:eastAsia="pt-BR"/>
              </w:rPr>
              <w:t>79</w:t>
            </w:r>
          </w:p>
        </w:tc>
      </w:tr>
      <w:tr w:rsidR="009A209A" w:rsidRPr="00C1681E" w14:paraId="0E138BD8" w14:textId="77777777" w:rsidTr="00B61B34">
        <w:trPr>
          <w:trHeight w:val="260"/>
        </w:trPr>
        <w:tc>
          <w:tcPr>
            <w:tcW w:w="3332" w:type="dxa"/>
            <w:tcBorders>
              <w:top w:val="nil"/>
              <w:left w:val="nil"/>
              <w:bottom w:val="nil"/>
              <w:right w:val="nil"/>
            </w:tcBorders>
            <w:shd w:val="clear" w:color="auto" w:fill="auto"/>
            <w:noWrap/>
            <w:vAlign w:val="center"/>
            <w:hideMark/>
          </w:tcPr>
          <w:p w14:paraId="264CCEE7"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Obras Elétricas</w:t>
            </w:r>
          </w:p>
        </w:tc>
        <w:tc>
          <w:tcPr>
            <w:tcW w:w="1245" w:type="dxa"/>
            <w:tcBorders>
              <w:top w:val="nil"/>
              <w:left w:val="nil"/>
              <w:bottom w:val="nil"/>
              <w:right w:val="nil"/>
            </w:tcBorders>
            <w:shd w:val="clear" w:color="auto" w:fill="auto"/>
            <w:noWrap/>
            <w:vAlign w:val="center"/>
            <w:hideMark/>
          </w:tcPr>
          <w:p w14:paraId="6BAA45BD"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4.520</w:t>
            </w:r>
          </w:p>
        </w:tc>
        <w:tc>
          <w:tcPr>
            <w:tcW w:w="150" w:type="dxa"/>
            <w:tcBorders>
              <w:top w:val="nil"/>
              <w:left w:val="nil"/>
              <w:bottom w:val="nil"/>
              <w:right w:val="nil"/>
            </w:tcBorders>
            <w:shd w:val="clear" w:color="auto" w:fill="auto"/>
            <w:noWrap/>
            <w:vAlign w:val="center"/>
            <w:hideMark/>
          </w:tcPr>
          <w:p w14:paraId="7E424AFC"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504391F8" w14:textId="73048D6D"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4491</w:t>
            </w:r>
          </w:p>
        </w:tc>
        <w:tc>
          <w:tcPr>
            <w:tcW w:w="150" w:type="dxa"/>
            <w:tcBorders>
              <w:top w:val="nil"/>
              <w:left w:val="nil"/>
              <w:bottom w:val="nil"/>
              <w:right w:val="nil"/>
            </w:tcBorders>
            <w:vAlign w:val="center"/>
          </w:tcPr>
          <w:p w14:paraId="4B43AAA3"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7DF61D5B"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65D12CB5"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24AD1750"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1F641FB2" w14:textId="06D24162" w:rsidR="008725D9" w:rsidRPr="00C1681E" w:rsidRDefault="008725D9" w:rsidP="00207C14">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lang w:eastAsia="pt-BR"/>
              </w:rPr>
              <w:t>1.804</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5F20BC04"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05D9C2D1" w14:textId="29129E8C" w:rsidR="008725D9" w:rsidRPr="00C1681E" w:rsidRDefault="00D51DA3" w:rsidP="00D51DA3">
            <w:pPr>
              <w:jc w:val="right"/>
              <w:rPr>
                <w:rFonts w:eastAsia="Times New Roman" w:cs="Arial"/>
                <w:szCs w:val="22"/>
                <w:lang w:eastAsia="pt-BR"/>
              </w:rPr>
            </w:pPr>
            <w:r w:rsidRPr="00C1681E">
              <w:rPr>
                <w:rFonts w:eastAsia="Times New Roman" w:cs="Arial"/>
                <w:lang w:eastAsia="pt-BR"/>
              </w:rPr>
              <w:t>7</w:t>
            </w:r>
            <w:r w:rsidR="002518EA" w:rsidRPr="00C1681E">
              <w:rPr>
                <w:rFonts w:eastAsia="Times New Roman" w:cs="Arial"/>
                <w:lang w:eastAsia="pt-BR"/>
              </w:rPr>
              <w:t>.</w:t>
            </w:r>
            <w:r w:rsidRPr="00C1681E">
              <w:rPr>
                <w:rFonts w:eastAsia="Times New Roman" w:cs="Arial"/>
                <w:lang w:eastAsia="pt-BR"/>
              </w:rPr>
              <w:t>207</w:t>
            </w:r>
          </w:p>
        </w:tc>
      </w:tr>
      <w:tr w:rsidR="009A209A" w:rsidRPr="00C1681E" w14:paraId="337BB23B" w14:textId="77777777" w:rsidTr="00B61B34">
        <w:trPr>
          <w:trHeight w:val="260"/>
        </w:trPr>
        <w:tc>
          <w:tcPr>
            <w:tcW w:w="3332" w:type="dxa"/>
            <w:tcBorders>
              <w:top w:val="nil"/>
              <w:left w:val="nil"/>
              <w:bottom w:val="nil"/>
              <w:right w:val="nil"/>
            </w:tcBorders>
            <w:shd w:val="clear" w:color="auto" w:fill="auto"/>
            <w:noWrap/>
            <w:vAlign w:val="center"/>
            <w:hideMark/>
          </w:tcPr>
          <w:p w14:paraId="1EE88EA0"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Equipamentos de Informática</w:t>
            </w:r>
          </w:p>
        </w:tc>
        <w:tc>
          <w:tcPr>
            <w:tcW w:w="1245" w:type="dxa"/>
            <w:tcBorders>
              <w:top w:val="nil"/>
              <w:left w:val="nil"/>
              <w:bottom w:val="nil"/>
              <w:right w:val="nil"/>
            </w:tcBorders>
            <w:shd w:val="clear" w:color="auto" w:fill="auto"/>
            <w:noWrap/>
            <w:vAlign w:val="center"/>
            <w:hideMark/>
          </w:tcPr>
          <w:p w14:paraId="5AB44998"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1.130</w:t>
            </w:r>
          </w:p>
        </w:tc>
        <w:tc>
          <w:tcPr>
            <w:tcW w:w="150" w:type="dxa"/>
            <w:tcBorders>
              <w:top w:val="nil"/>
              <w:left w:val="nil"/>
              <w:bottom w:val="nil"/>
              <w:right w:val="nil"/>
            </w:tcBorders>
            <w:shd w:val="clear" w:color="auto" w:fill="auto"/>
            <w:noWrap/>
            <w:vAlign w:val="center"/>
            <w:hideMark/>
          </w:tcPr>
          <w:p w14:paraId="51783245"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0B2D6A0B" w14:textId="4D21F804"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4</w:t>
            </w:r>
          </w:p>
        </w:tc>
        <w:tc>
          <w:tcPr>
            <w:tcW w:w="150" w:type="dxa"/>
            <w:tcBorders>
              <w:top w:val="nil"/>
              <w:left w:val="nil"/>
              <w:bottom w:val="nil"/>
              <w:right w:val="nil"/>
            </w:tcBorders>
            <w:vAlign w:val="center"/>
          </w:tcPr>
          <w:p w14:paraId="6849EDD4"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7735C2F1"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64848B17"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4BD8CECA"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578208A1" w14:textId="1AC959CA" w:rsidR="008725D9" w:rsidRPr="00C1681E" w:rsidRDefault="008725D9" w:rsidP="00207C14">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lang w:eastAsia="pt-BR"/>
              </w:rPr>
              <w:t>216</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3291DBE2"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20AD4D50" w14:textId="574B4EF4" w:rsidR="008725D9" w:rsidRPr="00C1681E" w:rsidRDefault="002518EA" w:rsidP="00D51DA3">
            <w:pPr>
              <w:jc w:val="right"/>
              <w:rPr>
                <w:rFonts w:eastAsia="Times New Roman" w:cs="Arial"/>
                <w:szCs w:val="22"/>
                <w:lang w:eastAsia="pt-BR"/>
              </w:rPr>
            </w:pPr>
            <w:r w:rsidRPr="00C1681E">
              <w:rPr>
                <w:rFonts w:eastAsia="Times New Roman" w:cs="Arial"/>
                <w:lang w:eastAsia="pt-BR"/>
              </w:rPr>
              <w:t>9</w:t>
            </w:r>
            <w:r w:rsidR="00D51DA3" w:rsidRPr="00C1681E">
              <w:rPr>
                <w:rFonts w:eastAsia="Times New Roman" w:cs="Arial"/>
                <w:lang w:eastAsia="pt-BR"/>
              </w:rPr>
              <w:t>18</w:t>
            </w:r>
          </w:p>
        </w:tc>
      </w:tr>
      <w:tr w:rsidR="009A209A" w:rsidRPr="00C1681E" w14:paraId="49738095" w14:textId="77777777" w:rsidTr="00B61B34">
        <w:trPr>
          <w:trHeight w:val="260"/>
        </w:trPr>
        <w:tc>
          <w:tcPr>
            <w:tcW w:w="3332" w:type="dxa"/>
            <w:tcBorders>
              <w:top w:val="nil"/>
              <w:left w:val="nil"/>
              <w:bottom w:val="nil"/>
              <w:right w:val="nil"/>
            </w:tcBorders>
            <w:shd w:val="clear" w:color="auto" w:fill="auto"/>
            <w:noWrap/>
            <w:vAlign w:val="center"/>
            <w:hideMark/>
          </w:tcPr>
          <w:p w14:paraId="2B7155CE"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Móveis e Utensílios</w:t>
            </w:r>
          </w:p>
        </w:tc>
        <w:tc>
          <w:tcPr>
            <w:tcW w:w="1245" w:type="dxa"/>
            <w:tcBorders>
              <w:top w:val="nil"/>
              <w:left w:val="nil"/>
              <w:bottom w:val="nil"/>
              <w:right w:val="nil"/>
            </w:tcBorders>
            <w:shd w:val="clear" w:color="auto" w:fill="auto"/>
            <w:noWrap/>
            <w:vAlign w:val="center"/>
            <w:hideMark/>
          </w:tcPr>
          <w:p w14:paraId="35F5878B"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392</w:t>
            </w:r>
          </w:p>
        </w:tc>
        <w:tc>
          <w:tcPr>
            <w:tcW w:w="150" w:type="dxa"/>
            <w:tcBorders>
              <w:top w:val="nil"/>
              <w:left w:val="nil"/>
              <w:bottom w:val="nil"/>
              <w:right w:val="nil"/>
            </w:tcBorders>
            <w:shd w:val="clear" w:color="auto" w:fill="auto"/>
            <w:noWrap/>
            <w:vAlign w:val="center"/>
            <w:hideMark/>
          </w:tcPr>
          <w:p w14:paraId="275DB2D1"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50A1D52A" w14:textId="1B549C76"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176</w:t>
            </w:r>
          </w:p>
        </w:tc>
        <w:tc>
          <w:tcPr>
            <w:tcW w:w="150" w:type="dxa"/>
            <w:tcBorders>
              <w:top w:val="nil"/>
              <w:left w:val="nil"/>
              <w:bottom w:val="nil"/>
              <w:right w:val="nil"/>
            </w:tcBorders>
            <w:vAlign w:val="center"/>
          </w:tcPr>
          <w:p w14:paraId="6B7B92E8"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7EBFC8A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1E8106E2"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56F1D4B5"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1679FDF8" w14:textId="74C3F048"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r w:rsidR="002518EA" w:rsidRPr="00C1681E">
              <w:rPr>
                <w:rFonts w:eastAsia="Times New Roman" w:cs="Arial"/>
                <w:lang w:eastAsia="pt-BR"/>
              </w:rPr>
              <w:t>1</w:t>
            </w:r>
            <w:r w:rsidR="00207C14" w:rsidRPr="00C1681E">
              <w:rPr>
                <w:rFonts w:eastAsia="Times New Roman" w:cs="Arial"/>
                <w:lang w:eastAsia="pt-BR"/>
              </w:rPr>
              <w:t>64</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6110E13E"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5F9DF2AB" w14:textId="2AA3F0E5" w:rsidR="008725D9" w:rsidRPr="00C1681E" w:rsidRDefault="002518EA" w:rsidP="00D51DA3">
            <w:pPr>
              <w:jc w:val="right"/>
              <w:rPr>
                <w:rFonts w:eastAsia="Times New Roman" w:cs="Arial"/>
                <w:szCs w:val="22"/>
                <w:lang w:eastAsia="pt-BR"/>
              </w:rPr>
            </w:pPr>
            <w:r w:rsidRPr="00C1681E">
              <w:rPr>
                <w:rFonts w:eastAsia="Times New Roman" w:cs="Arial"/>
                <w:lang w:eastAsia="pt-BR"/>
              </w:rPr>
              <w:t>4</w:t>
            </w:r>
            <w:r w:rsidR="00D51DA3" w:rsidRPr="00C1681E">
              <w:rPr>
                <w:rFonts w:eastAsia="Times New Roman" w:cs="Arial"/>
                <w:lang w:eastAsia="pt-BR"/>
              </w:rPr>
              <w:t>04</w:t>
            </w:r>
          </w:p>
        </w:tc>
      </w:tr>
      <w:tr w:rsidR="009A209A" w:rsidRPr="00C1681E" w14:paraId="4EE434F8" w14:textId="77777777" w:rsidTr="00B61B34">
        <w:trPr>
          <w:trHeight w:val="260"/>
        </w:trPr>
        <w:tc>
          <w:tcPr>
            <w:tcW w:w="3332" w:type="dxa"/>
            <w:tcBorders>
              <w:top w:val="nil"/>
              <w:left w:val="nil"/>
              <w:bottom w:val="nil"/>
              <w:right w:val="nil"/>
            </w:tcBorders>
            <w:shd w:val="clear" w:color="auto" w:fill="auto"/>
            <w:noWrap/>
            <w:vAlign w:val="center"/>
            <w:hideMark/>
          </w:tcPr>
          <w:p w14:paraId="6F18B4A2"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Benfeitorias em Bens de Terceiros</w:t>
            </w:r>
          </w:p>
        </w:tc>
        <w:tc>
          <w:tcPr>
            <w:tcW w:w="1245" w:type="dxa"/>
            <w:tcBorders>
              <w:top w:val="nil"/>
              <w:left w:val="nil"/>
              <w:bottom w:val="nil"/>
              <w:right w:val="nil"/>
            </w:tcBorders>
            <w:shd w:val="clear" w:color="auto" w:fill="auto"/>
            <w:noWrap/>
            <w:vAlign w:val="center"/>
            <w:hideMark/>
          </w:tcPr>
          <w:p w14:paraId="21D6A942"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343</w:t>
            </w:r>
          </w:p>
        </w:tc>
        <w:tc>
          <w:tcPr>
            <w:tcW w:w="150" w:type="dxa"/>
            <w:tcBorders>
              <w:top w:val="nil"/>
              <w:left w:val="nil"/>
              <w:bottom w:val="nil"/>
              <w:right w:val="nil"/>
            </w:tcBorders>
            <w:shd w:val="clear" w:color="auto" w:fill="auto"/>
            <w:noWrap/>
            <w:vAlign w:val="center"/>
            <w:hideMark/>
          </w:tcPr>
          <w:p w14:paraId="43280CF0"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7285235C" w14:textId="4B15D770"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78AA67E5"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3C60B68D"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65480A86"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17C8A594"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0784CBA7" w14:textId="61EA7FEC"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lang w:eastAsia="pt-BR"/>
              </w:rPr>
              <w:t>44</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0C857194"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7662FF2C" w14:textId="0BFBF04B" w:rsidR="008725D9" w:rsidRPr="00C1681E" w:rsidRDefault="00D51DA3" w:rsidP="00DA6B11">
            <w:pPr>
              <w:jc w:val="right"/>
              <w:rPr>
                <w:rFonts w:eastAsia="Times New Roman" w:cs="Arial"/>
                <w:szCs w:val="22"/>
                <w:lang w:eastAsia="pt-BR"/>
              </w:rPr>
            </w:pPr>
            <w:r w:rsidRPr="00C1681E">
              <w:rPr>
                <w:rFonts w:eastAsia="Times New Roman" w:cs="Arial"/>
                <w:lang w:eastAsia="pt-BR"/>
              </w:rPr>
              <w:t>299</w:t>
            </w:r>
          </w:p>
        </w:tc>
      </w:tr>
      <w:tr w:rsidR="009A209A" w:rsidRPr="00C1681E" w14:paraId="7E46A8BF" w14:textId="77777777" w:rsidTr="00B61B34">
        <w:trPr>
          <w:trHeight w:val="260"/>
        </w:trPr>
        <w:tc>
          <w:tcPr>
            <w:tcW w:w="3332" w:type="dxa"/>
            <w:tcBorders>
              <w:top w:val="nil"/>
              <w:left w:val="nil"/>
              <w:bottom w:val="nil"/>
              <w:right w:val="nil"/>
            </w:tcBorders>
            <w:shd w:val="clear" w:color="auto" w:fill="auto"/>
            <w:noWrap/>
            <w:vAlign w:val="center"/>
            <w:hideMark/>
          </w:tcPr>
          <w:p w14:paraId="23D0DCD8"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Obras Hidráulicas</w:t>
            </w:r>
          </w:p>
        </w:tc>
        <w:tc>
          <w:tcPr>
            <w:tcW w:w="1245" w:type="dxa"/>
            <w:tcBorders>
              <w:top w:val="nil"/>
              <w:left w:val="nil"/>
              <w:bottom w:val="nil"/>
              <w:right w:val="nil"/>
            </w:tcBorders>
            <w:shd w:val="clear" w:color="auto" w:fill="auto"/>
            <w:noWrap/>
            <w:vAlign w:val="center"/>
            <w:hideMark/>
          </w:tcPr>
          <w:p w14:paraId="1EB520A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315</w:t>
            </w:r>
          </w:p>
        </w:tc>
        <w:tc>
          <w:tcPr>
            <w:tcW w:w="150" w:type="dxa"/>
            <w:tcBorders>
              <w:top w:val="nil"/>
              <w:left w:val="nil"/>
              <w:bottom w:val="nil"/>
              <w:right w:val="nil"/>
            </w:tcBorders>
            <w:shd w:val="clear" w:color="auto" w:fill="auto"/>
            <w:noWrap/>
            <w:vAlign w:val="center"/>
            <w:hideMark/>
          </w:tcPr>
          <w:p w14:paraId="25B1E2B6"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34531D42"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73964F34"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6869831C"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32D7C7E0"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1B1BBC23"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120D4370" w14:textId="67581810"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r w:rsidR="00207C14" w:rsidRPr="00C1681E">
              <w:rPr>
                <w:rFonts w:eastAsia="Times New Roman" w:cs="Arial"/>
                <w:lang w:eastAsia="pt-BR"/>
              </w:rPr>
              <w:t>47</w:t>
            </w: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21E0E66C"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4BF482B1" w14:textId="7888B5BD" w:rsidR="008725D9" w:rsidRPr="00C1681E" w:rsidRDefault="002518EA" w:rsidP="00D51DA3">
            <w:pPr>
              <w:jc w:val="right"/>
              <w:rPr>
                <w:rFonts w:eastAsia="Times New Roman" w:cs="Arial"/>
                <w:szCs w:val="22"/>
                <w:lang w:eastAsia="pt-BR"/>
              </w:rPr>
            </w:pPr>
            <w:r w:rsidRPr="00C1681E">
              <w:rPr>
                <w:rFonts w:eastAsia="Times New Roman" w:cs="Arial"/>
                <w:lang w:eastAsia="pt-BR"/>
              </w:rPr>
              <w:t>2</w:t>
            </w:r>
            <w:r w:rsidR="00D51DA3" w:rsidRPr="00C1681E">
              <w:rPr>
                <w:rFonts w:eastAsia="Times New Roman" w:cs="Arial"/>
                <w:lang w:eastAsia="pt-BR"/>
              </w:rPr>
              <w:t>68</w:t>
            </w:r>
          </w:p>
        </w:tc>
      </w:tr>
      <w:tr w:rsidR="009A209A" w:rsidRPr="00C1681E" w14:paraId="1349F9A9" w14:textId="77777777" w:rsidTr="00B61B34">
        <w:trPr>
          <w:trHeight w:val="260"/>
        </w:trPr>
        <w:tc>
          <w:tcPr>
            <w:tcW w:w="3332" w:type="dxa"/>
            <w:tcBorders>
              <w:top w:val="nil"/>
              <w:left w:val="nil"/>
              <w:bottom w:val="nil"/>
              <w:right w:val="nil"/>
            </w:tcBorders>
            <w:shd w:val="clear" w:color="auto" w:fill="auto"/>
            <w:noWrap/>
            <w:vAlign w:val="center"/>
            <w:hideMark/>
          </w:tcPr>
          <w:p w14:paraId="77C4AF87"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Veículos</w:t>
            </w:r>
          </w:p>
        </w:tc>
        <w:tc>
          <w:tcPr>
            <w:tcW w:w="1245" w:type="dxa"/>
            <w:tcBorders>
              <w:top w:val="nil"/>
              <w:left w:val="nil"/>
              <w:bottom w:val="nil"/>
              <w:right w:val="nil"/>
            </w:tcBorders>
            <w:shd w:val="clear" w:color="auto" w:fill="auto"/>
            <w:noWrap/>
            <w:vAlign w:val="center"/>
            <w:hideMark/>
          </w:tcPr>
          <w:p w14:paraId="4F8ECFE5"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2</w:t>
            </w:r>
          </w:p>
        </w:tc>
        <w:tc>
          <w:tcPr>
            <w:tcW w:w="150" w:type="dxa"/>
            <w:tcBorders>
              <w:top w:val="nil"/>
              <w:left w:val="nil"/>
              <w:bottom w:val="nil"/>
              <w:right w:val="nil"/>
            </w:tcBorders>
            <w:shd w:val="clear" w:color="auto" w:fill="auto"/>
            <w:noWrap/>
            <w:vAlign w:val="center"/>
            <w:hideMark/>
          </w:tcPr>
          <w:p w14:paraId="34CA55CA"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5149F8CE" w14:textId="593345CE" w:rsidR="008725D9" w:rsidRPr="00C1681E" w:rsidRDefault="00487457" w:rsidP="00DA6B11">
            <w:pPr>
              <w:jc w:val="right"/>
              <w:rPr>
                <w:rFonts w:eastAsia="Times New Roman" w:cs="Arial"/>
                <w:szCs w:val="22"/>
                <w:lang w:eastAsia="pt-BR"/>
              </w:rPr>
            </w:pPr>
            <w:r w:rsidRPr="00C1681E">
              <w:rPr>
                <w:rFonts w:eastAsia="Times New Roman" w:cs="Arial"/>
                <w:szCs w:val="22"/>
                <w:lang w:eastAsia="pt-BR"/>
              </w:rPr>
              <w:t>85</w:t>
            </w:r>
          </w:p>
        </w:tc>
        <w:tc>
          <w:tcPr>
            <w:tcW w:w="150" w:type="dxa"/>
            <w:tcBorders>
              <w:top w:val="nil"/>
              <w:left w:val="nil"/>
              <w:bottom w:val="nil"/>
              <w:right w:val="nil"/>
            </w:tcBorders>
            <w:vAlign w:val="center"/>
          </w:tcPr>
          <w:p w14:paraId="1DDAC92F"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6D64DB7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5143C0A4"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2F4222C7"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173D05E9" w14:textId="4A11C626" w:rsidR="008725D9" w:rsidRPr="00C1681E" w:rsidRDefault="002518EA" w:rsidP="00207C14">
            <w:pPr>
              <w:jc w:val="right"/>
              <w:rPr>
                <w:rFonts w:eastAsia="Times New Roman" w:cs="Arial"/>
                <w:szCs w:val="22"/>
                <w:lang w:eastAsia="pt-BR"/>
              </w:rPr>
            </w:pPr>
            <w:r w:rsidRPr="00C1681E">
              <w:rPr>
                <w:rFonts w:eastAsia="Times New Roman" w:cs="Arial"/>
                <w:lang w:eastAsia="pt-BR"/>
              </w:rPr>
              <w:t>(</w:t>
            </w:r>
            <w:r w:rsidR="00207C14" w:rsidRPr="00C1681E">
              <w:rPr>
                <w:rFonts w:eastAsia="Times New Roman" w:cs="Arial"/>
                <w:lang w:eastAsia="pt-BR"/>
              </w:rPr>
              <w:t>5</w:t>
            </w:r>
            <w:r w:rsidRPr="00C1681E">
              <w:rPr>
                <w:rFonts w:eastAsia="Times New Roman" w:cs="Arial"/>
                <w:lang w:eastAsia="pt-BR"/>
              </w:rPr>
              <w:t>)</w:t>
            </w:r>
          </w:p>
        </w:tc>
        <w:tc>
          <w:tcPr>
            <w:tcW w:w="150" w:type="dxa"/>
            <w:tcBorders>
              <w:top w:val="nil"/>
              <w:left w:val="nil"/>
              <w:bottom w:val="nil"/>
              <w:right w:val="nil"/>
            </w:tcBorders>
            <w:shd w:val="clear" w:color="auto" w:fill="auto"/>
            <w:noWrap/>
            <w:vAlign w:val="center"/>
            <w:hideMark/>
          </w:tcPr>
          <w:p w14:paraId="1B18786A"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14D039E6" w14:textId="37651642" w:rsidR="008725D9" w:rsidRPr="00C1681E" w:rsidRDefault="002518EA" w:rsidP="00D51DA3">
            <w:pPr>
              <w:jc w:val="right"/>
              <w:rPr>
                <w:rFonts w:eastAsia="Times New Roman" w:cs="Arial"/>
                <w:szCs w:val="22"/>
                <w:lang w:eastAsia="pt-BR"/>
              </w:rPr>
            </w:pPr>
            <w:r w:rsidRPr="00C1681E">
              <w:rPr>
                <w:rFonts w:eastAsia="Times New Roman" w:cs="Arial"/>
                <w:lang w:eastAsia="pt-BR"/>
              </w:rPr>
              <w:t>8</w:t>
            </w:r>
            <w:r w:rsidR="00D51DA3" w:rsidRPr="00C1681E">
              <w:rPr>
                <w:rFonts w:eastAsia="Times New Roman" w:cs="Arial"/>
                <w:lang w:eastAsia="pt-BR"/>
              </w:rPr>
              <w:t>2</w:t>
            </w:r>
          </w:p>
        </w:tc>
      </w:tr>
      <w:tr w:rsidR="009A209A" w:rsidRPr="00C1681E" w14:paraId="200DEC94" w14:textId="77777777" w:rsidTr="00B61B34">
        <w:trPr>
          <w:trHeight w:val="260"/>
        </w:trPr>
        <w:tc>
          <w:tcPr>
            <w:tcW w:w="3332" w:type="dxa"/>
            <w:tcBorders>
              <w:top w:val="nil"/>
              <w:left w:val="nil"/>
              <w:bottom w:val="nil"/>
              <w:right w:val="nil"/>
            </w:tcBorders>
            <w:shd w:val="clear" w:color="auto" w:fill="auto"/>
            <w:noWrap/>
            <w:vAlign w:val="center"/>
            <w:hideMark/>
          </w:tcPr>
          <w:p w14:paraId="17FB785A" w14:textId="41A797AC" w:rsidR="008725D9" w:rsidRPr="00C1681E" w:rsidRDefault="008725D9" w:rsidP="00DA6B11">
            <w:pPr>
              <w:rPr>
                <w:rFonts w:eastAsia="Times New Roman" w:cs="Arial"/>
                <w:b/>
                <w:bCs/>
                <w:szCs w:val="22"/>
                <w:lang w:eastAsia="pt-BR"/>
              </w:rPr>
            </w:pPr>
            <w:r w:rsidRPr="00C1681E">
              <w:rPr>
                <w:rFonts w:eastAsia="Times New Roman" w:cs="Arial"/>
                <w:b/>
                <w:bCs/>
                <w:szCs w:val="22"/>
                <w:lang w:eastAsia="pt-BR"/>
              </w:rPr>
              <w:t xml:space="preserve">Bens </w:t>
            </w:r>
            <w:r w:rsidR="00D0643D" w:rsidRPr="00C1681E">
              <w:rPr>
                <w:rFonts w:eastAsia="Times New Roman" w:cs="Arial"/>
                <w:b/>
                <w:bCs/>
                <w:szCs w:val="22"/>
                <w:lang w:eastAsia="pt-BR"/>
              </w:rPr>
              <w:t>d</w:t>
            </w:r>
            <w:r w:rsidRPr="00C1681E">
              <w:rPr>
                <w:rFonts w:eastAsia="Times New Roman" w:cs="Arial"/>
                <w:b/>
                <w:bCs/>
                <w:szCs w:val="22"/>
                <w:lang w:eastAsia="pt-BR"/>
              </w:rPr>
              <w:t xml:space="preserve">e Terceiro </w:t>
            </w:r>
            <w:r w:rsidR="0012548F" w:rsidRPr="00C1681E">
              <w:rPr>
                <w:rFonts w:eastAsia="Times New Roman" w:cs="Arial"/>
                <w:b/>
                <w:bCs/>
                <w:szCs w:val="22"/>
                <w:lang w:eastAsia="pt-BR"/>
              </w:rPr>
              <w:t>e</w:t>
            </w:r>
            <w:r w:rsidRPr="00C1681E">
              <w:rPr>
                <w:rFonts w:eastAsia="Times New Roman" w:cs="Arial"/>
                <w:b/>
                <w:bCs/>
                <w:szCs w:val="22"/>
                <w:lang w:eastAsia="pt-BR"/>
              </w:rPr>
              <w:t>m Nosso Poder</w:t>
            </w:r>
          </w:p>
        </w:tc>
        <w:tc>
          <w:tcPr>
            <w:tcW w:w="1245" w:type="dxa"/>
            <w:tcBorders>
              <w:top w:val="nil"/>
              <w:left w:val="nil"/>
              <w:bottom w:val="nil"/>
              <w:right w:val="nil"/>
            </w:tcBorders>
            <w:shd w:val="clear" w:color="auto" w:fill="auto"/>
            <w:noWrap/>
            <w:vAlign w:val="center"/>
            <w:hideMark/>
          </w:tcPr>
          <w:p w14:paraId="2544D1C4" w14:textId="77777777" w:rsidR="008725D9" w:rsidRPr="00C1681E" w:rsidRDefault="008725D9" w:rsidP="00DA6B11">
            <w:pPr>
              <w:rPr>
                <w:rFonts w:eastAsia="Times New Roman" w:cs="Arial"/>
                <w:b/>
                <w:bCs/>
                <w:szCs w:val="22"/>
                <w:lang w:eastAsia="pt-BR"/>
              </w:rPr>
            </w:pPr>
          </w:p>
        </w:tc>
        <w:tc>
          <w:tcPr>
            <w:tcW w:w="150" w:type="dxa"/>
            <w:tcBorders>
              <w:top w:val="nil"/>
              <w:left w:val="nil"/>
              <w:bottom w:val="nil"/>
              <w:right w:val="nil"/>
            </w:tcBorders>
            <w:shd w:val="clear" w:color="auto" w:fill="auto"/>
            <w:noWrap/>
            <w:vAlign w:val="center"/>
            <w:hideMark/>
          </w:tcPr>
          <w:p w14:paraId="5C30011A" w14:textId="77777777" w:rsidR="008725D9" w:rsidRPr="00C1681E" w:rsidRDefault="008725D9" w:rsidP="00DA6B11">
            <w:pPr>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38A7256D" w14:textId="77777777" w:rsidR="008725D9" w:rsidRPr="00C1681E" w:rsidRDefault="008725D9" w:rsidP="00DA6B11">
            <w:pPr>
              <w:rPr>
                <w:rFonts w:eastAsia="Times New Roman" w:cs="Arial"/>
                <w:szCs w:val="22"/>
                <w:lang w:eastAsia="pt-BR"/>
              </w:rPr>
            </w:pPr>
          </w:p>
        </w:tc>
        <w:tc>
          <w:tcPr>
            <w:tcW w:w="150" w:type="dxa"/>
            <w:tcBorders>
              <w:top w:val="nil"/>
              <w:left w:val="nil"/>
              <w:bottom w:val="nil"/>
              <w:right w:val="nil"/>
            </w:tcBorders>
            <w:vAlign w:val="center"/>
          </w:tcPr>
          <w:p w14:paraId="7F539E69"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45F11DDA"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vAlign w:val="center"/>
          </w:tcPr>
          <w:p w14:paraId="4E1309D6"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4B6D482F"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3A770D10" w14:textId="77777777" w:rsidR="008725D9" w:rsidRPr="00C1681E" w:rsidRDefault="008725D9" w:rsidP="00DA6B11">
            <w:pPr>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043CFE6D"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32F94662" w14:textId="77777777" w:rsidR="008725D9" w:rsidRPr="00C1681E" w:rsidRDefault="008725D9" w:rsidP="00DA6B11">
            <w:pPr>
              <w:rPr>
                <w:rFonts w:eastAsia="Times New Roman" w:cs="Arial"/>
                <w:szCs w:val="22"/>
                <w:lang w:eastAsia="pt-BR"/>
              </w:rPr>
            </w:pPr>
          </w:p>
        </w:tc>
      </w:tr>
      <w:tr w:rsidR="009A209A" w:rsidRPr="00C1681E" w14:paraId="61D2D648" w14:textId="77777777" w:rsidTr="00B61B34">
        <w:trPr>
          <w:trHeight w:val="260"/>
        </w:trPr>
        <w:tc>
          <w:tcPr>
            <w:tcW w:w="3332" w:type="dxa"/>
            <w:tcBorders>
              <w:top w:val="nil"/>
              <w:left w:val="nil"/>
              <w:bottom w:val="nil"/>
              <w:right w:val="nil"/>
            </w:tcBorders>
            <w:shd w:val="clear" w:color="auto" w:fill="auto"/>
            <w:noWrap/>
            <w:vAlign w:val="center"/>
            <w:hideMark/>
          </w:tcPr>
          <w:p w14:paraId="5139AE79"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Imóveis</w:t>
            </w:r>
          </w:p>
        </w:tc>
        <w:tc>
          <w:tcPr>
            <w:tcW w:w="1245" w:type="dxa"/>
            <w:tcBorders>
              <w:top w:val="nil"/>
              <w:left w:val="nil"/>
              <w:bottom w:val="nil"/>
              <w:right w:val="nil"/>
            </w:tcBorders>
            <w:shd w:val="clear" w:color="auto" w:fill="auto"/>
            <w:noWrap/>
            <w:vAlign w:val="center"/>
            <w:hideMark/>
          </w:tcPr>
          <w:p w14:paraId="2CE74774"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1.207</w:t>
            </w:r>
          </w:p>
        </w:tc>
        <w:tc>
          <w:tcPr>
            <w:tcW w:w="150" w:type="dxa"/>
            <w:tcBorders>
              <w:top w:val="nil"/>
              <w:left w:val="nil"/>
              <w:bottom w:val="nil"/>
              <w:right w:val="nil"/>
            </w:tcBorders>
            <w:shd w:val="clear" w:color="auto" w:fill="auto"/>
            <w:noWrap/>
            <w:vAlign w:val="center"/>
            <w:hideMark/>
          </w:tcPr>
          <w:p w14:paraId="3FACEB68"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67CFCC72"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29E31F30"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09302BE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181066D4"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484591CE"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2FF76DEB"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4240A14B"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44789AAE"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1.207</w:t>
            </w:r>
          </w:p>
        </w:tc>
      </w:tr>
      <w:tr w:rsidR="009A209A" w:rsidRPr="00C1681E" w14:paraId="4DF59D23" w14:textId="77777777" w:rsidTr="00B61B34">
        <w:trPr>
          <w:trHeight w:val="260"/>
        </w:trPr>
        <w:tc>
          <w:tcPr>
            <w:tcW w:w="3332" w:type="dxa"/>
            <w:tcBorders>
              <w:top w:val="nil"/>
              <w:left w:val="nil"/>
              <w:bottom w:val="nil"/>
              <w:right w:val="nil"/>
            </w:tcBorders>
            <w:shd w:val="clear" w:color="auto" w:fill="auto"/>
            <w:noWrap/>
            <w:vAlign w:val="center"/>
            <w:hideMark/>
          </w:tcPr>
          <w:p w14:paraId="70737686"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Equipamentos e Instalações</w:t>
            </w:r>
          </w:p>
        </w:tc>
        <w:tc>
          <w:tcPr>
            <w:tcW w:w="1245" w:type="dxa"/>
            <w:tcBorders>
              <w:top w:val="nil"/>
              <w:left w:val="nil"/>
              <w:bottom w:val="nil"/>
              <w:right w:val="nil"/>
            </w:tcBorders>
            <w:shd w:val="clear" w:color="auto" w:fill="auto"/>
            <w:noWrap/>
            <w:vAlign w:val="center"/>
            <w:hideMark/>
          </w:tcPr>
          <w:p w14:paraId="1896E1E0"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161</w:t>
            </w:r>
          </w:p>
        </w:tc>
        <w:tc>
          <w:tcPr>
            <w:tcW w:w="150" w:type="dxa"/>
            <w:tcBorders>
              <w:top w:val="nil"/>
              <w:left w:val="nil"/>
              <w:bottom w:val="nil"/>
              <w:right w:val="nil"/>
            </w:tcBorders>
            <w:shd w:val="clear" w:color="auto" w:fill="auto"/>
            <w:noWrap/>
            <w:vAlign w:val="center"/>
            <w:hideMark/>
          </w:tcPr>
          <w:p w14:paraId="6F641721"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6DD8352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1A7B6C24"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nil"/>
              <w:right w:val="nil"/>
            </w:tcBorders>
            <w:vAlign w:val="center"/>
          </w:tcPr>
          <w:p w14:paraId="0BF04E4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1CF72820"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50CB078D"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17ED8158"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0D87CDA3"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2DE89053"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161</w:t>
            </w:r>
          </w:p>
        </w:tc>
      </w:tr>
      <w:tr w:rsidR="009A209A" w:rsidRPr="00C1681E" w14:paraId="66D02D82" w14:textId="77777777" w:rsidTr="00B61B34">
        <w:trPr>
          <w:trHeight w:val="260"/>
        </w:trPr>
        <w:tc>
          <w:tcPr>
            <w:tcW w:w="3332" w:type="dxa"/>
            <w:tcBorders>
              <w:top w:val="nil"/>
              <w:left w:val="nil"/>
              <w:bottom w:val="nil"/>
              <w:right w:val="nil"/>
            </w:tcBorders>
            <w:shd w:val="clear" w:color="auto" w:fill="auto"/>
            <w:noWrap/>
            <w:vAlign w:val="center"/>
            <w:hideMark/>
          </w:tcPr>
          <w:p w14:paraId="629A3183" w14:textId="77777777" w:rsidR="008725D9" w:rsidRPr="00C1681E" w:rsidRDefault="008725D9" w:rsidP="00DA6B11">
            <w:pPr>
              <w:rPr>
                <w:rFonts w:eastAsia="Times New Roman" w:cs="Arial"/>
                <w:szCs w:val="22"/>
                <w:lang w:eastAsia="pt-BR"/>
              </w:rPr>
            </w:pPr>
            <w:r w:rsidRPr="00C1681E">
              <w:rPr>
                <w:rFonts w:eastAsia="Times New Roman" w:cs="Arial"/>
                <w:szCs w:val="22"/>
                <w:lang w:eastAsia="pt-BR"/>
              </w:rPr>
              <w:t>Móveis e Utensílios</w:t>
            </w:r>
          </w:p>
        </w:tc>
        <w:tc>
          <w:tcPr>
            <w:tcW w:w="1245" w:type="dxa"/>
            <w:tcBorders>
              <w:top w:val="nil"/>
              <w:left w:val="nil"/>
              <w:bottom w:val="nil"/>
              <w:right w:val="nil"/>
            </w:tcBorders>
            <w:shd w:val="clear" w:color="auto" w:fill="auto"/>
            <w:noWrap/>
            <w:vAlign w:val="center"/>
            <w:hideMark/>
          </w:tcPr>
          <w:p w14:paraId="506A5AB6"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114</w:t>
            </w:r>
          </w:p>
        </w:tc>
        <w:tc>
          <w:tcPr>
            <w:tcW w:w="150" w:type="dxa"/>
            <w:tcBorders>
              <w:top w:val="nil"/>
              <w:left w:val="nil"/>
              <w:bottom w:val="nil"/>
              <w:right w:val="nil"/>
            </w:tcBorders>
            <w:shd w:val="clear" w:color="auto" w:fill="auto"/>
            <w:noWrap/>
            <w:vAlign w:val="center"/>
            <w:hideMark/>
          </w:tcPr>
          <w:p w14:paraId="1B26D614" w14:textId="77777777" w:rsidR="008725D9" w:rsidRPr="00C1681E" w:rsidRDefault="008725D9" w:rsidP="00DA6B11">
            <w:pPr>
              <w:jc w:val="right"/>
              <w:rPr>
                <w:rFonts w:eastAsia="Times New Roman" w:cs="Arial"/>
                <w:szCs w:val="22"/>
                <w:lang w:eastAsia="pt-BR"/>
              </w:rPr>
            </w:pPr>
          </w:p>
        </w:tc>
        <w:tc>
          <w:tcPr>
            <w:tcW w:w="1024" w:type="dxa"/>
            <w:tcBorders>
              <w:top w:val="nil"/>
              <w:left w:val="nil"/>
              <w:bottom w:val="nil"/>
              <w:right w:val="nil"/>
            </w:tcBorders>
            <w:shd w:val="clear" w:color="auto" w:fill="auto"/>
            <w:noWrap/>
            <w:vAlign w:val="center"/>
            <w:hideMark/>
          </w:tcPr>
          <w:p w14:paraId="3BEF8E90"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703D0739" w14:textId="77777777" w:rsidR="008725D9" w:rsidRPr="00C1681E" w:rsidRDefault="008725D9" w:rsidP="00DA6B11">
            <w:pPr>
              <w:jc w:val="right"/>
              <w:rPr>
                <w:rFonts w:eastAsia="Times New Roman" w:cs="Arial"/>
                <w:szCs w:val="22"/>
                <w:lang w:eastAsia="pt-BR"/>
              </w:rPr>
            </w:pPr>
          </w:p>
        </w:tc>
        <w:tc>
          <w:tcPr>
            <w:tcW w:w="854" w:type="dxa"/>
            <w:tcBorders>
              <w:top w:val="nil"/>
              <w:left w:val="nil"/>
              <w:bottom w:val="single" w:sz="4" w:space="0" w:color="auto"/>
              <w:right w:val="nil"/>
            </w:tcBorders>
            <w:vAlign w:val="center"/>
          </w:tcPr>
          <w:p w14:paraId="704AF889"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vAlign w:val="center"/>
          </w:tcPr>
          <w:p w14:paraId="072D9017" w14:textId="77777777" w:rsidR="008725D9" w:rsidRPr="00C1681E" w:rsidRDefault="008725D9" w:rsidP="00DA6B11">
            <w:pPr>
              <w:jc w:val="right"/>
              <w:rPr>
                <w:rFonts w:eastAsia="Times New Roman" w:cs="Arial"/>
                <w:szCs w:val="22"/>
                <w:lang w:eastAsia="pt-BR"/>
              </w:rPr>
            </w:pPr>
          </w:p>
        </w:tc>
        <w:tc>
          <w:tcPr>
            <w:tcW w:w="150" w:type="dxa"/>
            <w:tcBorders>
              <w:top w:val="nil"/>
              <w:left w:val="nil"/>
              <w:bottom w:val="nil"/>
              <w:right w:val="nil"/>
            </w:tcBorders>
            <w:shd w:val="clear" w:color="auto" w:fill="auto"/>
            <w:noWrap/>
            <w:vAlign w:val="center"/>
            <w:hideMark/>
          </w:tcPr>
          <w:p w14:paraId="79FD809E" w14:textId="77777777" w:rsidR="008725D9" w:rsidRPr="00C1681E" w:rsidRDefault="008725D9" w:rsidP="00DA6B11">
            <w:pPr>
              <w:jc w:val="right"/>
              <w:rPr>
                <w:rFonts w:eastAsia="Times New Roman" w:cs="Arial"/>
                <w:szCs w:val="22"/>
                <w:lang w:eastAsia="pt-BR"/>
              </w:rPr>
            </w:pPr>
          </w:p>
        </w:tc>
        <w:tc>
          <w:tcPr>
            <w:tcW w:w="1453" w:type="dxa"/>
            <w:tcBorders>
              <w:top w:val="nil"/>
              <w:left w:val="nil"/>
              <w:bottom w:val="nil"/>
              <w:right w:val="nil"/>
            </w:tcBorders>
            <w:shd w:val="clear" w:color="auto" w:fill="auto"/>
            <w:noWrap/>
            <w:vAlign w:val="center"/>
            <w:hideMark/>
          </w:tcPr>
          <w:p w14:paraId="0D3C2B6E"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w:t>
            </w:r>
          </w:p>
        </w:tc>
        <w:tc>
          <w:tcPr>
            <w:tcW w:w="150" w:type="dxa"/>
            <w:tcBorders>
              <w:top w:val="nil"/>
              <w:left w:val="nil"/>
              <w:bottom w:val="nil"/>
              <w:right w:val="nil"/>
            </w:tcBorders>
            <w:shd w:val="clear" w:color="auto" w:fill="auto"/>
            <w:noWrap/>
            <w:vAlign w:val="center"/>
            <w:hideMark/>
          </w:tcPr>
          <w:p w14:paraId="585AE284" w14:textId="77777777" w:rsidR="008725D9" w:rsidRPr="00C1681E" w:rsidRDefault="008725D9" w:rsidP="00DA6B11">
            <w:pPr>
              <w:jc w:val="right"/>
              <w:rPr>
                <w:rFonts w:eastAsia="Times New Roman" w:cs="Arial"/>
                <w:szCs w:val="22"/>
                <w:lang w:eastAsia="pt-BR"/>
              </w:rPr>
            </w:pPr>
          </w:p>
        </w:tc>
        <w:tc>
          <w:tcPr>
            <w:tcW w:w="1245" w:type="dxa"/>
            <w:tcBorders>
              <w:top w:val="nil"/>
              <w:left w:val="nil"/>
              <w:bottom w:val="nil"/>
              <w:right w:val="nil"/>
            </w:tcBorders>
            <w:shd w:val="clear" w:color="auto" w:fill="auto"/>
            <w:noWrap/>
            <w:vAlign w:val="center"/>
            <w:hideMark/>
          </w:tcPr>
          <w:p w14:paraId="31B0CDB4" w14:textId="77777777" w:rsidR="008725D9" w:rsidRPr="00C1681E" w:rsidRDefault="008725D9" w:rsidP="00DA6B11">
            <w:pPr>
              <w:jc w:val="right"/>
              <w:rPr>
                <w:rFonts w:eastAsia="Times New Roman" w:cs="Arial"/>
                <w:szCs w:val="22"/>
                <w:lang w:eastAsia="pt-BR"/>
              </w:rPr>
            </w:pPr>
            <w:r w:rsidRPr="00C1681E">
              <w:rPr>
                <w:rFonts w:eastAsia="Times New Roman" w:cs="Arial"/>
                <w:szCs w:val="22"/>
                <w:lang w:eastAsia="pt-BR"/>
              </w:rPr>
              <w:t>114</w:t>
            </w:r>
          </w:p>
        </w:tc>
      </w:tr>
      <w:tr w:rsidR="009A209A" w:rsidRPr="00C1681E" w14:paraId="217D1569" w14:textId="77777777" w:rsidTr="00B61B34">
        <w:trPr>
          <w:trHeight w:val="272"/>
        </w:trPr>
        <w:tc>
          <w:tcPr>
            <w:tcW w:w="3332" w:type="dxa"/>
            <w:tcBorders>
              <w:top w:val="nil"/>
              <w:left w:val="nil"/>
              <w:bottom w:val="nil"/>
              <w:right w:val="nil"/>
            </w:tcBorders>
            <w:shd w:val="clear" w:color="auto" w:fill="auto"/>
            <w:noWrap/>
            <w:vAlign w:val="center"/>
            <w:hideMark/>
          </w:tcPr>
          <w:p w14:paraId="5B6EBA21" w14:textId="77777777" w:rsidR="008725D9" w:rsidRPr="00C1681E" w:rsidRDefault="008725D9" w:rsidP="00DA6B11">
            <w:pPr>
              <w:jc w:val="right"/>
              <w:rPr>
                <w:rFonts w:eastAsia="Times New Roman" w:cs="Arial"/>
                <w:szCs w:val="22"/>
                <w:lang w:eastAsia="pt-BR"/>
              </w:rPr>
            </w:pPr>
          </w:p>
        </w:tc>
        <w:tc>
          <w:tcPr>
            <w:tcW w:w="1245" w:type="dxa"/>
            <w:tcBorders>
              <w:top w:val="single" w:sz="4" w:space="0" w:color="auto"/>
              <w:left w:val="nil"/>
              <w:bottom w:val="double" w:sz="6" w:space="0" w:color="auto"/>
              <w:right w:val="nil"/>
            </w:tcBorders>
            <w:shd w:val="clear" w:color="auto" w:fill="auto"/>
            <w:noWrap/>
            <w:vAlign w:val="center"/>
            <w:hideMark/>
          </w:tcPr>
          <w:p w14:paraId="41E75F07" w14:textId="77777777" w:rsidR="008725D9" w:rsidRPr="00C1681E" w:rsidRDefault="008725D9" w:rsidP="00DA6B11">
            <w:pPr>
              <w:jc w:val="right"/>
              <w:rPr>
                <w:rFonts w:eastAsia="Times New Roman" w:cs="Arial"/>
                <w:b/>
                <w:bCs/>
                <w:szCs w:val="22"/>
                <w:lang w:eastAsia="pt-BR"/>
              </w:rPr>
            </w:pPr>
            <w:r w:rsidRPr="00C1681E">
              <w:rPr>
                <w:rFonts w:eastAsia="Times New Roman" w:cs="Arial"/>
                <w:b/>
                <w:bCs/>
                <w:szCs w:val="22"/>
                <w:lang w:eastAsia="pt-BR"/>
              </w:rPr>
              <w:t>200.558</w:t>
            </w:r>
          </w:p>
        </w:tc>
        <w:tc>
          <w:tcPr>
            <w:tcW w:w="150" w:type="dxa"/>
            <w:tcBorders>
              <w:top w:val="nil"/>
              <w:left w:val="nil"/>
              <w:bottom w:val="nil"/>
              <w:right w:val="nil"/>
            </w:tcBorders>
            <w:shd w:val="clear" w:color="auto" w:fill="auto"/>
            <w:noWrap/>
            <w:vAlign w:val="center"/>
            <w:hideMark/>
          </w:tcPr>
          <w:p w14:paraId="64355D9E" w14:textId="77777777" w:rsidR="008725D9" w:rsidRPr="00C1681E" w:rsidRDefault="008725D9" w:rsidP="00DA6B11">
            <w:pPr>
              <w:jc w:val="right"/>
              <w:rPr>
                <w:rFonts w:eastAsia="Times New Roman" w:cs="Arial"/>
                <w:b/>
                <w:bCs/>
                <w:szCs w:val="22"/>
                <w:lang w:eastAsia="pt-BR"/>
              </w:rPr>
            </w:pPr>
          </w:p>
        </w:tc>
        <w:tc>
          <w:tcPr>
            <w:tcW w:w="1024" w:type="dxa"/>
            <w:tcBorders>
              <w:top w:val="single" w:sz="4" w:space="0" w:color="auto"/>
              <w:left w:val="nil"/>
              <w:bottom w:val="double" w:sz="6" w:space="0" w:color="auto"/>
              <w:right w:val="nil"/>
            </w:tcBorders>
            <w:shd w:val="clear" w:color="auto" w:fill="auto"/>
            <w:noWrap/>
            <w:vAlign w:val="center"/>
            <w:hideMark/>
          </w:tcPr>
          <w:p w14:paraId="6E555A93" w14:textId="59FFF02D" w:rsidR="008725D9" w:rsidRPr="00C1681E" w:rsidRDefault="00487457" w:rsidP="00DA6B11">
            <w:pPr>
              <w:jc w:val="right"/>
              <w:rPr>
                <w:rFonts w:eastAsia="Times New Roman" w:cs="Arial"/>
                <w:b/>
                <w:bCs/>
                <w:szCs w:val="22"/>
                <w:lang w:eastAsia="pt-BR"/>
              </w:rPr>
            </w:pPr>
            <w:r w:rsidRPr="00C1681E">
              <w:rPr>
                <w:rFonts w:eastAsia="Times New Roman" w:cs="Arial"/>
                <w:b/>
                <w:bCs/>
                <w:szCs w:val="22"/>
                <w:lang w:eastAsia="pt-BR"/>
              </w:rPr>
              <w:t>5.392</w:t>
            </w:r>
          </w:p>
        </w:tc>
        <w:tc>
          <w:tcPr>
            <w:tcW w:w="150" w:type="dxa"/>
            <w:tcBorders>
              <w:top w:val="nil"/>
              <w:left w:val="nil"/>
              <w:bottom w:val="nil"/>
              <w:right w:val="nil"/>
            </w:tcBorders>
            <w:vAlign w:val="center"/>
          </w:tcPr>
          <w:p w14:paraId="5B80B3FC" w14:textId="77777777" w:rsidR="008725D9" w:rsidRPr="00C1681E" w:rsidRDefault="008725D9" w:rsidP="00DA6B11">
            <w:pPr>
              <w:jc w:val="right"/>
              <w:rPr>
                <w:rFonts w:eastAsia="Times New Roman" w:cs="Arial"/>
                <w:b/>
                <w:bCs/>
                <w:szCs w:val="22"/>
                <w:lang w:eastAsia="pt-BR"/>
              </w:rPr>
            </w:pPr>
          </w:p>
        </w:tc>
        <w:tc>
          <w:tcPr>
            <w:tcW w:w="854" w:type="dxa"/>
            <w:tcBorders>
              <w:top w:val="single" w:sz="4" w:space="0" w:color="auto"/>
              <w:left w:val="nil"/>
              <w:bottom w:val="double" w:sz="4" w:space="0" w:color="auto"/>
              <w:right w:val="nil"/>
            </w:tcBorders>
            <w:vAlign w:val="center"/>
          </w:tcPr>
          <w:p w14:paraId="7385AAAD" w14:textId="797C048D" w:rsidR="008725D9" w:rsidRPr="00C1681E" w:rsidRDefault="008725D9" w:rsidP="00DA6B11">
            <w:pPr>
              <w:jc w:val="right"/>
              <w:rPr>
                <w:rFonts w:eastAsia="Times New Roman" w:cs="Arial"/>
                <w:b/>
                <w:szCs w:val="22"/>
                <w:lang w:eastAsia="pt-BR"/>
              </w:rPr>
            </w:pPr>
            <w:r w:rsidRPr="00C1681E">
              <w:rPr>
                <w:rFonts w:eastAsia="Times New Roman" w:cs="Arial"/>
                <w:b/>
                <w:szCs w:val="22"/>
                <w:lang w:eastAsia="pt-BR"/>
              </w:rPr>
              <w:t>(</w:t>
            </w:r>
            <w:r w:rsidR="00487457" w:rsidRPr="00C1681E">
              <w:rPr>
                <w:rFonts w:eastAsia="Times New Roman" w:cs="Arial"/>
                <w:b/>
                <w:szCs w:val="22"/>
                <w:lang w:eastAsia="pt-BR"/>
              </w:rPr>
              <w:t>4.7</w:t>
            </w:r>
            <w:r w:rsidRPr="00C1681E">
              <w:rPr>
                <w:rFonts w:eastAsia="Times New Roman" w:cs="Arial"/>
                <w:b/>
                <w:szCs w:val="22"/>
                <w:lang w:eastAsia="pt-BR"/>
              </w:rPr>
              <w:t>89)</w:t>
            </w:r>
          </w:p>
        </w:tc>
        <w:tc>
          <w:tcPr>
            <w:tcW w:w="150" w:type="dxa"/>
            <w:tcBorders>
              <w:top w:val="nil"/>
              <w:left w:val="nil"/>
              <w:bottom w:val="nil"/>
              <w:right w:val="nil"/>
            </w:tcBorders>
            <w:vAlign w:val="center"/>
          </w:tcPr>
          <w:p w14:paraId="69F1B0C5" w14:textId="77777777" w:rsidR="008725D9" w:rsidRPr="00C1681E" w:rsidRDefault="008725D9" w:rsidP="00DA6B11">
            <w:pPr>
              <w:jc w:val="right"/>
              <w:rPr>
                <w:rFonts w:eastAsia="Times New Roman" w:cs="Arial"/>
                <w:b/>
                <w:bCs/>
                <w:szCs w:val="22"/>
                <w:lang w:eastAsia="pt-BR"/>
              </w:rPr>
            </w:pPr>
          </w:p>
        </w:tc>
        <w:tc>
          <w:tcPr>
            <w:tcW w:w="150" w:type="dxa"/>
            <w:tcBorders>
              <w:top w:val="nil"/>
              <w:left w:val="nil"/>
              <w:bottom w:val="nil"/>
              <w:right w:val="nil"/>
            </w:tcBorders>
            <w:shd w:val="clear" w:color="auto" w:fill="auto"/>
            <w:noWrap/>
            <w:vAlign w:val="center"/>
            <w:hideMark/>
          </w:tcPr>
          <w:p w14:paraId="78177491" w14:textId="77777777" w:rsidR="008725D9" w:rsidRPr="00C1681E" w:rsidRDefault="008725D9" w:rsidP="00DA6B11">
            <w:pPr>
              <w:jc w:val="right"/>
              <w:rPr>
                <w:rFonts w:eastAsia="Times New Roman" w:cs="Arial"/>
                <w:b/>
                <w:bCs/>
                <w:szCs w:val="22"/>
                <w:lang w:eastAsia="pt-BR"/>
              </w:rPr>
            </w:pPr>
          </w:p>
        </w:tc>
        <w:tc>
          <w:tcPr>
            <w:tcW w:w="1453" w:type="dxa"/>
            <w:tcBorders>
              <w:top w:val="single" w:sz="4" w:space="0" w:color="auto"/>
              <w:left w:val="nil"/>
              <w:bottom w:val="double" w:sz="6" w:space="0" w:color="auto"/>
              <w:right w:val="nil"/>
            </w:tcBorders>
            <w:shd w:val="clear" w:color="auto" w:fill="auto"/>
            <w:noWrap/>
            <w:vAlign w:val="center"/>
            <w:hideMark/>
          </w:tcPr>
          <w:p w14:paraId="36DFDA4F" w14:textId="03F694B0" w:rsidR="008725D9" w:rsidRPr="00C1681E" w:rsidRDefault="008725D9" w:rsidP="00487457">
            <w:pPr>
              <w:jc w:val="right"/>
              <w:rPr>
                <w:rFonts w:eastAsia="Times New Roman" w:cs="Arial"/>
                <w:b/>
                <w:szCs w:val="22"/>
                <w:lang w:eastAsia="pt-BR"/>
              </w:rPr>
            </w:pPr>
            <w:r w:rsidRPr="00C1681E">
              <w:rPr>
                <w:rFonts w:eastAsia="Times New Roman" w:cs="Arial"/>
                <w:b/>
                <w:szCs w:val="22"/>
                <w:lang w:eastAsia="pt-BR"/>
              </w:rPr>
              <w:t>(</w:t>
            </w:r>
            <w:r w:rsidR="00487457" w:rsidRPr="00C1681E">
              <w:rPr>
                <w:rFonts w:eastAsia="Times New Roman" w:cs="Arial"/>
                <w:b/>
                <w:bCs/>
                <w:lang w:eastAsia="pt-BR"/>
              </w:rPr>
              <w:t>8</w:t>
            </w:r>
            <w:r w:rsidR="002B325C" w:rsidRPr="00C1681E">
              <w:rPr>
                <w:rFonts w:eastAsia="Times New Roman" w:cs="Arial"/>
                <w:b/>
                <w:bCs/>
                <w:lang w:eastAsia="pt-BR"/>
              </w:rPr>
              <w:t>.</w:t>
            </w:r>
            <w:r w:rsidR="00487457" w:rsidRPr="00C1681E">
              <w:rPr>
                <w:rFonts w:eastAsia="Times New Roman" w:cs="Arial"/>
                <w:b/>
                <w:bCs/>
                <w:lang w:eastAsia="pt-BR"/>
              </w:rPr>
              <w:t>253</w:t>
            </w:r>
            <w:r w:rsidRPr="00C1681E">
              <w:rPr>
                <w:rFonts w:eastAsia="Times New Roman" w:cs="Arial"/>
                <w:b/>
                <w:szCs w:val="22"/>
                <w:lang w:eastAsia="pt-BR"/>
              </w:rPr>
              <w:t>)</w:t>
            </w:r>
          </w:p>
        </w:tc>
        <w:tc>
          <w:tcPr>
            <w:tcW w:w="150" w:type="dxa"/>
            <w:tcBorders>
              <w:top w:val="nil"/>
              <w:left w:val="nil"/>
              <w:bottom w:val="nil"/>
              <w:right w:val="nil"/>
            </w:tcBorders>
            <w:shd w:val="clear" w:color="auto" w:fill="auto"/>
            <w:noWrap/>
            <w:vAlign w:val="center"/>
            <w:hideMark/>
          </w:tcPr>
          <w:p w14:paraId="44C6D773" w14:textId="77777777" w:rsidR="008725D9" w:rsidRPr="00C1681E" w:rsidRDefault="008725D9" w:rsidP="00DA6B11">
            <w:pPr>
              <w:jc w:val="right"/>
              <w:rPr>
                <w:rFonts w:eastAsia="Times New Roman" w:cs="Arial"/>
                <w:b/>
                <w:szCs w:val="22"/>
                <w:lang w:eastAsia="pt-BR"/>
              </w:rPr>
            </w:pPr>
          </w:p>
        </w:tc>
        <w:tc>
          <w:tcPr>
            <w:tcW w:w="1245" w:type="dxa"/>
            <w:tcBorders>
              <w:top w:val="single" w:sz="4" w:space="0" w:color="auto"/>
              <w:left w:val="nil"/>
              <w:bottom w:val="double" w:sz="6" w:space="0" w:color="auto"/>
              <w:right w:val="nil"/>
            </w:tcBorders>
            <w:shd w:val="clear" w:color="auto" w:fill="auto"/>
            <w:noWrap/>
            <w:vAlign w:val="center"/>
            <w:hideMark/>
          </w:tcPr>
          <w:p w14:paraId="1B442CF3" w14:textId="6FC50463" w:rsidR="008725D9" w:rsidRPr="00C1681E" w:rsidRDefault="005E0A5F" w:rsidP="00DA6B11">
            <w:pPr>
              <w:jc w:val="right"/>
              <w:rPr>
                <w:rFonts w:eastAsia="Times New Roman" w:cs="Arial"/>
                <w:b/>
                <w:szCs w:val="22"/>
                <w:lang w:eastAsia="pt-BR"/>
              </w:rPr>
            </w:pPr>
            <w:r w:rsidRPr="00C1681E">
              <w:rPr>
                <w:rFonts w:eastAsia="Times New Roman" w:cs="Arial"/>
                <w:b/>
                <w:bCs/>
                <w:lang w:eastAsia="pt-BR"/>
              </w:rPr>
              <w:t>192.908</w:t>
            </w:r>
          </w:p>
        </w:tc>
      </w:tr>
    </w:tbl>
    <w:p w14:paraId="110D05DB" w14:textId="77777777" w:rsidR="00FF5977" w:rsidRPr="00C1681E" w:rsidRDefault="00FF5977" w:rsidP="00DA6B11">
      <w:pPr>
        <w:pStyle w:val="WW-Recuodecorpodetexto2"/>
        <w:tabs>
          <w:tab w:val="left" w:pos="567"/>
        </w:tabs>
        <w:rPr>
          <w:b/>
          <w:bCs/>
          <w:szCs w:val="22"/>
          <w:highlight w:val="green"/>
        </w:rPr>
      </w:pPr>
    </w:p>
    <w:p w14:paraId="1B53B87B" w14:textId="77777777" w:rsidR="00973B1E" w:rsidRPr="00C1681E" w:rsidRDefault="00973B1E" w:rsidP="00DA6B11">
      <w:pPr>
        <w:pStyle w:val="WW-Recuodecorpodetexto2"/>
        <w:tabs>
          <w:tab w:val="left" w:pos="567"/>
        </w:tabs>
        <w:rPr>
          <w:b/>
          <w:bCs/>
          <w:szCs w:val="22"/>
          <w:highlight w:val="green"/>
        </w:rPr>
      </w:pPr>
    </w:p>
    <w:p w14:paraId="43A49F51" w14:textId="25A75B5E" w:rsidR="004E1F1D" w:rsidRPr="00C1681E" w:rsidRDefault="001A25E9" w:rsidP="00DA6B11">
      <w:pPr>
        <w:pStyle w:val="Ttulo1"/>
        <w:rPr>
          <w:rStyle w:val="Hyperlink"/>
          <w:rFonts w:cs="Arial"/>
          <w:color w:val="auto"/>
        </w:rPr>
      </w:pPr>
      <w:bookmarkStart w:id="131" w:name="_15._INTANGÍVEL_1"/>
      <w:bookmarkStart w:id="132" w:name="_Toc97662582"/>
      <w:bookmarkEnd w:id="131"/>
      <w:r w:rsidRPr="00C1681E">
        <w:rPr>
          <w:rFonts w:cs="Arial"/>
        </w:rPr>
        <w:t>15.</w:t>
      </w:r>
      <w:r w:rsidRPr="00C1681E">
        <w:rPr>
          <w:rFonts w:cs="Arial"/>
        </w:rPr>
        <w:tab/>
      </w:r>
      <w:hyperlink w:anchor="_BALANÇO_PATRIMONIAL_1" w:history="1">
        <w:r w:rsidRPr="00C1681E">
          <w:rPr>
            <w:rStyle w:val="Hyperlink"/>
            <w:rFonts w:cs="Arial"/>
            <w:color w:val="auto"/>
          </w:rPr>
          <w:t>INTANGÍVEL</w:t>
        </w:r>
        <w:bookmarkEnd w:id="132"/>
      </w:hyperlink>
    </w:p>
    <w:p w14:paraId="27D46C83" w14:textId="77777777" w:rsidR="00973B1E" w:rsidRPr="00C1681E" w:rsidRDefault="00973B1E" w:rsidP="00DA6B11">
      <w:pPr>
        <w:rPr>
          <w:rFonts w:cs="Arial"/>
          <w:highlight w:val="green"/>
        </w:rPr>
      </w:pPr>
    </w:p>
    <w:tbl>
      <w:tblPr>
        <w:tblW w:w="9803" w:type="dxa"/>
        <w:tblLayout w:type="fixed"/>
        <w:tblCellMar>
          <w:left w:w="70" w:type="dxa"/>
          <w:right w:w="70" w:type="dxa"/>
        </w:tblCellMar>
        <w:tblLook w:val="04A0" w:firstRow="1" w:lastRow="0" w:firstColumn="1" w:lastColumn="0" w:noHBand="0" w:noVBand="1"/>
      </w:tblPr>
      <w:tblGrid>
        <w:gridCol w:w="3261"/>
        <w:gridCol w:w="900"/>
        <w:gridCol w:w="166"/>
        <w:gridCol w:w="1101"/>
        <w:gridCol w:w="166"/>
        <w:gridCol w:w="1522"/>
        <w:gridCol w:w="166"/>
        <w:gridCol w:w="1046"/>
        <w:gridCol w:w="166"/>
        <w:gridCol w:w="1309"/>
      </w:tblGrid>
      <w:tr w:rsidR="009A209A" w:rsidRPr="00C1681E" w14:paraId="41664543" w14:textId="77777777" w:rsidTr="00D54E14">
        <w:trPr>
          <w:trHeight w:val="422"/>
        </w:trPr>
        <w:tc>
          <w:tcPr>
            <w:tcW w:w="3261" w:type="dxa"/>
            <w:tcBorders>
              <w:top w:val="nil"/>
              <w:left w:val="nil"/>
              <w:bottom w:val="nil"/>
              <w:right w:val="nil"/>
            </w:tcBorders>
            <w:shd w:val="clear" w:color="auto" w:fill="auto"/>
            <w:vAlign w:val="center"/>
            <w:hideMark/>
          </w:tcPr>
          <w:p w14:paraId="2FDA9794" w14:textId="77777777" w:rsidR="00937D75" w:rsidRPr="00C1681E" w:rsidRDefault="00937D75" w:rsidP="00DA6B11">
            <w:pPr>
              <w:jc w:val="center"/>
              <w:rPr>
                <w:rFonts w:eastAsia="Times New Roman" w:cs="Arial"/>
                <w:szCs w:val="22"/>
                <w:lang w:eastAsia="pt-BR"/>
              </w:rPr>
            </w:pPr>
          </w:p>
        </w:tc>
        <w:tc>
          <w:tcPr>
            <w:tcW w:w="5067" w:type="dxa"/>
            <w:gridSpan w:val="7"/>
            <w:tcBorders>
              <w:top w:val="nil"/>
              <w:left w:val="nil"/>
              <w:bottom w:val="single" w:sz="4" w:space="0" w:color="auto"/>
              <w:right w:val="nil"/>
            </w:tcBorders>
            <w:shd w:val="clear" w:color="auto" w:fill="auto"/>
            <w:noWrap/>
            <w:vAlign w:val="center"/>
            <w:hideMark/>
          </w:tcPr>
          <w:p w14:paraId="42547BE9" w14:textId="059F7DBD" w:rsidR="00937D75" w:rsidRPr="00C1681E" w:rsidRDefault="00207C14" w:rsidP="00DA6B11">
            <w:pPr>
              <w:jc w:val="center"/>
              <w:rPr>
                <w:rFonts w:eastAsia="Times New Roman" w:cs="Arial"/>
                <w:b/>
                <w:bCs/>
                <w:szCs w:val="22"/>
                <w:lang w:eastAsia="pt-BR"/>
              </w:rPr>
            </w:pPr>
            <w:r w:rsidRPr="00C1681E">
              <w:rPr>
                <w:rFonts w:eastAsia="Times New Roman" w:cs="Arial"/>
                <w:b/>
                <w:bCs/>
                <w:szCs w:val="22"/>
                <w:lang w:eastAsia="pt-BR"/>
              </w:rPr>
              <w:t>31.12</w:t>
            </w:r>
            <w:r w:rsidR="00937D75" w:rsidRPr="00C1681E">
              <w:rPr>
                <w:rFonts w:eastAsia="Times New Roman" w:cs="Arial"/>
                <w:b/>
                <w:bCs/>
                <w:szCs w:val="22"/>
                <w:lang w:eastAsia="pt-BR"/>
              </w:rPr>
              <w:t>.2021</w:t>
            </w:r>
          </w:p>
        </w:tc>
        <w:tc>
          <w:tcPr>
            <w:tcW w:w="166" w:type="dxa"/>
            <w:tcBorders>
              <w:top w:val="nil"/>
              <w:left w:val="nil"/>
              <w:bottom w:val="nil"/>
              <w:right w:val="nil"/>
            </w:tcBorders>
            <w:shd w:val="clear" w:color="auto" w:fill="auto"/>
            <w:noWrap/>
            <w:vAlign w:val="center"/>
            <w:hideMark/>
          </w:tcPr>
          <w:p w14:paraId="3E226B3E" w14:textId="77777777" w:rsidR="00937D75" w:rsidRPr="00C1681E" w:rsidRDefault="00937D75" w:rsidP="00DA6B11">
            <w:pPr>
              <w:jc w:val="center"/>
              <w:rPr>
                <w:rFonts w:eastAsia="Times New Roman" w:cs="Arial"/>
                <w:b/>
                <w:bCs/>
                <w:szCs w:val="22"/>
                <w:lang w:eastAsia="pt-BR"/>
              </w:rPr>
            </w:pPr>
          </w:p>
        </w:tc>
        <w:tc>
          <w:tcPr>
            <w:tcW w:w="1309" w:type="dxa"/>
            <w:tcBorders>
              <w:top w:val="nil"/>
              <w:left w:val="nil"/>
              <w:bottom w:val="single" w:sz="4" w:space="0" w:color="auto"/>
              <w:right w:val="nil"/>
            </w:tcBorders>
            <w:shd w:val="clear" w:color="auto" w:fill="auto"/>
            <w:vAlign w:val="center"/>
            <w:hideMark/>
          </w:tcPr>
          <w:p w14:paraId="4978FBF2" w14:textId="6A3D8F95" w:rsidR="00937D75" w:rsidRPr="00C1681E" w:rsidRDefault="00937D75" w:rsidP="00DA6B11">
            <w:pPr>
              <w:jc w:val="center"/>
              <w:rPr>
                <w:rFonts w:eastAsia="Times New Roman" w:cs="Arial"/>
                <w:b/>
                <w:bCs/>
                <w:szCs w:val="22"/>
                <w:lang w:eastAsia="pt-BR"/>
              </w:rPr>
            </w:pPr>
            <w:r w:rsidRPr="00C1681E">
              <w:rPr>
                <w:rFonts w:eastAsia="Times New Roman" w:cs="Arial"/>
                <w:b/>
                <w:bCs/>
                <w:szCs w:val="22"/>
                <w:lang w:eastAsia="pt-BR"/>
              </w:rPr>
              <w:t>31.12.2020</w:t>
            </w:r>
          </w:p>
        </w:tc>
      </w:tr>
      <w:tr w:rsidR="009A209A" w:rsidRPr="00C1681E" w14:paraId="2F9C81AD" w14:textId="77777777" w:rsidTr="00D54E14">
        <w:trPr>
          <w:trHeight w:val="716"/>
        </w:trPr>
        <w:tc>
          <w:tcPr>
            <w:tcW w:w="3261" w:type="dxa"/>
            <w:tcBorders>
              <w:top w:val="nil"/>
              <w:left w:val="nil"/>
              <w:bottom w:val="nil"/>
              <w:right w:val="nil"/>
            </w:tcBorders>
            <w:shd w:val="clear" w:color="auto" w:fill="auto"/>
            <w:vAlign w:val="center"/>
            <w:hideMark/>
          </w:tcPr>
          <w:p w14:paraId="0B7BE6B9" w14:textId="77777777" w:rsidR="00937D75" w:rsidRPr="00C1681E" w:rsidRDefault="00937D75" w:rsidP="00DA6B11">
            <w:pPr>
              <w:jc w:val="right"/>
              <w:rPr>
                <w:rFonts w:eastAsia="Times New Roman" w:cs="Arial"/>
                <w:b/>
                <w:bCs/>
                <w:szCs w:val="22"/>
                <w:lang w:eastAsia="pt-BR"/>
              </w:rPr>
            </w:pPr>
          </w:p>
        </w:tc>
        <w:tc>
          <w:tcPr>
            <w:tcW w:w="900" w:type="dxa"/>
            <w:tcBorders>
              <w:top w:val="single" w:sz="4" w:space="0" w:color="auto"/>
              <w:left w:val="nil"/>
              <w:bottom w:val="single" w:sz="4" w:space="0" w:color="auto"/>
              <w:right w:val="nil"/>
            </w:tcBorders>
            <w:shd w:val="clear" w:color="auto" w:fill="auto"/>
            <w:vAlign w:val="center"/>
            <w:hideMark/>
          </w:tcPr>
          <w:p w14:paraId="0E672F19" w14:textId="77777777"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 xml:space="preserve">Custo </w:t>
            </w:r>
          </w:p>
        </w:tc>
        <w:tc>
          <w:tcPr>
            <w:tcW w:w="166" w:type="dxa"/>
            <w:tcBorders>
              <w:top w:val="nil"/>
              <w:left w:val="nil"/>
              <w:bottom w:val="nil"/>
              <w:right w:val="nil"/>
            </w:tcBorders>
            <w:shd w:val="clear" w:color="auto" w:fill="auto"/>
            <w:vAlign w:val="center"/>
            <w:hideMark/>
          </w:tcPr>
          <w:p w14:paraId="27867E5E" w14:textId="77777777" w:rsidR="00937D75" w:rsidRPr="00C1681E" w:rsidRDefault="00937D75" w:rsidP="00DA6B11">
            <w:pPr>
              <w:jc w:val="right"/>
              <w:rPr>
                <w:rFonts w:eastAsia="Times New Roman" w:cs="Arial"/>
                <w:b/>
                <w:bCs/>
                <w:szCs w:val="22"/>
                <w:lang w:eastAsia="pt-BR"/>
              </w:rPr>
            </w:pPr>
          </w:p>
        </w:tc>
        <w:tc>
          <w:tcPr>
            <w:tcW w:w="1101" w:type="dxa"/>
            <w:tcBorders>
              <w:top w:val="single" w:sz="4" w:space="0" w:color="auto"/>
              <w:left w:val="nil"/>
              <w:bottom w:val="single" w:sz="4" w:space="0" w:color="auto"/>
              <w:right w:val="nil"/>
            </w:tcBorders>
            <w:shd w:val="clear" w:color="auto" w:fill="auto"/>
            <w:vAlign w:val="center"/>
            <w:hideMark/>
          </w:tcPr>
          <w:p w14:paraId="6DAA9D09" w14:textId="77777777"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Taxa (%)</w:t>
            </w:r>
          </w:p>
        </w:tc>
        <w:tc>
          <w:tcPr>
            <w:tcW w:w="166" w:type="dxa"/>
            <w:tcBorders>
              <w:top w:val="nil"/>
              <w:left w:val="nil"/>
              <w:bottom w:val="nil"/>
              <w:right w:val="nil"/>
            </w:tcBorders>
            <w:shd w:val="clear" w:color="auto" w:fill="auto"/>
            <w:vAlign w:val="center"/>
            <w:hideMark/>
          </w:tcPr>
          <w:p w14:paraId="455747A6" w14:textId="77777777" w:rsidR="00937D75" w:rsidRPr="00C1681E" w:rsidRDefault="00937D75" w:rsidP="00DA6B11">
            <w:pPr>
              <w:jc w:val="right"/>
              <w:rPr>
                <w:rFonts w:eastAsia="Times New Roman" w:cs="Arial"/>
                <w:b/>
                <w:bCs/>
                <w:szCs w:val="22"/>
                <w:lang w:eastAsia="pt-BR"/>
              </w:rPr>
            </w:pPr>
          </w:p>
        </w:tc>
        <w:tc>
          <w:tcPr>
            <w:tcW w:w="1522" w:type="dxa"/>
            <w:tcBorders>
              <w:top w:val="single" w:sz="4" w:space="0" w:color="auto"/>
              <w:left w:val="nil"/>
              <w:bottom w:val="single" w:sz="4" w:space="0" w:color="auto"/>
              <w:right w:val="nil"/>
            </w:tcBorders>
            <w:shd w:val="clear" w:color="auto" w:fill="auto"/>
            <w:vAlign w:val="center"/>
            <w:hideMark/>
          </w:tcPr>
          <w:p w14:paraId="40647C01" w14:textId="77777777"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Amortização acumulada</w:t>
            </w:r>
          </w:p>
        </w:tc>
        <w:tc>
          <w:tcPr>
            <w:tcW w:w="166" w:type="dxa"/>
            <w:tcBorders>
              <w:top w:val="nil"/>
              <w:left w:val="nil"/>
              <w:bottom w:val="nil"/>
              <w:right w:val="nil"/>
            </w:tcBorders>
            <w:shd w:val="clear" w:color="auto" w:fill="auto"/>
            <w:vAlign w:val="center"/>
            <w:hideMark/>
          </w:tcPr>
          <w:p w14:paraId="69F5FDE4" w14:textId="77777777" w:rsidR="00937D75" w:rsidRPr="00C1681E" w:rsidRDefault="00937D75" w:rsidP="00DA6B11">
            <w:pPr>
              <w:jc w:val="right"/>
              <w:rPr>
                <w:rFonts w:eastAsia="Times New Roman" w:cs="Arial"/>
                <w:b/>
                <w:bCs/>
                <w:szCs w:val="22"/>
                <w:lang w:eastAsia="pt-BR"/>
              </w:rPr>
            </w:pPr>
          </w:p>
        </w:tc>
        <w:tc>
          <w:tcPr>
            <w:tcW w:w="1046" w:type="dxa"/>
            <w:tcBorders>
              <w:top w:val="single" w:sz="4" w:space="0" w:color="auto"/>
              <w:left w:val="nil"/>
              <w:bottom w:val="single" w:sz="4" w:space="0" w:color="auto"/>
              <w:right w:val="nil"/>
            </w:tcBorders>
            <w:shd w:val="clear" w:color="auto" w:fill="auto"/>
            <w:vAlign w:val="center"/>
            <w:hideMark/>
          </w:tcPr>
          <w:p w14:paraId="1D19F144" w14:textId="77777777"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Valor líquido</w:t>
            </w:r>
          </w:p>
        </w:tc>
        <w:tc>
          <w:tcPr>
            <w:tcW w:w="166" w:type="dxa"/>
            <w:tcBorders>
              <w:top w:val="nil"/>
              <w:left w:val="nil"/>
              <w:bottom w:val="nil"/>
              <w:right w:val="nil"/>
            </w:tcBorders>
            <w:shd w:val="clear" w:color="auto" w:fill="auto"/>
            <w:vAlign w:val="center"/>
            <w:hideMark/>
          </w:tcPr>
          <w:p w14:paraId="07498497" w14:textId="77777777" w:rsidR="00937D75" w:rsidRPr="00C1681E" w:rsidRDefault="00937D75" w:rsidP="00DA6B11">
            <w:pPr>
              <w:jc w:val="right"/>
              <w:rPr>
                <w:rFonts w:eastAsia="Times New Roman" w:cs="Arial"/>
                <w:b/>
                <w:bCs/>
                <w:szCs w:val="22"/>
                <w:lang w:eastAsia="pt-BR"/>
              </w:rPr>
            </w:pPr>
          </w:p>
        </w:tc>
        <w:tc>
          <w:tcPr>
            <w:tcW w:w="1309" w:type="dxa"/>
            <w:tcBorders>
              <w:top w:val="single" w:sz="4" w:space="0" w:color="auto"/>
              <w:left w:val="nil"/>
              <w:bottom w:val="single" w:sz="4" w:space="0" w:color="auto"/>
              <w:right w:val="nil"/>
            </w:tcBorders>
            <w:shd w:val="clear" w:color="auto" w:fill="auto"/>
            <w:vAlign w:val="center"/>
            <w:hideMark/>
          </w:tcPr>
          <w:p w14:paraId="2A7041E4" w14:textId="77777777"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Valor líquido</w:t>
            </w:r>
          </w:p>
        </w:tc>
      </w:tr>
      <w:tr w:rsidR="009A209A" w:rsidRPr="00C1681E" w14:paraId="495EAC7B" w14:textId="77777777" w:rsidTr="00D54E14">
        <w:trPr>
          <w:trHeight w:val="208"/>
        </w:trPr>
        <w:tc>
          <w:tcPr>
            <w:tcW w:w="3261" w:type="dxa"/>
            <w:tcBorders>
              <w:top w:val="nil"/>
              <w:left w:val="nil"/>
              <w:bottom w:val="nil"/>
              <w:right w:val="nil"/>
            </w:tcBorders>
            <w:shd w:val="clear" w:color="auto" w:fill="auto"/>
            <w:vAlign w:val="center"/>
            <w:hideMark/>
          </w:tcPr>
          <w:p w14:paraId="22278604" w14:textId="77777777" w:rsidR="00937D75" w:rsidRPr="00C1681E" w:rsidRDefault="00937D75" w:rsidP="00DA6B11">
            <w:pPr>
              <w:jc w:val="right"/>
              <w:rPr>
                <w:rFonts w:eastAsia="Times New Roman" w:cs="Arial"/>
                <w:b/>
                <w:bCs/>
                <w:szCs w:val="22"/>
                <w:lang w:eastAsia="pt-BR"/>
              </w:rPr>
            </w:pPr>
          </w:p>
        </w:tc>
        <w:tc>
          <w:tcPr>
            <w:tcW w:w="900" w:type="dxa"/>
            <w:tcBorders>
              <w:top w:val="nil"/>
              <w:left w:val="nil"/>
              <w:bottom w:val="nil"/>
              <w:right w:val="nil"/>
            </w:tcBorders>
            <w:shd w:val="clear" w:color="auto" w:fill="auto"/>
            <w:vAlign w:val="center"/>
            <w:hideMark/>
          </w:tcPr>
          <w:p w14:paraId="6631355B" w14:textId="77777777" w:rsidR="00937D75" w:rsidRPr="00C1681E" w:rsidRDefault="00937D75" w:rsidP="00DA6B11">
            <w:pPr>
              <w:rPr>
                <w:rFonts w:eastAsia="Times New Roman" w:cs="Arial"/>
                <w:szCs w:val="22"/>
                <w:lang w:eastAsia="pt-BR"/>
              </w:rPr>
            </w:pPr>
          </w:p>
        </w:tc>
        <w:tc>
          <w:tcPr>
            <w:tcW w:w="166" w:type="dxa"/>
            <w:tcBorders>
              <w:top w:val="nil"/>
              <w:left w:val="nil"/>
              <w:bottom w:val="nil"/>
              <w:right w:val="nil"/>
            </w:tcBorders>
            <w:shd w:val="clear" w:color="auto" w:fill="auto"/>
            <w:vAlign w:val="center"/>
            <w:hideMark/>
          </w:tcPr>
          <w:p w14:paraId="08D8DDBF" w14:textId="77777777" w:rsidR="00937D75" w:rsidRPr="00C1681E" w:rsidRDefault="00937D75" w:rsidP="00DA6B11">
            <w:pPr>
              <w:jc w:val="right"/>
              <w:rPr>
                <w:rFonts w:eastAsia="Times New Roman" w:cs="Arial"/>
                <w:szCs w:val="22"/>
                <w:lang w:eastAsia="pt-BR"/>
              </w:rPr>
            </w:pPr>
          </w:p>
        </w:tc>
        <w:tc>
          <w:tcPr>
            <w:tcW w:w="1101" w:type="dxa"/>
            <w:tcBorders>
              <w:top w:val="nil"/>
              <w:left w:val="nil"/>
              <w:bottom w:val="nil"/>
              <w:right w:val="nil"/>
            </w:tcBorders>
            <w:shd w:val="clear" w:color="auto" w:fill="auto"/>
            <w:vAlign w:val="center"/>
            <w:hideMark/>
          </w:tcPr>
          <w:p w14:paraId="02BF9B44" w14:textId="77777777" w:rsidR="00937D75" w:rsidRPr="00C1681E" w:rsidRDefault="00937D75" w:rsidP="00DA6B11">
            <w:pPr>
              <w:jc w:val="right"/>
              <w:rPr>
                <w:rFonts w:eastAsia="Times New Roman" w:cs="Arial"/>
                <w:szCs w:val="22"/>
                <w:lang w:eastAsia="pt-BR"/>
              </w:rPr>
            </w:pPr>
          </w:p>
        </w:tc>
        <w:tc>
          <w:tcPr>
            <w:tcW w:w="166" w:type="dxa"/>
            <w:tcBorders>
              <w:top w:val="nil"/>
              <w:left w:val="nil"/>
              <w:bottom w:val="nil"/>
              <w:right w:val="nil"/>
            </w:tcBorders>
            <w:shd w:val="clear" w:color="auto" w:fill="auto"/>
            <w:vAlign w:val="center"/>
            <w:hideMark/>
          </w:tcPr>
          <w:p w14:paraId="0BB43FFF" w14:textId="77777777" w:rsidR="00937D75" w:rsidRPr="00C1681E" w:rsidRDefault="00937D75" w:rsidP="00DA6B11">
            <w:pPr>
              <w:jc w:val="right"/>
              <w:rPr>
                <w:rFonts w:eastAsia="Times New Roman" w:cs="Arial"/>
                <w:szCs w:val="22"/>
                <w:lang w:eastAsia="pt-BR"/>
              </w:rPr>
            </w:pPr>
          </w:p>
        </w:tc>
        <w:tc>
          <w:tcPr>
            <w:tcW w:w="1522" w:type="dxa"/>
            <w:tcBorders>
              <w:top w:val="nil"/>
              <w:left w:val="nil"/>
              <w:bottom w:val="nil"/>
              <w:right w:val="nil"/>
            </w:tcBorders>
            <w:shd w:val="clear" w:color="auto" w:fill="auto"/>
            <w:vAlign w:val="center"/>
            <w:hideMark/>
          </w:tcPr>
          <w:p w14:paraId="1D07C746" w14:textId="77777777" w:rsidR="00937D75" w:rsidRPr="00C1681E" w:rsidRDefault="00937D75" w:rsidP="00DA6B11">
            <w:pPr>
              <w:jc w:val="right"/>
              <w:rPr>
                <w:rFonts w:eastAsia="Times New Roman" w:cs="Arial"/>
                <w:szCs w:val="22"/>
                <w:lang w:eastAsia="pt-BR"/>
              </w:rPr>
            </w:pPr>
          </w:p>
        </w:tc>
        <w:tc>
          <w:tcPr>
            <w:tcW w:w="166" w:type="dxa"/>
            <w:tcBorders>
              <w:top w:val="nil"/>
              <w:left w:val="nil"/>
              <w:bottom w:val="nil"/>
              <w:right w:val="nil"/>
            </w:tcBorders>
            <w:shd w:val="clear" w:color="auto" w:fill="auto"/>
            <w:vAlign w:val="center"/>
            <w:hideMark/>
          </w:tcPr>
          <w:p w14:paraId="4E74844A" w14:textId="77777777" w:rsidR="00937D75" w:rsidRPr="00C1681E" w:rsidRDefault="00937D75" w:rsidP="00DA6B11">
            <w:pPr>
              <w:jc w:val="right"/>
              <w:rPr>
                <w:rFonts w:eastAsia="Times New Roman" w:cs="Arial"/>
                <w:szCs w:val="22"/>
                <w:lang w:eastAsia="pt-BR"/>
              </w:rPr>
            </w:pPr>
          </w:p>
        </w:tc>
        <w:tc>
          <w:tcPr>
            <w:tcW w:w="1046" w:type="dxa"/>
            <w:tcBorders>
              <w:top w:val="nil"/>
              <w:left w:val="nil"/>
              <w:bottom w:val="nil"/>
              <w:right w:val="nil"/>
            </w:tcBorders>
            <w:shd w:val="clear" w:color="auto" w:fill="auto"/>
            <w:vAlign w:val="center"/>
            <w:hideMark/>
          </w:tcPr>
          <w:p w14:paraId="6703DA7E" w14:textId="77777777" w:rsidR="00937D75" w:rsidRPr="00C1681E" w:rsidRDefault="00937D75" w:rsidP="00DA6B11">
            <w:pPr>
              <w:jc w:val="right"/>
              <w:rPr>
                <w:rFonts w:eastAsia="Times New Roman" w:cs="Arial"/>
                <w:szCs w:val="22"/>
                <w:lang w:eastAsia="pt-BR"/>
              </w:rPr>
            </w:pPr>
          </w:p>
        </w:tc>
        <w:tc>
          <w:tcPr>
            <w:tcW w:w="166" w:type="dxa"/>
            <w:tcBorders>
              <w:top w:val="nil"/>
              <w:left w:val="nil"/>
              <w:bottom w:val="nil"/>
              <w:right w:val="nil"/>
            </w:tcBorders>
            <w:shd w:val="clear" w:color="auto" w:fill="auto"/>
            <w:vAlign w:val="center"/>
            <w:hideMark/>
          </w:tcPr>
          <w:p w14:paraId="19E20092" w14:textId="77777777" w:rsidR="00937D75" w:rsidRPr="00C1681E" w:rsidRDefault="00937D75" w:rsidP="00DA6B11">
            <w:pPr>
              <w:jc w:val="right"/>
              <w:rPr>
                <w:rFonts w:eastAsia="Times New Roman" w:cs="Arial"/>
                <w:szCs w:val="22"/>
                <w:lang w:eastAsia="pt-BR"/>
              </w:rPr>
            </w:pPr>
          </w:p>
        </w:tc>
        <w:tc>
          <w:tcPr>
            <w:tcW w:w="1309" w:type="dxa"/>
            <w:tcBorders>
              <w:top w:val="nil"/>
              <w:left w:val="nil"/>
              <w:bottom w:val="nil"/>
              <w:right w:val="nil"/>
            </w:tcBorders>
            <w:shd w:val="clear" w:color="auto" w:fill="auto"/>
            <w:vAlign w:val="center"/>
            <w:hideMark/>
          </w:tcPr>
          <w:p w14:paraId="0E3CB0FE" w14:textId="77777777" w:rsidR="00937D75" w:rsidRPr="00C1681E" w:rsidRDefault="00937D75" w:rsidP="00DA6B11">
            <w:pPr>
              <w:jc w:val="right"/>
              <w:rPr>
                <w:rFonts w:eastAsia="Times New Roman" w:cs="Arial"/>
                <w:szCs w:val="22"/>
                <w:lang w:eastAsia="pt-BR"/>
              </w:rPr>
            </w:pPr>
          </w:p>
        </w:tc>
      </w:tr>
      <w:tr w:rsidR="009A209A" w:rsidRPr="00C1681E" w14:paraId="0BDEB2DA" w14:textId="77777777" w:rsidTr="00D54E14">
        <w:trPr>
          <w:trHeight w:val="208"/>
        </w:trPr>
        <w:tc>
          <w:tcPr>
            <w:tcW w:w="3261" w:type="dxa"/>
            <w:tcBorders>
              <w:top w:val="nil"/>
              <w:left w:val="nil"/>
              <w:bottom w:val="nil"/>
              <w:right w:val="nil"/>
            </w:tcBorders>
            <w:shd w:val="clear" w:color="auto" w:fill="auto"/>
            <w:vAlign w:val="center"/>
            <w:hideMark/>
          </w:tcPr>
          <w:p w14:paraId="500BCAF7" w14:textId="0C6350FD" w:rsidR="00937D75" w:rsidRPr="00C1681E" w:rsidRDefault="00937D75" w:rsidP="00D54E14">
            <w:pPr>
              <w:rPr>
                <w:rFonts w:eastAsia="Times New Roman" w:cs="Arial"/>
                <w:szCs w:val="22"/>
                <w:lang w:eastAsia="pt-BR"/>
              </w:rPr>
            </w:pPr>
            <w:r w:rsidRPr="00C1681E">
              <w:rPr>
                <w:rFonts w:eastAsia="Times New Roman" w:cs="Arial"/>
                <w:szCs w:val="22"/>
                <w:lang w:eastAsia="pt-BR"/>
              </w:rPr>
              <w:t xml:space="preserve">Direitos de </w:t>
            </w:r>
            <w:r w:rsidR="00D54E14" w:rsidRPr="00C1681E">
              <w:rPr>
                <w:rFonts w:eastAsia="Times New Roman" w:cs="Arial"/>
                <w:szCs w:val="22"/>
                <w:lang w:eastAsia="pt-BR"/>
              </w:rPr>
              <w:t>Uso de Software</w:t>
            </w:r>
          </w:p>
        </w:tc>
        <w:tc>
          <w:tcPr>
            <w:tcW w:w="900" w:type="dxa"/>
            <w:tcBorders>
              <w:top w:val="nil"/>
              <w:left w:val="nil"/>
              <w:bottom w:val="nil"/>
              <w:right w:val="nil"/>
            </w:tcBorders>
            <w:shd w:val="clear" w:color="auto" w:fill="auto"/>
            <w:noWrap/>
            <w:vAlign w:val="center"/>
            <w:hideMark/>
          </w:tcPr>
          <w:p w14:paraId="28CA5AAF" w14:textId="6707BD4B" w:rsidR="00937D75" w:rsidRPr="00C1681E" w:rsidRDefault="00BD4979" w:rsidP="00DA6B11">
            <w:pPr>
              <w:jc w:val="right"/>
              <w:rPr>
                <w:rFonts w:eastAsia="Times New Roman" w:cs="Arial"/>
                <w:szCs w:val="22"/>
                <w:lang w:eastAsia="pt-BR"/>
              </w:rPr>
            </w:pPr>
            <w:r w:rsidRPr="00C1681E">
              <w:rPr>
                <w:rFonts w:eastAsia="Times New Roman" w:cs="Arial"/>
                <w:szCs w:val="22"/>
                <w:lang w:eastAsia="pt-BR"/>
              </w:rPr>
              <w:t>4.834</w:t>
            </w:r>
          </w:p>
        </w:tc>
        <w:tc>
          <w:tcPr>
            <w:tcW w:w="166" w:type="dxa"/>
            <w:tcBorders>
              <w:top w:val="nil"/>
              <w:left w:val="nil"/>
              <w:bottom w:val="nil"/>
              <w:right w:val="nil"/>
            </w:tcBorders>
            <w:shd w:val="clear" w:color="auto" w:fill="auto"/>
            <w:noWrap/>
            <w:vAlign w:val="center"/>
            <w:hideMark/>
          </w:tcPr>
          <w:p w14:paraId="7605B3BA" w14:textId="77777777" w:rsidR="00937D75" w:rsidRPr="00C1681E" w:rsidRDefault="00937D75" w:rsidP="00DA6B11">
            <w:pPr>
              <w:jc w:val="right"/>
              <w:rPr>
                <w:rFonts w:eastAsia="Times New Roman" w:cs="Arial"/>
                <w:szCs w:val="22"/>
                <w:lang w:eastAsia="pt-BR"/>
              </w:rPr>
            </w:pPr>
          </w:p>
        </w:tc>
        <w:tc>
          <w:tcPr>
            <w:tcW w:w="1101" w:type="dxa"/>
            <w:tcBorders>
              <w:top w:val="nil"/>
              <w:left w:val="nil"/>
              <w:bottom w:val="nil"/>
              <w:right w:val="nil"/>
            </w:tcBorders>
            <w:shd w:val="clear" w:color="auto" w:fill="auto"/>
            <w:noWrap/>
            <w:vAlign w:val="center"/>
            <w:hideMark/>
          </w:tcPr>
          <w:p w14:paraId="53CCE3B3" w14:textId="77777777" w:rsidR="00937D75" w:rsidRPr="00C1681E" w:rsidRDefault="00937D75" w:rsidP="00DA6B11">
            <w:pPr>
              <w:jc w:val="center"/>
              <w:rPr>
                <w:rFonts w:eastAsia="Times New Roman" w:cs="Arial"/>
                <w:szCs w:val="22"/>
                <w:lang w:eastAsia="pt-BR"/>
              </w:rPr>
            </w:pPr>
            <w:r w:rsidRPr="00C1681E">
              <w:rPr>
                <w:rFonts w:eastAsia="Times New Roman" w:cs="Arial"/>
                <w:szCs w:val="22"/>
                <w:lang w:eastAsia="pt-BR"/>
              </w:rPr>
              <w:t>20</w:t>
            </w:r>
          </w:p>
        </w:tc>
        <w:tc>
          <w:tcPr>
            <w:tcW w:w="166" w:type="dxa"/>
            <w:tcBorders>
              <w:top w:val="nil"/>
              <w:left w:val="nil"/>
              <w:bottom w:val="nil"/>
              <w:right w:val="nil"/>
            </w:tcBorders>
            <w:shd w:val="clear" w:color="auto" w:fill="auto"/>
            <w:noWrap/>
            <w:vAlign w:val="center"/>
            <w:hideMark/>
          </w:tcPr>
          <w:p w14:paraId="7648310D" w14:textId="77777777" w:rsidR="00937D75" w:rsidRPr="00C1681E" w:rsidRDefault="00937D75" w:rsidP="00DA6B11">
            <w:pPr>
              <w:jc w:val="center"/>
              <w:rPr>
                <w:rFonts w:eastAsia="Times New Roman" w:cs="Arial"/>
                <w:szCs w:val="22"/>
                <w:lang w:eastAsia="pt-BR"/>
              </w:rPr>
            </w:pPr>
          </w:p>
        </w:tc>
        <w:tc>
          <w:tcPr>
            <w:tcW w:w="1522" w:type="dxa"/>
            <w:tcBorders>
              <w:top w:val="nil"/>
              <w:left w:val="nil"/>
              <w:bottom w:val="nil"/>
              <w:right w:val="nil"/>
            </w:tcBorders>
            <w:shd w:val="clear" w:color="auto" w:fill="auto"/>
            <w:vAlign w:val="center"/>
            <w:hideMark/>
          </w:tcPr>
          <w:p w14:paraId="4A8EB68F" w14:textId="1A9B65B5"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(4.</w:t>
            </w:r>
            <w:r w:rsidR="009D081F" w:rsidRPr="00C1681E">
              <w:rPr>
                <w:rFonts w:eastAsia="Times New Roman" w:cs="Arial"/>
                <w:szCs w:val="22"/>
                <w:lang w:eastAsia="pt-BR"/>
              </w:rPr>
              <w:t>65</w:t>
            </w:r>
            <w:r w:rsidR="00AE5FCA" w:rsidRPr="00C1681E">
              <w:rPr>
                <w:rFonts w:eastAsia="Times New Roman" w:cs="Arial"/>
                <w:szCs w:val="22"/>
                <w:lang w:eastAsia="pt-BR"/>
              </w:rPr>
              <w:t>1</w:t>
            </w:r>
            <w:r w:rsidRPr="00C1681E">
              <w:rPr>
                <w:rFonts w:eastAsia="Times New Roman" w:cs="Arial"/>
                <w:szCs w:val="22"/>
                <w:lang w:eastAsia="pt-BR"/>
              </w:rPr>
              <w:t>)</w:t>
            </w:r>
          </w:p>
        </w:tc>
        <w:tc>
          <w:tcPr>
            <w:tcW w:w="166" w:type="dxa"/>
            <w:tcBorders>
              <w:top w:val="nil"/>
              <w:left w:val="nil"/>
              <w:bottom w:val="nil"/>
              <w:right w:val="nil"/>
            </w:tcBorders>
            <w:shd w:val="clear" w:color="auto" w:fill="auto"/>
            <w:vAlign w:val="center"/>
            <w:hideMark/>
          </w:tcPr>
          <w:p w14:paraId="5FFE6915" w14:textId="77777777" w:rsidR="00937D75" w:rsidRPr="00C1681E" w:rsidRDefault="00937D75" w:rsidP="00DA6B11">
            <w:pPr>
              <w:jc w:val="right"/>
              <w:rPr>
                <w:rFonts w:eastAsia="Times New Roman" w:cs="Arial"/>
                <w:szCs w:val="22"/>
                <w:lang w:eastAsia="pt-BR"/>
              </w:rPr>
            </w:pPr>
          </w:p>
        </w:tc>
        <w:tc>
          <w:tcPr>
            <w:tcW w:w="1046" w:type="dxa"/>
            <w:tcBorders>
              <w:top w:val="nil"/>
              <w:left w:val="nil"/>
              <w:bottom w:val="nil"/>
              <w:right w:val="nil"/>
            </w:tcBorders>
            <w:shd w:val="clear" w:color="auto" w:fill="auto"/>
            <w:vAlign w:val="center"/>
            <w:hideMark/>
          </w:tcPr>
          <w:p w14:paraId="3E12425D" w14:textId="69099B09" w:rsidR="00937D75" w:rsidRPr="00C1681E" w:rsidRDefault="009D081F" w:rsidP="00DA6B11">
            <w:pPr>
              <w:jc w:val="right"/>
              <w:rPr>
                <w:rFonts w:eastAsia="Times New Roman" w:cs="Arial"/>
                <w:szCs w:val="22"/>
                <w:lang w:eastAsia="pt-BR"/>
              </w:rPr>
            </w:pPr>
            <w:r w:rsidRPr="00C1681E">
              <w:rPr>
                <w:rFonts w:eastAsia="Times New Roman" w:cs="Arial"/>
                <w:szCs w:val="22"/>
                <w:lang w:eastAsia="pt-BR"/>
              </w:rPr>
              <w:t>183</w:t>
            </w:r>
          </w:p>
        </w:tc>
        <w:tc>
          <w:tcPr>
            <w:tcW w:w="166" w:type="dxa"/>
            <w:tcBorders>
              <w:top w:val="nil"/>
              <w:left w:val="nil"/>
              <w:bottom w:val="nil"/>
              <w:right w:val="nil"/>
            </w:tcBorders>
            <w:shd w:val="clear" w:color="auto" w:fill="auto"/>
            <w:vAlign w:val="center"/>
            <w:hideMark/>
          </w:tcPr>
          <w:p w14:paraId="5D88CDAA" w14:textId="77777777" w:rsidR="00937D75" w:rsidRPr="00C1681E" w:rsidRDefault="00937D75" w:rsidP="00DA6B11">
            <w:pPr>
              <w:jc w:val="right"/>
              <w:rPr>
                <w:rFonts w:eastAsia="Times New Roman" w:cs="Arial"/>
                <w:szCs w:val="22"/>
                <w:lang w:eastAsia="pt-BR"/>
              </w:rPr>
            </w:pPr>
          </w:p>
        </w:tc>
        <w:tc>
          <w:tcPr>
            <w:tcW w:w="1309" w:type="dxa"/>
            <w:tcBorders>
              <w:top w:val="nil"/>
              <w:left w:val="nil"/>
              <w:bottom w:val="nil"/>
              <w:right w:val="nil"/>
            </w:tcBorders>
            <w:shd w:val="clear" w:color="auto" w:fill="auto"/>
            <w:vAlign w:val="center"/>
            <w:hideMark/>
          </w:tcPr>
          <w:p w14:paraId="6446D177" w14:textId="41413904"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287</w:t>
            </w:r>
          </w:p>
        </w:tc>
      </w:tr>
      <w:tr w:rsidR="009A209A" w:rsidRPr="00C1681E" w14:paraId="543A38BD" w14:textId="77777777" w:rsidTr="00D54E14">
        <w:trPr>
          <w:trHeight w:val="208"/>
        </w:trPr>
        <w:tc>
          <w:tcPr>
            <w:tcW w:w="3261" w:type="dxa"/>
            <w:tcBorders>
              <w:top w:val="nil"/>
              <w:left w:val="nil"/>
              <w:bottom w:val="nil"/>
              <w:right w:val="nil"/>
            </w:tcBorders>
            <w:shd w:val="clear" w:color="auto" w:fill="auto"/>
            <w:vAlign w:val="center"/>
            <w:hideMark/>
          </w:tcPr>
          <w:p w14:paraId="798008E5" w14:textId="77777777" w:rsidR="00937D75" w:rsidRPr="00C1681E" w:rsidRDefault="00937D75" w:rsidP="00DA6B11">
            <w:pPr>
              <w:rPr>
                <w:rFonts w:eastAsia="Times New Roman" w:cs="Arial"/>
                <w:szCs w:val="22"/>
                <w:lang w:eastAsia="pt-BR"/>
              </w:rPr>
            </w:pPr>
            <w:r w:rsidRPr="00C1681E">
              <w:rPr>
                <w:rFonts w:eastAsia="Times New Roman" w:cs="Arial"/>
                <w:szCs w:val="22"/>
                <w:lang w:eastAsia="pt-BR"/>
              </w:rPr>
              <w:t>Marcas e Patentes</w:t>
            </w:r>
          </w:p>
        </w:tc>
        <w:tc>
          <w:tcPr>
            <w:tcW w:w="900" w:type="dxa"/>
            <w:tcBorders>
              <w:top w:val="nil"/>
              <w:left w:val="nil"/>
              <w:bottom w:val="nil"/>
              <w:right w:val="nil"/>
            </w:tcBorders>
            <w:shd w:val="clear" w:color="auto" w:fill="auto"/>
            <w:noWrap/>
            <w:vAlign w:val="center"/>
            <w:hideMark/>
          </w:tcPr>
          <w:p w14:paraId="60E995AA" w14:textId="09D302F7"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37</w:t>
            </w:r>
          </w:p>
        </w:tc>
        <w:tc>
          <w:tcPr>
            <w:tcW w:w="166" w:type="dxa"/>
            <w:tcBorders>
              <w:top w:val="nil"/>
              <w:left w:val="nil"/>
              <w:bottom w:val="nil"/>
              <w:right w:val="nil"/>
            </w:tcBorders>
            <w:shd w:val="clear" w:color="auto" w:fill="auto"/>
            <w:noWrap/>
            <w:vAlign w:val="center"/>
            <w:hideMark/>
          </w:tcPr>
          <w:p w14:paraId="7C1F976F" w14:textId="77777777" w:rsidR="00937D75" w:rsidRPr="00C1681E" w:rsidRDefault="00937D75" w:rsidP="00DA6B11">
            <w:pPr>
              <w:jc w:val="right"/>
              <w:rPr>
                <w:rFonts w:eastAsia="Times New Roman" w:cs="Arial"/>
                <w:szCs w:val="22"/>
                <w:lang w:eastAsia="pt-BR"/>
              </w:rPr>
            </w:pPr>
          </w:p>
        </w:tc>
        <w:tc>
          <w:tcPr>
            <w:tcW w:w="1101" w:type="dxa"/>
            <w:tcBorders>
              <w:top w:val="nil"/>
              <w:left w:val="nil"/>
              <w:bottom w:val="nil"/>
              <w:right w:val="nil"/>
            </w:tcBorders>
            <w:shd w:val="clear" w:color="auto" w:fill="auto"/>
            <w:noWrap/>
            <w:vAlign w:val="center"/>
            <w:hideMark/>
          </w:tcPr>
          <w:p w14:paraId="6301871E" w14:textId="77777777" w:rsidR="00937D75" w:rsidRPr="00C1681E" w:rsidRDefault="00937D75" w:rsidP="00DA6B11">
            <w:pPr>
              <w:jc w:val="center"/>
              <w:rPr>
                <w:rFonts w:eastAsia="Times New Roman" w:cs="Arial"/>
                <w:szCs w:val="22"/>
                <w:lang w:eastAsia="pt-BR"/>
              </w:rPr>
            </w:pPr>
            <w:r w:rsidRPr="00C1681E">
              <w:rPr>
                <w:rFonts w:eastAsia="Times New Roman" w:cs="Arial"/>
                <w:szCs w:val="22"/>
                <w:lang w:eastAsia="pt-BR"/>
              </w:rPr>
              <w:t>14,79</w:t>
            </w:r>
          </w:p>
        </w:tc>
        <w:tc>
          <w:tcPr>
            <w:tcW w:w="166" w:type="dxa"/>
            <w:tcBorders>
              <w:top w:val="nil"/>
              <w:left w:val="nil"/>
              <w:bottom w:val="nil"/>
              <w:right w:val="nil"/>
            </w:tcBorders>
            <w:shd w:val="clear" w:color="auto" w:fill="auto"/>
            <w:noWrap/>
            <w:vAlign w:val="center"/>
            <w:hideMark/>
          </w:tcPr>
          <w:p w14:paraId="4CA9653C" w14:textId="77777777" w:rsidR="00937D75" w:rsidRPr="00C1681E" w:rsidRDefault="00937D75" w:rsidP="00DA6B11">
            <w:pPr>
              <w:jc w:val="center"/>
              <w:rPr>
                <w:rFonts w:eastAsia="Times New Roman" w:cs="Arial"/>
                <w:szCs w:val="22"/>
                <w:lang w:eastAsia="pt-BR"/>
              </w:rPr>
            </w:pPr>
          </w:p>
        </w:tc>
        <w:tc>
          <w:tcPr>
            <w:tcW w:w="1522" w:type="dxa"/>
            <w:tcBorders>
              <w:top w:val="nil"/>
              <w:left w:val="nil"/>
              <w:bottom w:val="nil"/>
              <w:right w:val="nil"/>
            </w:tcBorders>
            <w:shd w:val="clear" w:color="auto" w:fill="auto"/>
            <w:vAlign w:val="center"/>
            <w:hideMark/>
          </w:tcPr>
          <w:p w14:paraId="199D98C0" w14:textId="17BB0831"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(37)</w:t>
            </w:r>
          </w:p>
        </w:tc>
        <w:tc>
          <w:tcPr>
            <w:tcW w:w="166" w:type="dxa"/>
            <w:tcBorders>
              <w:top w:val="nil"/>
              <w:left w:val="nil"/>
              <w:bottom w:val="nil"/>
              <w:right w:val="nil"/>
            </w:tcBorders>
            <w:shd w:val="clear" w:color="auto" w:fill="auto"/>
            <w:vAlign w:val="center"/>
            <w:hideMark/>
          </w:tcPr>
          <w:p w14:paraId="4DF9AB15" w14:textId="77777777" w:rsidR="00937D75" w:rsidRPr="00C1681E" w:rsidRDefault="00937D75" w:rsidP="00DA6B11">
            <w:pPr>
              <w:jc w:val="right"/>
              <w:rPr>
                <w:rFonts w:eastAsia="Times New Roman" w:cs="Arial"/>
                <w:szCs w:val="22"/>
                <w:lang w:eastAsia="pt-BR"/>
              </w:rPr>
            </w:pPr>
          </w:p>
        </w:tc>
        <w:tc>
          <w:tcPr>
            <w:tcW w:w="1046" w:type="dxa"/>
            <w:tcBorders>
              <w:top w:val="nil"/>
              <w:left w:val="nil"/>
              <w:bottom w:val="nil"/>
              <w:right w:val="nil"/>
            </w:tcBorders>
            <w:shd w:val="clear" w:color="auto" w:fill="auto"/>
            <w:vAlign w:val="center"/>
            <w:hideMark/>
          </w:tcPr>
          <w:p w14:paraId="7E251A58" w14:textId="77777777"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w:t>
            </w:r>
          </w:p>
        </w:tc>
        <w:tc>
          <w:tcPr>
            <w:tcW w:w="166" w:type="dxa"/>
            <w:tcBorders>
              <w:top w:val="nil"/>
              <w:left w:val="nil"/>
              <w:bottom w:val="nil"/>
              <w:right w:val="nil"/>
            </w:tcBorders>
            <w:shd w:val="clear" w:color="auto" w:fill="auto"/>
            <w:vAlign w:val="center"/>
            <w:hideMark/>
          </w:tcPr>
          <w:p w14:paraId="70709A60" w14:textId="77777777" w:rsidR="00937D75" w:rsidRPr="00C1681E" w:rsidRDefault="00937D75" w:rsidP="00DA6B11">
            <w:pPr>
              <w:jc w:val="right"/>
              <w:rPr>
                <w:rFonts w:eastAsia="Times New Roman" w:cs="Arial"/>
                <w:szCs w:val="22"/>
                <w:lang w:eastAsia="pt-BR"/>
              </w:rPr>
            </w:pPr>
          </w:p>
        </w:tc>
        <w:tc>
          <w:tcPr>
            <w:tcW w:w="1309" w:type="dxa"/>
            <w:tcBorders>
              <w:top w:val="nil"/>
              <w:left w:val="nil"/>
              <w:bottom w:val="nil"/>
              <w:right w:val="nil"/>
            </w:tcBorders>
            <w:shd w:val="clear" w:color="auto" w:fill="auto"/>
            <w:vAlign w:val="center"/>
            <w:hideMark/>
          </w:tcPr>
          <w:p w14:paraId="2ADF512F" w14:textId="59FE23E8" w:rsidR="00937D75" w:rsidRPr="00C1681E" w:rsidRDefault="00937D75" w:rsidP="00DA6B11">
            <w:pPr>
              <w:jc w:val="right"/>
              <w:rPr>
                <w:rFonts w:eastAsia="Times New Roman" w:cs="Arial"/>
                <w:szCs w:val="22"/>
                <w:lang w:eastAsia="pt-BR"/>
              </w:rPr>
            </w:pPr>
            <w:r w:rsidRPr="00C1681E">
              <w:rPr>
                <w:rFonts w:eastAsia="Times New Roman" w:cs="Arial"/>
                <w:szCs w:val="22"/>
                <w:lang w:eastAsia="pt-BR"/>
              </w:rPr>
              <w:t>-</w:t>
            </w:r>
          </w:p>
        </w:tc>
      </w:tr>
      <w:tr w:rsidR="009A209A" w:rsidRPr="00C1681E" w14:paraId="527638D8" w14:textId="77777777" w:rsidTr="00D54E14">
        <w:trPr>
          <w:trHeight w:val="218"/>
        </w:trPr>
        <w:tc>
          <w:tcPr>
            <w:tcW w:w="3261" w:type="dxa"/>
            <w:tcBorders>
              <w:top w:val="nil"/>
              <w:left w:val="nil"/>
              <w:bottom w:val="nil"/>
              <w:right w:val="nil"/>
            </w:tcBorders>
            <w:shd w:val="clear" w:color="auto" w:fill="auto"/>
            <w:vAlign w:val="center"/>
            <w:hideMark/>
          </w:tcPr>
          <w:p w14:paraId="589F7B22" w14:textId="77777777" w:rsidR="00937D75" w:rsidRPr="00C1681E" w:rsidRDefault="00937D75" w:rsidP="00DA6B11">
            <w:pPr>
              <w:jc w:val="right"/>
              <w:rPr>
                <w:rFonts w:eastAsia="Times New Roman" w:cs="Arial"/>
                <w:szCs w:val="22"/>
                <w:lang w:eastAsia="pt-BR"/>
              </w:rPr>
            </w:pPr>
          </w:p>
        </w:tc>
        <w:tc>
          <w:tcPr>
            <w:tcW w:w="900" w:type="dxa"/>
            <w:tcBorders>
              <w:top w:val="single" w:sz="4" w:space="0" w:color="auto"/>
              <w:left w:val="nil"/>
              <w:bottom w:val="double" w:sz="6" w:space="0" w:color="auto"/>
              <w:right w:val="nil"/>
            </w:tcBorders>
            <w:shd w:val="clear" w:color="auto" w:fill="auto"/>
            <w:vAlign w:val="center"/>
            <w:hideMark/>
          </w:tcPr>
          <w:p w14:paraId="3304610B" w14:textId="73B022BE"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4.8</w:t>
            </w:r>
            <w:r w:rsidR="00BD4979" w:rsidRPr="00C1681E">
              <w:rPr>
                <w:rFonts w:eastAsia="Times New Roman" w:cs="Arial"/>
                <w:b/>
                <w:bCs/>
                <w:szCs w:val="22"/>
                <w:lang w:eastAsia="pt-BR"/>
              </w:rPr>
              <w:t>71</w:t>
            </w:r>
          </w:p>
        </w:tc>
        <w:tc>
          <w:tcPr>
            <w:tcW w:w="166" w:type="dxa"/>
            <w:tcBorders>
              <w:top w:val="nil"/>
              <w:left w:val="nil"/>
              <w:bottom w:val="nil"/>
              <w:right w:val="nil"/>
            </w:tcBorders>
            <w:shd w:val="clear" w:color="auto" w:fill="auto"/>
            <w:vAlign w:val="center"/>
            <w:hideMark/>
          </w:tcPr>
          <w:p w14:paraId="4A0BA8C1" w14:textId="77777777" w:rsidR="00937D75" w:rsidRPr="00C1681E" w:rsidRDefault="00937D75" w:rsidP="00DA6B11">
            <w:pPr>
              <w:jc w:val="right"/>
              <w:rPr>
                <w:rFonts w:eastAsia="Times New Roman" w:cs="Arial"/>
                <w:b/>
                <w:bCs/>
                <w:szCs w:val="22"/>
                <w:lang w:eastAsia="pt-BR"/>
              </w:rPr>
            </w:pPr>
          </w:p>
        </w:tc>
        <w:tc>
          <w:tcPr>
            <w:tcW w:w="1101" w:type="dxa"/>
            <w:tcBorders>
              <w:top w:val="single" w:sz="4" w:space="0" w:color="auto"/>
              <w:left w:val="nil"/>
              <w:bottom w:val="double" w:sz="6" w:space="0" w:color="auto"/>
              <w:right w:val="nil"/>
            </w:tcBorders>
            <w:shd w:val="clear" w:color="auto" w:fill="auto"/>
            <w:vAlign w:val="center"/>
            <w:hideMark/>
          </w:tcPr>
          <w:p w14:paraId="3C55D213" w14:textId="3F238B8D" w:rsidR="00937D75" w:rsidRPr="00C1681E" w:rsidRDefault="00937D75" w:rsidP="00DA6B11">
            <w:pPr>
              <w:jc w:val="center"/>
              <w:rPr>
                <w:rFonts w:eastAsia="Times New Roman" w:cs="Arial"/>
                <w:b/>
                <w:bCs/>
                <w:szCs w:val="22"/>
                <w:lang w:eastAsia="pt-BR"/>
              </w:rPr>
            </w:pPr>
            <w:r w:rsidRPr="00C1681E">
              <w:rPr>
                <w:rFonts w:eastAsia="Times New Roman" w:cs="Arial"/>
                <w:b/>
                <w:bCs/>
                <w:szCs w:val="22"/>
                <w:lang w:eastAsia="pt-BR"/>
              </w:rPr>
              <w:t>-</w:t>
            </w:r>
          </w:p>
        </w:tc>
        <w:tc>
          <w:tcPr>
            <w:tcW w:w="166" w:type="dxa"/>
            <w:tcBorders>
              <w:top w:val="nil"/>
              <w:left w:val="nil"/>
              <w:bottom w:val="nil"/>
              <w:right w:val="nil"/>
            </w:tcBorders>
            <w:shd w:val="clear" w:color="auto" w:fill="auto"/>
            <w:vAlign w:val="center"/>
            <w:hideMark/>
          </w:tcPr>
          <w:p w14:paraId="4368F433" w14:textId="77777777" w:rsidR="00937D75" w:rsidRPr="00C1681E" w:rsidRDefault="00937D75" w:rsidP="00DA6B11">
            <w:pPr>
              <w:jc w:val="right"/>
              <w:rPr>
                <w:rFonts w:eastAsia="Times New Roman" w:cs="Arial"/>
                <w:b/>
                <w:bCs/>
                <w:szCs w:val="22"/>
                <w:lang w:eastAsia="pt-BR"/>
              </w:rPr>
            </w:pPr>
          </w:p>
        </w:tc>
        <w:tc>
          <w:tcPr>
            <w:tcW w:w="1522" w:type="dxa"/>
            <w:tcBorders>
              <w:top w:val="single" w:sz="4" w:space="0" w:color="auto"/>
              <w:left w:val="nil"/>
              <w:bottom w:val="double" w:sz="6" w:space="0" w:color="auto"/>
              <w:right w:val="nil"/>
            </w:tcBorders>
            <w:shd w:val="clear" w:color="auto" w:fill="auto"/>
            <w:vAlign w:val="center"/>
            <w:hideMark/>
          </w:tcPr>
          <w:p w14:paraId="2C6D2571" w14:textId="5D3B7D08"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(4.6</w:t>
            </w:r>
            <w:r w:rsidR="009D081F" w:rsidRPr="00C1681E">
              <w:rPr>
                <w:rFonts w:eastAsia="Times New Roman" w:cs="Arial"/>
                <w:b/>
                <w:bCs/>
                <w:szCs w:val="22"/>
                <w:lang w:eastAsia="pt-BR"/>
              </w:rPr>
              <w:t>8</w:t>
            </w:r>
            <w:r w:rsidR="00BD4979" w:rsidRPr="00C1681E">
              <w:rPr>
                <w:rFonts w:eastAsia="Times New Roman" w:cs="Arial"/>
                <w:b/>
                <w:bCs/>
                <w:szCs w:val="22"/>
                <w:lang w:eastAsia="pt-BR"/>
              </w:rPr>
              <w:t>8</w:t>
            </w:r>
            <w:r w:rsidRPr="00C1681E">
              <w:rPr>
                <w:rFonts w:eastAsia="Times New Roman" w:cs="Arial"/>
                <w:b/>
                <w:bCs/>
                <w:szCs w:val="22"/>
                <w:lang w:eastAsia="pt-BR"/>
              </w:rPr>
              <w:t>)</w:t>
            </w:r>
          </w:p>
        </w:tc>
        <w:tc>
          <w:tcPr>
            <w:tcW w:w="166" w:type="dxa"/>
            <w:tcBorders>
              <w:top w:val="nil"/>
              <w:left w:val="nil"/>
              <w:bottom w:val="nil"/>
              <w:right w:val="nil"/>
            </w:tcBorders>
            <w:shd w:val="clear" w:color="auto" w:fill="auto"/>
            <w:vAlign w:val="center"/>
            <w:hideMark/>
          </w:tcPr>
          <w:p w14:paraId="72421C84" w14:textId="77777777" w:rsidR="00937D75" w:rsidRPr="00C1681E" w:rsidRDefault="00937D75" w:rsidP="00DA6B11">
            <w:pPr>
              <w:jc w:val="right"/>
              <w:rPr>
                <w:rFonts w:eastAsia="Times New Roman" w:cs="Arial"/>
                <w:b/>
                <w:bCs/>
                <w:szCs w:val="22"/>
                <w:lang w:eastAsia="pt-BR"/>
              </w:rPr>
            </w:pPr>
          </w:p>
        </w:tc>
        <w:tc>
          <w:tcPr>
            <w:tcW w:w="1046" w:type="dxa"/>
            <w:tcBorders>
              <w:top w:val="single" w:sz="4" w:space="0" w:color="auto"/>
              <w:left w:val="nil"/>
              <w:bottom w:val="double" w:sz="6" w:space="0" w:color="auto"/>
              <w:right w:val="nil"/>
            </w:tcBorders>
            <w:shd w:val="clear" w:color="auto" w:fill="auto"/>
            <w:vAlign w:val="center"/>
            <w:hideMark/>
          </w:tcPr>
          <w:p w14:paraId="6D4CE431" w14:textId="44C1846C" w:rsidR="00937D75" w:rsidRPr="00C1681E" w:rsidRDefault="009D081F" w:rsidP="00DA6B11">
            <w:pPr>
              <w:jc w:val="right"/>
              <w:rPr>
                <w:rFonts w:eastAsia="Times New Roman" w:cs="Arial"/>
                <w:b/>
                <w:bCs/>
                <w:szCs w:val="22"/>
                <w:lang w:eastAsia="pt-BR"/>
              </w:rPr>
            </w:pPr>
            <w:r w:rsidRPr="00C1681E">
              <w:rPr>
                <w:rFonts w:eastAsia="Times New Roman" w:cs="Arial"/>
                <w:b/>
                <w:bCs/>
                <w:szCs w:val="22"/>
                <w:lang w:eastAsia="pt-BR"/>
              </w:rPr>
              <w:t>183</w:t>
            </w:r>
          </w:p>
        </w:tc>
        <w:tc>
          <w:tcPr>
            <w:tcW w:w="166" w:type="dxa"/>
            <w:tcBorders>
              <w:top w:val="nil"/>
              <w:left w:val="nil"/>
              <w:bottom w:val="nil"/>
              <w:right w:val="nil"/>
            </w:tcBorders>
            <w:shd w:val="clear" w:color="auto" w:fill="auto"/>
            <w:vAlign w:val="center"/>
            <w:hideMark/>
          </w:tcPr>
          <w:p w14:paraId="39DB2FE6" w14:textId="77777777" w:rsidR="00937D75" w:rsidRPr="00C1681E" w:rsidRDefault="00937D75" w:rsidP="00DA6B11">
            <w:pPr>
              <w:jc w:val="right"/>
              <w:rPr>
                <w:rFonts w:eastAsia="Times New Roman" w:cs="Arial"/>
                <w:b/>
                <w:bCs/>
                <w:szCs w:val="22"/>
                <w:lang w:eastAsia="pt-BR"/>
              </w:rPr>
            </w:pPr>
          </w:p>
        </w:tc>
        <w:tc>
          <w:tcPr>
            <w:tcW w:w="1309" w:type="dxa"/>
            <w:tcBorders>
              <w:top w:val="single" w:sz="4" w:space="0" w:color="auto"/>
              <w:left w:val="nil"/>
              <w:bottom w:val="double" w:sz="6" w:space="0" w:color="auto"/>
              <w:right w:val="nil"/>
            </w:tcBorders>
            <w:shd w:val="clear" w:color="auto" w:fill="auto"/>
            <w:vAlign w:val="center"/>
            <w:hideMark/>
          </w:tcPr>
          <w:p w14:paraId="28C96D63" w14:textId="73578ABD" w:rsidR="00937D75" w:rsidRPr="00C1681E" w:rsidRDefault="00937D75" w:rsidP="00DA6B11">
            <w:pPr>
              <w:jc w:val="right"/>
              <w:rPr>
                <w:rFonts w:eastAsia="Times New Roman" w:cs="Arial"/>
                <w:b/>
                <w:bCs/>
                <w:szCs w:val="22"/>
                <w:lang w:eastAsia="pt-BR"/>
              </w:rPr>
            </w:pPr>
            <w:r w:rsidRPr="00C1681E">
              <w:rPr>
                <w:rFonts w:eastAsia="Times New Roman" w:cs="Arial"/>
                <w:b/>
                <w:bCs/>
                <w:szCs w:val="22"/>
                <w:lang w:eastAsia="pt-BR"/>
              </w:rPr>
              <w:t>287</w:t>
            </w:r>
          </w:p>
        </w:tc>
      </w:tr>
    </w:tbl>
    <w:p w14:paraId="34DB0A4F" w14:textId="77777777" w:rsidR="00EE26FE" w:rsidRDefault="00EE26FE" w:rsidP="00DA6B11">
      <w:pPr>
        <w:pStyle w:val="WW-Recuodecorpodetexto2"/>
        <w:tabs>
          <w:tab w:val="left" w:pos="567"/>
        </w:tabs>
        <w:rPr>
          <w:b/>
          <w:bCs/>
          <w:szCs w:val="22"/>
          <w:highlight w:val="green"/>
        </w:rPr>
      </w:pPr>
    </w:p>
    <w:p w14:paraId="7C767998" w14:textId="77777777" w:rsidR="00E17C10" w:rsidRDefault="00E17C10" w:rsidP="00DA6B11">
      <w:pPr>
        <w:pStyle w:val="WW-Recuodecorpodetexto2"/>
        <w:tabs>
          <w:tab w:val="left" w:pos="567"/>
        </w:tabs>
        <w:rPr>
          <w:b/>
          <w:bCs/>
          <w:szCs w:val="22"/>
          <w:highlight w:val="green"/>
        </w:rPr>
      </w:pPr>
    </w:p>
    <w:p w14:paraId="6823BED1" w14:textId="77777777" w:rsidR="00E17C10" w:rsidRDefault="00E17C10" w:rsidP="00DA6B11">
      <w:pPr>
        <w:pStyle w:val="WW-Recuodecorpodetexto2"/>
        <w:tabs>
          <w:tab w:val="left" w:pos="567"/>
        </w:tabs>
        <w:rPr>
          <w:b/>
          <w:bCs/>
          <w:szCs w:val="22"/>
          <w:highlight w:val="green"/>
        </w:rPr>
      </w:pPr>
    </w:p>
    <w:p w14:paraId="3E5C48D8" w14:textId="77777777" w:rsidR="00E17C10" w:rsidRPr="00C1681E" w:rsidRDefault="00E17C10" w:rsidP="00DA6B11">
      <w:pPr>
        <w:pStyle w:val="WW-Recuodecorpodetexto2"/>
        <w:tabs>
          <w:tab w:val="left" w:pos="567"/>
        </w:tabs>
        <w:rPr>
          <w:b/>
          <w:bCs/>
          <w:szCs w:val="22"/>
          <w:highlight w:val="green"/>
        </w:rPr>
      </w:pPr>
    </w:p>
    <w:p w14:paraId="597D674E" w14:textId="012047DA" w:rsidR="00807257" w:rsidRPr="00C1681E" w:rsidRDefault="00807257" w:rsidP="00DA6B11">
      <w:pPr>
        <w:pStyle w:val="WW-Recuodecorpodetexto2"/>
        <w:tabs>
          <w:tab w:val="left" w:pos="567"/>
        </w:tabs>
        <w:rPr>
          <w:b/>
          <w:bCs/>
          <w:szCs w:val="22"/>
        </w:rPr>
      </w:pPr>
      <w:r w:rsidRPr="00C1681E">
        <w:rPr>
          <w:b/>
          <w:bCs/>
          <w:szCs w:val="22"/>
        </w:rPr>
        <w:lastRenderedPageBreak/>
        <w:t xml:space="preserve">MOVIMENTAÇÃO </w:t>
      </w:r>
      <w:r w:rsidR="00EF3483">
        <w:rPr>
          <w:b/>
          <w:bCs/>
          <w:szCs w:val="22"/>
        </w:rPr>
        <w:t>(</w:t>
      </w:r>
      <w:r w:rsidRPr="00C1681E">
        <w:rPr>
          <w:b/>
          <w:bCs/>
          <w:szCs w:val="22"/>
        </w:rPr>
        <w:t>CUSTO DE AQUISIÇÃO</w:t>
      </w:r>
      <w:r w:rsidR="00790ED2" w:rsidRPr="00C1681E">
        <w:rPr>
          <w:b/>
          <w:bCs/>
          <w:szCs w:val="22"/>
        </w:rPr>
        <w:t>)</w:t>
      </w:r>
    </w:p>
    <w:tbl>
      <w:tblPr>
        <w:tblW w:w="9638" w:type="dxa"/>
        <w:tblCellMar>
          <w:left w:w="70" w:type="dxa"/>
          <w:right w:w="70" w:type="dxa"/>
        </w:tblCellMar>
        <w:tblLook w:val="04A0" w:firstRow="1" w:lastRow="0" w:firstColumn="1" w:lastColumn="0" w:noHBand="0" w:noVBand="1"/>
      </w:tblPr>
      <w:tblGrid>
        <w:gridCol w:w="4007"/>
        <w:gridCol w:w="1242"/>
        <w:gridCol w:w="160"/>
        <w:gridCol w:w="996"/>
        <w:gridCol w:w="157"/>
        <w:gridCol w:w="1556"/>
        <w:gridCol w:w="166"/>
        <w:gridCol w:w="1354"/>
      </w:tblGrid>
      <w:tr w:rsidR="009A209A" w:rsidRPr="00C1681E" w14:paraId="144E95F4" w14:textId="77777777" w:rsidTr="00C73093">
        <w:trPr>
          <w:trHeight w:val="257"/>
        </w:trPr>
        <w:tc>
          <w:tcPr>
            <w:tcW w:w="4678" w:type="dxa"/>
            <w:tcBorders>
              <w:top w:val="nil"/>
              <w:left w:val="nil"/>
              <w:bottom w:val="nil"/>
              <w:right w:val="nil"/>
            </w:tcBorders>
            <w:shd w:val="clear" w:color="auto" w:fill="auto"/>
            <w:vAlign w:val="center"/>
            <w:hideMark/>
          </w:tcPr>
          <w:p w14:paraId="154D81A6" w14:textId="77777777" w:rsidR="00C73093" w:rsidRPr="00C1681E" w:rsidRDefault="00C73093" w:rsidP="00DA6B11">
            <w:pPr>
              <w:widowControl/>
              <w:suppressAutoHyphens w:val="0"/>
              <w:jc w:val="center"/>
              <w:rPr>
                <w:rFonts w:eastAsia="Times New Roman" w:cs="Arial"/>
                <w:szCs w:val="22"/>
                <w:lang w:eastAsia="pt-BR"/>
              </w:rPr>
            </w:pPr>
          </w:p>
        </w:tc>
        <w:tc>
          <w:tcPr>
            <w:tcW w:w="518" w:type="dxa"/>
            <w:tcBorders>
              <w:top w:val="single" w:sz="4" w:space="0" w:color="auto"/>
              <w:left w:val="nil"/>
              <w:bottom w:val="single" w:sz="4" w:space="0" w:color="auto"/>
              <w:right w:val="nil"/>
            </w:tcBorders>
            <w:shd w:val="clear" w:color="auto" w:fill="auto"/>
            <w:noWrap/>
            <w:vAlign w:val="center"/>
            <w:hideMark/>
          </w:tcPr>
          <w:p w14:paraId="3E8385C4" w14:textId="4271C1F0" w:rsidR="00C73093" w:rsidRPr="00C1681E" w:rsidRDefault="00C73093" w:rsidP="00DA6B11">
            <w:pPr>
              <w:widowControl/>
              <w:suppressAutoHyphens w:val="0"/>
              <w:jc w:val="center"/>
              <w:rPr>
                <w:rFonts w:eastAsia="Times New Roman" w:cs="Arial"/>
                <w:b/>
                <w:bCs/>
                <w:szCs w:val="22"/>
                <w:lang w:eastAsia="pt-BR"/>
              </w:rPr>
            </w:pPr>
            <w:r w:rsidRPr="00C1681E">
              <w:rPr>
                <w:rFonts w:eastAsia="Times New Roman" w:cs="Arial"/>
                <w:b/>
                <w:bCs/>
                <w:szCs w:val="22"/>
                <w:lang w:eastAsia="pt-BR"/>
              </w:rPr>
              <w:t>31.12.2020</w:t>
            </w:r>
          </w:p>
        </w:tc>
        <w:tc>
          <w:tcPr>
            <w:tcW w:w="160" w:type="dxa"/>
            <w:tcBorders>
              <w:top w:val="nil"/>
              <w:left w:val="nil"/>
              <w:bottom w:val="nil"/>
              <w:right w:val="nil"/>
            </w:tcBorders>
            <w:shd w:val="clear" w:color="auto" w:fill="auto"/>
            <w:noWrap/>
            <w:vAlign w:val="bottom"/>
            <w:hideMark/>
          </w:tcPr>
          <w:p w14:paraId="56AF8685" w14:textId="77777777" w:rsidR="00C73093" w:rsidRPr="00C1681E" w:rsidRDefault="00C73093" w:rsidP="00DA6B11">
            <w:pPr>
              <w:widowControl/>
              <w:suppressAutoHyphens w:val="0"/>
              <w:jc w:val="center"/>
              <w:rPr>
                <w:rFonts w:eastAsia="Times New Roman" w:cs="Arial"/>
                <w:b/>
                <w:bCs/>
                <w:szCs w:val="22"/>
                <w:lang w:eastAsia="pt-BR"/>
              </w:rPr>
            </w:pPr>
          </w:p>
        </w:tc>
        <w:tc>
          <w:tcPr>
            <w:tcW w:w="996" w:type="dxa"/>
            <w:tcBorders>
              <w:top w:val="single" w:sz="4" w:space="0" w:color="auto"/>
              <w:left w:val="nil"/>
              <w:bottom w:val="single" w:sz="4" w:space="0" w:color="auto"/>
              <w:right w:val="nil"/>
            </w:tcBorders>
            <w:vAlign w:val="center"/>
          </w:tcPr>
          <w:p w14:paraId="67C3B11A" w14:textId="4B33586A" w:rsidR="00C73093" w:rsidRPr="00C1681E" w:rsidRDefault="00C73093" w:rsidP="00DA6B11">
            <w:pPr>
              <w:widowControl/>
              <w:suppressAutoHyphens w:val="0"/>
              <w:jc w:val="center"/>
              <w:rPr>
                <w:rFonts w:eastAsia="Times New Roman" w:cs="Arial"/>
                <w:b/>
                <w:bCs/>
                <w:szCs w:val="22"/>
                <w:lang w:eastAsia="pt-BR"/>
              </w:rPr>
            </w:pPr>
            <w:r w:rsidRPr="00C1681E">
              <w:rPr>
                <w:rFonts w:eastAsia="Times New Roman" w:cs="Arial"/>
                <w:b/>
                <w:bCs/>
                <w:szCs w:val="22"/>
                <w:lang w:eastAsia="pt-BR"/>
              </w:rPr>
              <w:t>Adições</w:t>
            </w:r>
          </w:p>
        </w:tc>
        <w:tc>
          <w:tcPr>
            <w:tcW w:w="160" w:type="dxa"/>
            <w:tcBorders>
              <w:left w:val="nil"/>
              <w:right w:val="nil"/>
            </w:tcBorders>
            <w:vAlign w:val="center"/>
          </w:tcPr>
          <w:p w14:paraId="0CD44263" w14:textId="77777777" w:rsidR="00C73093" w:rsidRPr="00C1681E" w:rsidRDefault="00C73093" w:rsidP="00DA6B11">
            <w:pPr>
              <w:widowControl/>
              <w:suppressAutoHyphens w:val="0"/>
              <w:jc w:val="center"/>
              <w:rPr>
                <w:rFonts w:eastAsia="Times New Roman" w:cs="Arial"/>
                <w:b/>
                <w:bCs/>
                <w:szCs w:val="22"/>
                <w:lang w:eastAsia="pt-BR"/>
              </w:rPr>
            </w:pPr>
          </w:p>
        </w:tc>
        <w:tc>
          <w:tcPr>
            <w:tcW w:w="1577" w:type="dxa"/>
            <w:tcBorders>
              <w:top w:val="single" w:sz="4" w:space="0" w:color="auto"/>
              <w:left w:val="nil"/>
              <w:bottom w:val="single" w:sz="4" w:space="0" w:color="auto"/>
              <w:right w:val="nil"/>
            </w:tcBorders>
            <w:shd w:val="clear" w:color="auto" w:fill="auto"/>
            <w:vAlign w:val="center"/>
            <w:hideMark/>
          </w:tcPr>
          <w:p w14:paraId="5B81CC49" w14:textId="2A43F9D6" w:rsidR="00C73093" w:rsidRPr="00C1681E" w:rsidRDefault="00C73093" w:rsidP="00DA6B11">
            <w:pPr>
              <w:widowControl/>
              <w:suppressAutoHyphens w:val="0"/>
              <w:jc w:val="center"/>
              <w:rPr>
                <w:rFonts w:eastAsia="Times New Roman" w:cs="Arial"/>
                <w:b/>
                <w:bCs/>
                <w:szCs w:val="22"/>
                <w:lang w:eastAsia="pt-BR"/>
              </w:rPr>
            </w:pPr>
            <w:r w:rsidRPr="00C1681E">
              <w:rPr>
                <w:rFonts w:eastAsia="Times New Roman" w:cs="Arial"/>
                <w:b/>
                <w:bCs/>
                <w:szCs w:val="22"/>
                <w:lang w:eastAsia="pt-BR"/>
              </w:rPr>
              <w:t>Amortização</w:t>
            </w:r>
          </w:p>
        </w:tc>
        <w:tc>
          <w:tcPr>
            <w:tcW w:w="170" w:type="dxa"/>
            <w:tcBorders>
              <w:top w:val="nil"/>
              <w:left w:val="nil"/>
              <w:bottom w:val="nil"/>
              <w:right w:val="nil"/>
            </w:tcBorders>
            <w:shd w:val="clear" w:color="auto" w:fill="auto"/>
            <w:vAlign w:val="center"/>
            <w:hideMark/>
          </w:tcPr>
          <w:p w14:paraId="1D86E46A" w14:textId="77777777" w:rsidR="00C73093" w:rsidRPr="00C1681E" w:rsidRDefault="00C73093" w:rsidP="00DA6B11">
            <w:pPr>
              <w:widowControl/>
              <w:suppressAutoHyphens w:val="0"/>
              <w:jc w:val="center"/>
              <w:rPr>
                <w:rFonts w:eastAsia="Times New Roman" w:cs="Arial"/>
                <w:b/>
                <w:bCs/>
                <w:szCs w:val="22"/>
                <w:lang w:eastAsia="pt-BR"/>
              </w:rPr>
            </w:pPr>
          </w:p>
        </w:tc>
        <w:tc>
          <w:tcPr>
            <w:tcW w:w="1379" w:type="dxa"/>
            <w:tcBorders>
              <w:top w:val="single" w:sz="4" w:space="0" w:color="auto"/>
              <w:left w:val="nil"/>
              <w:bottom w:val="single" w:sz="4" w:space="0" w:color="auto"/>
              <w:right w:val="nil"/>
            </w:tcBorders>
            <w:shd w:val="clear" w:color="auto" w:fill="auto"/>
            <w:vAlign w:val="center"/>
            <w:hideMark/>
          </w:tcPr>
          <w:p w14:paraId="5AF56C74" w14:textId="571EE069" w:rsidR="00C73093" w:rsidRPr="00C1681E" w:rsidRDefault="00C73093" w:rsidP="009D081F">
            <w:pPr>
              <w:widowControl/>
              <w:suppressAutoHyphens w:val="0"/>
              <w:jc w:val="center"/>
              <w:rPr>
                <w:rFonts w:eastAsia="Times New Roman" w:cs="Arial"/>
                <w:b/>
                <w:bCs/>
                <w:szCs w:val="22"/>
                <w:lang w:eastAsia="pt-BR"/>
              </w:rPr>
            </w:pPr>
            <w:r w:rsidRPr="00C1681E">
              <w:rPr>
                <w:rFonts w:eastAsia="Times New Roman" w:cs="Arial"/>
                <w:b/>
                <w:bCs/>
                <w:szCs w:val="22"/>
                <w:lang w:eastAsia="pt-BR"/>
              </w:rPr>
              <w:t>3</w:t>
            </w:r>
            <w:r w:rsidR="009D081F" w:rsidRPr="00C1681E">
              <w:rPr>
                <w:rFonts w:eastAsia="Times New Roman" w:cs="Arial"/>
                <w:b/>
                <w:bCs/>
                <w:szCs w:val="22"/>
                <w:lang w:eastAsia="pt-BR"/>
              </w:rPr>
              <w:t>1</w:t>
            </w:r>
            <w:r w:rsidRPr="00C1681E">
              <w:rPr>
                <w:rFonts w:eastAsia="Times New Roman" w:cs="Arial"/>
                <w:b/>
                <w:bCs/>
                <w:szCs w:val="22"/>
                <w:lang w:eastAsia="pt-BR"/>
              </w:rPr>
              <w:t>.</w:t>
            </w:r>
            <w:r w:rsidR="009D081F" w:rsidRPr="00C1681E">
              <w:rPr>
                <w:rFonts w:eastAsia="Times New Roman" w:cs="Arial"/>
                <w:b/>
                <w:bCs/>
                <w:szCs w:val="22"/>
                <w:lang w:eastAsia="pt-BR"/>
              </w:rPr>
              <w:t>12</w:t>
            </w:r>
            <w:r w:rsidRPr="00C1681E">
              <w:rPr>
                <w:rFonts w:eastAsia="Times New Roman" w:cs="Arial"/>
                <w:b/>
                <w:bCs/>
                <w:szCs w:val="22"/>
                <w:lang w:eastAsia="pt-BR"/>
              </w:rPr>
              <w:t>.2021</w:t>
            </w:r>
          </w:p>
        </w:tc>
      </w:tr>
      <w:tr w:rsidR="009A209A" w:rsidRPr="00C1681E" w14:paraId="16F8D43F" w14:textId="77777777" w:rsidTr="00C73093">
        <w:trPr>
          <w:trHeight w:val="259"/>
        </w:trPr>
        <w:tc>
          <w:tcPr>
            <w:tcW w:w="4678" w:type="dxa"/>
            <w:tcBorders>
              <w:top w:val="nil"/>
              <w:left w:val="nil"/>
              <w:bottom w:val="nil"/>
              <w:right w:val="nil"/>
            </w:tcBorders>
            <w:shd w:val="clear" w:color="auto" w:fill="auto"/>
            <w:vAlign w:val="center"/>
            <w:hideMark/>
          </w:tcPr>
          <w:p w14:paraId="25DB7621" w14:textId="77777777" w:rsidR="00C73093" w:rsidRPr="00C1681E" w:rsidRDefault="00C73093" w:rsidP="00DA6B11">
            <w:pPr>
              <w:widowControl/>
              <w:suppressAutoHyphens w:val="0"/>
              <w:jc w:val="right"/>
              <w:rPr>
                <w:rFonts w:eastAsia="Times New Roman" w:cs="Arial"/>
                <w:b/>
                <w:bCs/>
                <w:szCs w:val="22"/>
                <w:lang w:eastAsia="pt-BR"/>
              </w:rPr>
            </w:pPr>
          </w:p>
        </w:tc>
        <w:tc>
          <w:tcPr>
            <w:tcW w:w="518" w:type="dxa"/>
            <w:tcBorders>
              <w:top w:val="nil"/>
              <w:left w:val="nil"/>
              <w:bottom w:val="nil"/>
              <w:right w:val="nil"/>
            </w:tcBorders>
            <w:shd w:val="clear" w:color="auto" w:fill="auto"/>
            <w:vAlign w:val="center"/>
            <w:hideMark/>
          </w:tcPr>
          <w:p w14:paraId="588FFC9C" w14:textId="77777777" w:rsidR="00C73093" w:rsidRPr="00C1681E" w:rsidRDefault="00C73093" w:rsidP="00DA6B11">
            <w:pPr>
              <w:widowControl/>
              <w:suppressAutoHyphens w:val="0"/>
              <w:jc w:val="right"/>
              <w:rPr>
                <w:rFonts w:eastAsia="Times New Roman" w:cs="Arial"/>
                <w:szCs w:val="22"/>
                <w:lang w:eastAsia="pt-BR"/>
              </w:rPr>
            </w:pPr>
          </w:p>
        </w:tc>
        <w:tc>
          <w:tcPr>
            <w:tcW w:w="160" w:type="dxa"/>
            <w:tcBorders>
              <w:top w:val="nil"/>
              <w:left w:val="nil"/>
              <w:bottom w:val="nil"/>
              <w:right w:val="nil"/>
            </w:tcBorders>
            <w:shd w:val="clear" w:color="auto" w:fill="auto"/>
            <w:noWrap/>
            <w:vAlign w:val="bottom"/>
            <w:hideMark/>
          </w:tcPr>
          <w:p w14:paraId="26DAC337" w14:textId="77777777" w:rsidR="00C73093" w:rsidRPr="00C1681E" w:rsidRDefault="00C73093" w:rsidP="00DA6B11">
            <w:pPr>
              <w:widowControl/>
              <w:suppressAutoHyphens w:val="0"/>
              <w:jc w:val="right"/>
              <w:rPr>
                <w:rFonts w:eastAsia="Times New Roman" w:cs="Arial"/>
                <w:szCs w:val="22"/>
                <w:lang w:eastAsia="pt-BR"/>
              </w:rPr>
            </w:pPr>
          </w:p>
        </w:tc>
        <w:tc>
          <w:tcPr>
            <w:tcW w:w="996" w:type="dxa"/>
            <w:tcBorders>
              <w:top w:val="nil"/>
              <w:left w:val="nil"/>
              <w:bottom w:val="nil"/>
              <w:right w:val="nil"/>
            </w:tcBorders>
            <w:vAlign w:val="center"/>
          </w:tcPr>
          <w:p w14:paraId="6EF6B163" w14:textId="77777777" w:rsidR="00C73093" w:rsidRPr="00C1681E" w:rsidRDefault="00C73093" w:rsidP="00DA6B11">
            <w:pPr>
              <w:widowControl/>
              <w:suppressAutoHyphens w:val="0"/>
              <w:jc w:val="right"/>
              <w:rPr>
                <w:rFonts w:eastAsia="Times New Roman" w:cs="Arial"/>
                <w:szCs w:val="22"/>
                <w:lang w:eastAsia="pt-BR"/>
              </w:rPr>
            </w:pPr>
          </w:p>
        </w:tc>
        <w:tc>
          <w:tcPr>
            <w:tcW w:w="160" w:type="dxa"/>
            <w:tcBorders>
              <w:top w:val="nil"/>
              <w:left w:val="nil"/>
              <w:bottom w:val="nil"/>
              <w:right w:val="nil"/>
            </w:tcBorders>
            <w:vAlign w:val="center"/>
          </w:tcPr>
          <w:p w14:paraId="1334B0EE" w14:textId="77777777" w:rsidR="00C73093" w:rsidRPr="00C1681E" w:rsidRDefault="00C73093" w:rsidP="00DA6B11">
            <w:pPr>
              <w:widowControl/>
              <w:suppressAutoHyphens w:val="0"/>
              <w:jc w:val="right"/>
              <w:rPr>
                <w:rFonts w:eastAsia="Times New Roman" w:cs="Arial"/>
                <w:szCs w:val="22"/>
                <w:lang w:eastAsia="pt-BR"/>
              </w:rPr>
            </w:pPr>
          </w:p>
        </w:tc>
        <w:tc>
          <w:tcPr>
            <w:tcW w:w="1577" w:type="dxa"/>
            <w:tcBorders>
              <w:top w:val="nil"/>
              <w:left w:val="nil"/>
              <w:bottom w:val="nil"/>
              <w:right w:val="nil"/>
            </w:tcBorders>
            <w:shd w:val="clear" w:color="auto" w:fill="auto"/>
            <w:vAlign w:val="center"/>
            <w:hideMark/>
          </w:tcPr>
          <w:p w14:paraId="3464AB3D" w14:textId="460399EB" w:rsidR="00C73093" w:rsidRPr="00C1681E" w:rsidRDefault="00C73093" w:rsidP="00DA6B11">
            <w:pPr>
              <w:widowControl/>
              <w:suppressAutoHyphens w:val="0"/>
              <w:jc w:val="right"/>
              <w:rPr>
                <w:rFonts w:eastAsia="Times New Roman" w:cs="Arial"/>
                <w:szCs w:val="22"/>
                <w:lang w:eastAsia="pt-BR"/>
              </w:rPr>
            </w:pPr>
          </w:p>
        </w:tc>
        <w:tc>
          <w:tcPr>
            <w:tcW w:w="170" w:type="dxa"/>
            <w:tcBorders>
              <w:top w:val="nil"/>
              <w:left w:val="nil"/>
              <w:bottom w:val="nil"/>
              <w:right w:val="nil"/>
            </w:tcBorders>
            <w:shd w:val="clear" w:color="auto" w:fill="auto"/>
            <w:vAlign w:val="center"/>
            <w:hideMark/>
          </w:tcPr>
          <w:p w14:paraId="150A106A" w14:textId="77777777" w:rsidR="00C73093" w:rsidRPr="00C1681E" w:rsidRDefault="00C73093" w:rsidP="00DA6B11">
            <w:pPr>
              <w:widowControl/>
              <w:suppressAutoHyphens w:val="0"/>
              <w:jc w:val="right"/>
              <w:rPr>
                <w:rFonts w:eastAsia="Times New Roman" w:cs="Arial"/>
                <w:szCs w:val="22"/>
                <w:lang w:eastAsia="pt-BR"/>
              </w:rPr>
            </w:pPr>
          </w:p>
        </w:tc>
        <w:tc>
          <w:tcPr>
            <w:tcW w:w="1379" w:type="dxa"/>
            <w:tcBorders>
              <w:top w:val="nil"/>
              <w:left w:val="nil"/>
              <w:bottom w:val="nil"/>
              <w:right w:val="nil"/>
            </w:tcBorders>
            <w:shd w:val="clear" w:color="auto" w:fill="auto"/>
            <w:vAlign w:val="center"/>
            <w:hideMark/>
          </w:tcPr>
          <w:p w14:paraId="3E247066" w14:textId="77777777" w:rsidR="00C73093" w:rsidRPr="00C1681E" w:rsidRDefault="00C73093" w:rsidP="00DA6B11">
            <w:pPr>
              <w:widowControl/>
              <w:suppressAutoHyphens w:val="0"/>
              <w:jc w:val="right"/>
              <w:rPr>
                <w:rFonts w:eastAsia="Times New Roman" w:cs="Arial"/>
                <w:szCs w:val="22"/>
                <w:lang w:eastAsia="pt-BR"/>
              </w:rPr>
            </w:pPr>
          </w:p>
        </w:tc>
      </w:tr>
      <w:tr w:rsidR="009A209A" w:rsidRPr="00C1681E" w14:paraId="6DDBAEC7" w14:textId="77777777" w:rsidTr="00C73093">
        <w:trPr>
          <w:trHeight w:val="259"/>
        </w:trPr>
        <w:tc>
          <w:tcPr>
            <w:tcW w:w="4678" w:type="dxa"/>
            <w:tcBorders>
              <w:top w:val="nil"/>
              <w:left w:val="nil"/>
              <w:bottom w:val="nil"/>
              <w:right w:val="nil"/>
            </w:tcBorders>
            <w:shd w:val="clear" w:color="auto" w:fill="auto"/>
            <w:vAlign w:val="center"/>
            <w:hideMark/>
          </w:tcPr>
          <w:p w14:paraId="62F32A89" w14:textId="51048C8F" w:rsidR="00C73093" w:rsidRPr="00C1681E" w:rsidRDefault="00C73093" w:rsidP="00DA6B11">
            <w:pPr>
              <w:widowControl/>
              <w:suppressAutoHyphens w:val="0"/>
              <w:rPr>
                <w:rFonts w:eastAsia="Times New Roman" w:cs="Arial"/>
                <w:szCs w:val="22"/>
                <w:lang w:eastAsia="pt-BR"/>
              </w:rPr>
            </w:pPr>
            <w:r w:rsidRPr="00C1681E">
              <w:rPr>
                <w:rFonts w:eastAsia="Times New Roman" w:cs="Arial"/>
                <w:szCs w:val="22"/>
                <w:lang w:eastAsia="pt-BR"/>
              </w:rPr>
              <w:t xml:space="preserve">Direitos de </w:t>
            </w:r>
            <w:r w:rsidR="00D54E14" w:rsidRPr="00C1681E">
              <w:rPr>
                <w:rFonts w:eastAsia="Times New Roman" w:cs="Arial"/>
                <w:szCs w:val="22"/>
                <w:lang w:eastAsia="pt-BR"/>
              </w:rPr>
              <w:t>Uso de Software</w:t>
            </w:r>
          </w:p>
        </w:tc>
        <w:tc>
          <w:tcPr>
            <w:tcW w:w="518" w:type="dxa"/>
            <w:tcBorders>
              <w:top w:val="nil"/>
              <w:left w:val="nil"/>
              <w:bottom w:val="nil"/>
              <w:right w:val="nil"/>
            </w:tcBorders>
            <w:shd w:val="clear" w:color="auto" w:fill="auto"/>
            <w:vAlign w:val="center"/>
            <w:hideMark/>
          </w:tcPr>
          <w:p w14:paraId="77E8E5B8" w14:textId="62E4E8FA" w:rsidR="00C73093" w:rsidRPr="00C1681E" w:rsidRDefault="00C73093" w:rsidP="00DA6B11">
            <w:pPr>
              <w:widowControl/>
              <w:suppressAutoHyphens w:val="0"/>
              <w:jc w:val="right"/>
              <w:rPr>
                <w:rFonts w:eastAsia="Times New Roman" w:cs="Arial"/>
                <w:szCs w:val="22"/>
                <w:lang w:eastAsia="pt-BR"/>
              </w:rPr>
            </w:pPr>
            <w:r w:rsidRPr="00C1681E">
              <w:rPr>
                <w:rFonts w:eastAsia="Times New Roman" w:cs="Arial"/>
                <w:szCs w:val="22"/>
                <w:lang w:eastAsia="pt-BR"/>
              </w:rPr>
              <w:t>287</w:t>
            </w:r>
          </w:p>
        </w:tc>
        <w:tc>
          <w:tcPr>
            <w:tcW w:w="160" w:type="dxa"/>
            <w:tcBorders>
              <w:top w:val="nil"/>
              <w:left w:val="nil"/>
              <w:bottom w:val="nil"/>
              <w:right w:val="nil"/>
            </w:tcBorders>
            <w:shd w:val="clear" w:color="auto" w:fill="auto"/>
            <w:noWrap/>
            <w:vAlign w:val="bottom"/>
            <w:hideMark/>
          </w:tcPr>
          <w:p w14:paraId="3CC1C34C" w14:textId="77777777" w:rsidR="00C73093" w:rsidRPr="00C1681E" w:rsidRDefault="00C73093" w:rsidP="00DA6B11">
            <w:pPr>
              <w:widowControl/>
              <w:suppressAutoHyphens w:val="0"/>
              <w:jc w:val="right"/>
              <w:rPr>
                <w:rFonts w:eastAsia="Times New Roman" w:cs="Arial"/>
                <w:szCs w:val="22"/>
                <w:lang w:eastAsia="pt-BR"/>
              </w:rPr>
            </w:pPr>
          </w:p>
        </w:tc>
        <w:tc>
          <w:tcPr>
            <w:tcW w:w="996" w:type="dxa"/>
            <w:tcBorders>
              <w:top w:val="nil"/>
              <w:left w:val="nil"/>
              <w:bottom w:val="nil"/>
              <w:right w:val="nil"/>
            </w:tcBorders>
            <w:vAlign w:val="bottom"/>
          </w:tcPr>
          <w:p w14:paraId="619A8519" w14:textId="0502F878" w:rsidR="00C73093" w:rsidRPr="00C1681E" w:rsidRDefault="00C73093" w:rsidP="00DA6B11">
            <w:pPr>
              <w:widowControl/>
              <w:suppressAutoHyphens w:val="0"/>
              <w:jc w:val="right"/>
              <w:rPr>
                <w:rFonts w:eastAsia="Times New Roman" w:cs="Arial"/>
                <w:szCs w:val="22"/>
                <w:lang w:eastAsia="pt-BR"/>
              </w:rPr>
            </w:pPr>
            <w:r w:rsidRPr="00C1681E">
              <w:rPr>
                <w:rFonts w:eastAsia="Times New Roman" w:cs="Arial"/>
                <w:szCs w:val="22"/>
                <w:lang w:eastAsia="pt-BR"/>
              </w:rPr>
              <w:t>64</w:t>
            </w:r>
          </w:p>
        </w:tc>
        <w:tc>
          <w:tcPr>
            <w:tcW w:w="160" w:type="dxa"/>
            <w:tcBorders>
              <w:top w:val="nil"/>
              <w:left w:val="nil"/>
              <w:bottom w:val="nil"/>
              <w:right w:val="nil"/>
            </w:tcBorders>
            <w:vAlign w:val="bottom"/>
          </w:tcPr>
          <w:p w14:paraId="728011A2" w14:textId="77777777" w:rsidR="00C73093" w:rsidRPr="00C1681E" w:rsidRDefault="00C73093" w:rsidP="00DA6B11">
            <w:pPr>
              <w:widowControl/>
              <w:suppressAutoHyphens w:val="0"/>
              <w:jc w:val="right"/>
              <w:rPr>
                <w:rFonts w:eastAsia="Times New Roman" w:cs="Arial"/>
                <w:szCs w:val="22"/>
                <w:lang w:eastAsia="pt-BR"/>
              </w:rPr>
            </w:pPr>
          </w:p>
        </w:tc>
        <w:tc>
          <w:tcPr>
            <w:tcW w:w="1577" w:type="dxa"/>
            <w:tcBorders>
              <w:top w:val="nil"/>
              <w:left w:val="nil"/>
              <w:bottom w:val="nil"/>
              <w:right w:val="nil"/>
            </w:tcBorders>
            <w:shd w:val="clear" w:color="auto" w:fill="auto"/>
            <w:vAlign w:val="center"/>
            <w:hideMark/>
          </w:tcPr>
          <w:p w14:paraId="5A4EB7B2" w14:textId="55F3B975" w:rsidR="00C73093" w:rsidRPr="00C1681E" w:rsidRDefault="00C73093" w:rsidP="000A4BF6">
            <w:pPr>
              <w:widowControl/>
              <w:suppressAutoHyphens w:val="0"/>
              <w:jc w:val="right"/>
              <w:rPr>
                <w:rFonts w:eastAsia="Times New Roman" w:cs="Arial"/>
                <w:szCs w:val="22"/>
                <w:lang w:eastAsia="pt-BR"/>
              </w:rPr>
            </w:pPr>
            <w:r w:rsidRPr="00C1681E">
              <w:rPr>
                <w:rFonts w:eastAsia="Times New Roman" w:cs="Arial"/>
                <w:szCs w:val="22"/>
                <w:lang w:eastAsia="pt-BR"/>
              </w:rPr>
              <w:t>(1</w:t>
            </w:r>
            <w:r w:rsidR="000A4BF6" w:rsidRPr="00C1681E">
              <w:rPr>
                <w:rFonts w:eastAsia="Times New Roman" w:cs="Arial"/>
                <w:szCs w:val="22"/>
                <w:lang w:eastAsia="pt-BR"/>
              </w:rPr>
              <w:t>6</w:t>
            </w:r>
            <w:r w:rsidRPr="00C1681E">
              <w:rPr>
                <w:rFonts w:eastAsia="Times New Roman" w:cs="Arial"/>
                <w:szCs w:val="22"/>
                <w:lang w:eastAsia="pt-BR"/>
              </w:rPr>
              <w:t>8)</w:t>
            </w:r>
          </w:p>
        </w:tc>
        <w:tc>
          <w:tcPr>
            <w:tcW w:w="170" w:type="dxa"/>
            <w:tcBorders>
              <w:top w:val="nil"/>
              <w:left w:val="nil"/>
              <w:bottom w:val="nil"/>
              <w:right w:val="nil"/>
            </w:tcBorders>
            <w:shd w:val="clear" w:color="auto" w:fill="auto"/>
            <w:vAlign w:val="center"/>
            <w:hideMark/>
          </w:tcPr>
          <w:p w14:paraId="18EA1703" w14:textId="77777777" w:rsidR="00C73093" w:rsidRPr="00C1681E" w:rsidRDefault="00C73093" w:rsidP="00DA6B11">
            <w:pPr>
              <w:widowControl/>
              <w:suppressAutoHyphens w:val="0"/>
              <w:jc w:val="right"/>
              <w:rPr>
                <w:rFonts w:eastAsia="Times New Roman" w:cs="Arial"/>
                <w:szCs w:val="22"/>
                <w:lang w:eastAsia="pt-BR"/>
              </w:rPr>
            </w:pPr>
          </w:p>
        </w:tc>
        <w:tc>
          <w:tcPr>
            <w:tcW w:w="1379" w:type="dxa"/>
            <w:tcBorders>
              <w:top w:val="nil"/>
              <w:left w:val="nil"/>
              <w:bottom w:val="nil"/>
              <w:right w:val="nil"/>
            </w:tcBorders>
            <w:shd w:val="clear" w:color="auto" w:fill="auto"/>
            <w:vAlign w:val="center"/>
            <w:hideMark/>
          </w:tcPr>
          <w:p w14:paraId="67817E6B" w14:textId="56A04D89" w:rsidR="00C73093" w:rsidRPr="00C1681E" w:rsidRDefault="000A4BF6" w:rsidP="00DA6B11">
            <w:pPr>
              <w:widowControl/>
              <w:suppressAutoHyphens w:val="0"/>
              <w:jc w:val="right"/>
              <w:rPr>
                <w:rFonts w:eastAsia="Times New Roman" w:cs="Arial"/>
                <w:szCs w:val="22"/>
                <w:lang w:eastAsia="pt-BR"/>
              </w:rPr>
            </w:pPr>
            <w:r w:rsidRPr="00C1681E">
              <w:rPr>
                <w:rFonts w:eastAsia="Times New Roman" w:cs="Arial"/>
                <w:szCs w:val="22"/>
                <w:lang w:eastAsia="pt-BR"/>
              </w:rPr>
              <w:t>183</w:t>
            </w:r>
          </w:p>
        </w:tc>
      </w:tr>
      <w:tr w:rsidR="009A209A" w:rsidRPr="00C1681E" w14:paraId="76FC75CA" w14:textId="77777777" w:rsidTr="00C73093">
        <w:trPr>
          <w:trHeight w:val="274"/>
        </w:trPr>
        <w:tc>
          <w:tcPr>
            <w:tcW w:w="4678" w:type="dxa"/>
            <w:tcBorders>
              <w:top w:val="nil"/>
              <w:left w:val="nil"/>
              <w:bottom w:val="nil"/>
              <w:right w:val="nil"/>
            </w:tcBorders>
            <w:shd w:val="clear" w:color="auto" w:fill="auto"/>
            <w:vAlign w:val="center"/>
            <w:hideMark/>
          </w:tcPr>
          <w:p w14:paraId="4BB71ED4" w14:textId="77777777" w:rsidR="00C73093" w:rsidRPr="00C1681E" w:rsidRDefault="00C73093" w:rsidP="00DA6B11">
            <w:pPr>
              <w:widowControl/>
              <w:suppressAutoHyphens w:val="0"/>
              <w:jc w:val="right"/>
              <w:rPr>
                <w:rFonts w:eastAsia="Times New Roman" w:cs="Arial"/>
                <w:szCs w:val="22"/>
                <w:lang w:eastAsia="pt-BR"/>
              </w:rPr>
            </w:pPr>
          </w:p>
        </w:tc>
        <w:tc>
          <w:tcPr>
            <w:tcW w:w="518" w:type="dxa"/>
            <w:tcBorders>
              <w:top w:val="single" w:sz="4" w:space="0" w:color="auto"/>
              <w:left w:val="nil"/>
              <w:bottom w:val="double" w:sz="6" w:space="0" w:color="auto"/>
              <w:right w:val="nil"/>
            </w:tcBorders>
            <w:shd w:val="clear" w:color="auto" w:fill="auto"/>
            <w:vAlign w:val="center"/>
            <w:hideMark/>
          </w:tcPr>
          <w:p w14:paraId="21CEBFB2" w14:textId="72FF655E" w:rsidR="00C73093" w:rsidRPr="00C1681E" w:rsidRDefault="00C73093"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287</w:t>
            </w:r>
          </w:p>
        </w:tc>
        <w:tc>
          <w:tcPr>
            <w:tcW w:w="160" w:type="dxa"/>
            <w:tcBorders>
              <w:top w:val="nil"/>
              <w:left w:val="nil"/>
              <w:bottom w:val="nil"/>
              <w:right w:val="nil"/>
            </w:tcBorders>
            <w:shd w:val="clear" w:color="auto" w:fill="auto"/>
            <w:noWrap/>
            <w:vAlign w:val="bottom"/>
            <w:hideMark/>
          </w:tcPr>
          <w:p w14:paraId="139CD3ED" w14:textId="77777777" w:rsidR="00C73093" w:rsidRPr="00C1681E" w:rsidRDefault="00C73093" w:rsidP="00DA6B11">
            <w:pPr>
              <w:widowControl/>
              <w:suppressAutoHyphens w:val="0"/>
              <w:jc w:val="right"/>
              <w:rPr>
                <w:rFonts w:eastAsia="Times New Roman" w:cs="Arial"/>
                <w:b/>
                <w:bCs/>
                <w:szCs w:val="22"/>
                <w:lang w:eastAsia="pt-BR"/>
              </w:rPr>
            </w:pPr>
          </w:p>
        </w:tc>
        <w:tc>
          <w:tcPr>
            <w:tcW w:w="996" w:type="dxa"/>
            <w:tcBorders>
              <w:top w:val="single" w:sz="4" w:space="0" w:color="auto"/>
              <w:left w:val="nil"/>
              <w:bottom w:val="double" w:sz="6" w:space="0" w:color="auto"/>
              <w:right w:val="nil"/>
            </w:tcBorders>
            <w:vAlign w:val="bottom"/>
          </w:tcPr>
          <w:p w14:paraId="5B6CD053" w14:textId="2C31487D" w:rsidR="00C73093" w:rsidRPr="00C1681E" w:rsidRDefault="00C73093" w:rsidP="00DA6B11">
            <w:pPr>
              <w:widowControl/>
              <w:suppressAutoHyphens w:val="0"/>
              <w:jc w:val="right"/>
              <w:rPr>
                <w:rFonts w:eastAsia="Times New Roman" w:cs="Arial"/>
                <w:b/>
                <w:bCs/>
                <w:szCs w:val="22"/>
                <w:lang w:eastAsia="pt-BR"/>
              </w:rPr>
            </w:pPr>
            <w:r w:rsidRPr="00C1681E">
              <w:rPr>
                <w:rFonts w:eastAsia="Times New Roman" w:cs="Arial"/>
                <w:b/>
                <w:szCs w:val="22"/>
                <w:lang w:eastAsia="pt-BR"/>
              </w:rPr>
              <w:t>64</w:t>
            </w:r>
          </w:p>
        </w:tc>
        <w:tc>
          <w:tcPr>
            <w:tcW w:w="160" w:type="dxa"/>
            <w:tcBorders>
              <w:left w:val="nil"/>
              <w:right w:val="nil"/>
            </w:tcBorders>
            <w:vAlign w:val="bottom"/>
          </w:tcPr>
          <w:p w14:paraId="22C808A1" w14:textId="77777777" w:rsidR="00C73093" w:rsidRPr="00C1681E" w:rsidRDefault="00C73093" w:rsidP="00DA6B11">
            <w:pPr>
              <w:widowControl/>
              <w:suppressAutoHyphens w:val="0"/>
              <w:jc w:val="right"/>
              <w:rPr>
                <w:rFonts w:eastAsia="Times New Roman" w:cs="Arial"/>
                <w:b/>
                <w:bCs/>
                <w:szCs w:val="22"/>
                <w:lang w:eastAsia="pt-BR"/>
              </w:rPr>
            </w:pPr>
          </w:p>
        </w:tc>
        <w:tc>
          <w:tcPr>
            <w:tcW w:w="1577" w:type="dxa"/>
            <w:tcBorders>
              <w:top w:val="single" w:sz="4" w:space="0" w:color="auto"/>
              <w:left w:val="nil"/>
              <w:bottom w:val="double" w:sz="6" w:space="0" w:color="auto"/>
              <w:right w:val="nil"/>
            </w:tcBorders>
            <w:shd w:val="clear" w:color="auto" w:fill="auto"/>
            <w:vAlign w:val="center"/>
            <w:hideMark/>
          </w:tcPr>
          <w:p w14:paraId="1A2358BA" w14:textId="6AE8B968" w:rsidR="00C73093" w:rsidRPr="00C1681E" w:rsidRDefault="00C73093" w:rsidP="000A4BF6">
            <w:pPr>
              <w:widowControl/>
              <w:suppressAutoHyphens w:val="0"/>
              <w:jc w:val="right"/>
              <w:rPr>
                <w:rFonts w:eastAsia="Times New Roman" w:cs="Arial"/>
                <w:b/>
                <w:bCs/>
                <w:szCs w:val="22"/>
                <w:lang w:eastAsia="pt-BR"/>
              </w:rPr>
            </w:pPr>
            <w:r w:rsidRPr="00C1681E">
              <w:rPr>
                <w:rFonts w:eastAsia="Times New Roman" w:cs="Arial"/>
                <w:b/>
                <w:bCs/>
                <w:szCs w:val="22"/>
                <w:lang w:eastAsia="pt-BR"/>
              </w:rPr>
              <w:t>(1</w:t>
            </w:r>
            <w:r w:rsidR="000A4BF6" w:rsidRPr="00C1681E">
              <w:rPr>
                <w:rFonts w:eastAsia="Times New Roman" w:cs="Arial"/>
                <w:b/>
                <w:bCs/>
                <w:szCs w:val="22"/>
                <w:lang w:eastAsia="pt-BR"/>
              </w:rPr>
              <w:t>6</w:t>
            </w:r>
            <w:r w:rsidRPr="00C1681E">
              <w:rPr>
                <w:rFonts w:eastAsia="Times New Roman" w:cs="Arial"/>
                <w:b/>
                <w:bCs/>
                <w:szCs w:val="22"/>
                <w:lang w:eastAsia="pt-BR"/>
              </w:rPr>
              <w:t>8)</w:t>
            </w:r>
          </w:p>
        </w:tc>
        <w:tc>
          <w:tcPr>
            <w:tcW w:w="170" w:type="dxa"/>
            <w:tcBorders>
              <w:top w:val="nil"/>
              <w:left w:val="nil"/>
              <w:bottom w:val="nil"/>
              <w:right w:val="nil"/>
            </w:tcBorders>
            <w:shd w:val="clear" w:color="auto" w:fill="auto"/>
            <w:vAlign w:val="center"/>
            <w:hideMark/>
          </w:tcPr>
          <w:p w14:paraId="590FA4BF" w14:textId="77777777" w:rsidR="00C73093" w:rsidRPr="00C1681E" w:rsidRDefault="00C73093" w:rsidP="00DA6B11">
            <w:pPr>
              <w:widowControl/>
              <w:suppressAutoHyphens w:val="0"/>
              <w:jc w:val="right"/>
              <w:rPr>
                <w:rFonts w:eastAsia="Times New Roman" w:cs="Arial"/>
                <w:b/>
                <w:bCs/>
                <w:szCs w:val="22"/>
                <w:lang w:eastAsia="pt-BR"/>
              </w:rPr>
            </w:pPr>
          </w:p>
        </w:tc>
        <w:tc>
          <w:tcPr>
            <w:tcW w:w="1379" w:type="dxa"/>
            <w:tcBorders>
              <w:top w:val="single" w:sz="4" w:space="0" w:color="auto"/>
              <w:left w:val="nil"/>
              <w:bottom w:val="double" w:sz="6" w:space="0" w:color="auto"/>
              <w:right w:val="nil"/>
            </w:tcBorders>
            <w:shd w:val="clear" w:color="auto" w:fill="auto"/>
            <w:vAlign w:val="center"/>
            <w:hideMark/>
          </w:tcPr>
          <w:p w14:paraId="483010AC" w14:textId="3A0C8818" w:rsidR="00C73093" w:rsidRPr="00C1681E" w:rsidRDefault="000A4BF6"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183</w:t>
            </w:r>
          </w:p>
        </w:tc>
      </w:tr>
    </w:tbl>
    <w:p w14:paraId="0BED16DF" w14:textId="46867442" w:rsidR="00AF3F92" w:rsidRDefault="00AF3F92" w:rsidP="00DA6B11">
      <w:pPr>
        <w:pStyle w:val="WW-Recuodecorpodetexto2"/>
        <w:tabs>
          <w:tab w:val="left" w:pos="567"/>
        </w:tabs>
        <w:rPr>
          <w:b/>
          <w:bCs/>
          <w:szCs w:val="22"/>
          <w:highlight w:val="green"/>
        </w:rPr>
      </w:pPr>
    </w:p>
    <w:p w14:paraId="3DA189E4" w14:textId="77777777" w:rsidR="00EF3483" w:rsidRPr="00C1681E" w:rsidRDefault="00EF3483" w:rsidP="00DA6B11">
      <w:pPr>
        <w:pStyle w:val="WW-Recuodecorpodetexto2"/>
        <w:tabs>
          <w:tab w:val="left" w:pos="567"/>
        </w:tabs>
        <w:rPr>
          <w:b/>
          <w:bCs/>
          <w:szCs w:val="22"/>
          <w:highlight w:val="green"/>
        </w:rPr>
      </w:pPr>
    </w:p>
    <w:p w14:paraId="05E05C06" w14:textId="2A83474B" w:rsidR="0061024C" w:rsidRPr="00C1681E" w:rsidRDefault="0061024C" w:rsidP="00DA6B11">
      <w:pPr>
        <w:pStyle w:val="Ttulo1"/>
        <w:rPr>
          <w:rStyle w:val="Hyperlink"/>
          <w:rFonts w:cs="Arial"/>
          <w:color w:val="auto"/>
        </w:rPr>
      </w:pPr>
      <w:bookmarkStart w:id="133" w:name="_16._FORNECEDORES_1"/>
      <w:bookmarkStart w:id="134" w:name="_Toc97662583"/>
      <w:bookmarkEnd w:id="133"/>
      <w:r w:rsidRPr="00C1681E">
        <w:rPr>
          <w:rFonts w:cs="Arial"/>
        </w:rPr>
        <w:t>16.</w:t>
      </w:r>
      <w:r w:rsidRPr="00C1681E">
        <w:rPr>
          <w:rFonts w:cs="Arial"/>
        </w:rPr>
        <w:tab/>
      </w:r>
      <w:hyperlink w:anchor="_BALANÇO_PATRIMONIAL_1" w:history="1">
        <w:r w:rsidRPr="00C1681E">
          <w:rPr>
            <w:rStyle w:val="Hyperlink"/>
            <w:rFonts w:cs="Arial"/>
            <w:color w:val="auto"/>
          </w:rPr>
          <w:t>F</w:t>
        </w:r>
      </w:hyperlink>
      <w:r w:rsidRPr="00C1681E">
        <w:rPr>
          <w:rStyle w:val="Hyperlink"/>
          <w:rFonts w:cs="Arial"/>
          <w:color w:val="auto"/>
        </w:rPr>
        <w:t>ORNECEDORES</w:t>
      </w:r>
      <w:bookmarkEnd w:id="134"/>
    </w:p>
    <w:p w14:paraId="5622E35D" w14:textId="77777777" w:rsidR="0061024C" w:rsidRPr="00C1681E" w:rsidRDefault="0061024C" w:rsidP="00DA6B11">
      <w:pPr>
        <w:rPr>
          <w:rFonts w:cs="Arial"/>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399"/>
        <w:gridCol w:w="236"/>
        <w:gridCol w:w="1341"/>
      </w:tblGrid>
      <w:tr w:rsidR="009A209A" w:rsidRPr="00C1681E" w14:paraId="1D974527" w14:textId="77777777" w:rsidTr="00571EDD">
        <w:tc>
          <w:tcPr>
            <w:tcW w:w="6663" w:type="dxa"/>
          </w:tcPr>
          <w:p w14:paraId="67645FFD" w14:textId="77777777" w:rsidR="00354650" w:rsidRPr="00C1681E" w:rsidRDefault="00354650" w:rsidP="00DA6B11">
            <w:pPr>
              <w:pStyle w:val="WW-Recuodecorpodetexto2"/>
              <w:tabs>
                <w:tab w:val="left" w:pos="567"/>
              </w:tabs>
              <w:rPr>
                <w:b/>
                <w:bCs/>
              </w:rPr>
            </w:pPr>
          </w:p>
        </w:tc>
        <w:tc>
          <w:tcPr>
            <w:tcW w:w="1399" w:type="dxa"/>
            <w:tcBorders>
              <w:bottom w:val="single" w:sz="4" w:space="0" w:color="auto"/>
            </w:tcBorders>
            <w:vAlign w:val="bottom"/>
          </w:tcPr>
          <w:p w14:paraId="10C36732" w14:textId="2ACE296F" w:rsidR="00354650" w:rsidRPr="00C1681E" w:rsidRDefault="0014749A" w:rsidP="00DA6B11">
            <w:pPr>
              <w:pStyle w:val="WW-Recuodecorpodetexto2"/>
              <w:tabs>
                <w:tab w:val="left" w:pos="567"/>
              </w:tabs>
              <w:jc w:val="center"/>
              <w:rPr>
                <w:b/>
                <w:bCs/>
              </w:rPr>
            </w:pPr>
            <w:r w:rsidRPr="00C1681E">
              <w:rPr>
                <w:b/>
                <w:bCs/>
              </w:rPr>
              <w:t>31.12</w:t>
            </w:r>
            <w:r w:rsidR="00354650" w:rsidRPr="00C1681E">
              <w:rPr>
                <w:b/>
                <w:bCs/>
              </w:rPr>
              <w:t>.2021</w:t>
            </w:r>
          </w:p>
        </w:tc>
        <w:tc>
          <w:tcPr>
            <w:tcW w:w="236" w:type="dxa"/>
          </w:tcPr>
          <w:p w14:paraId="335AAD6D" w14:textId="77777777" w:rsidR="00354650" w:rsidRPr="00C1681E" w:rsidRDefault="00354650" w:rsidP="00DA6B11">
            <w:pPr>
              <w:pStyle w:val="WW-Recuodecorpodetexto2"/>
              <w:tabs>
                <w:tab w:val="left" w:pos="567"/>
              </w:tabs>
              <w:rPr>
                <w:b/>
                <w:bCs/>
              </w:rPr>
            </w:pPr>
          </w:p>
        </w:tc>
        <w:tc>
          <w:tcPr>
            <w:tcW w:w="1341" w:type="dxa"/>
            <w:tcBorders>
              <w:bottom w:val="single" w:sz="4" w:space="0" w:color="auto"/>
            </w:tcBorders>
            <w:vAlign w:val="bottom"/>
          </w:tcPr>
          <w:p w14:paraId="38BBF448" w14:textId="6343BB20" w:rsidR="00354650" w:rsidRPr="00C1681E" w:rsidRDefault="00354650" w:rsidP="00DA6B11">
            <w:pPr>
              <w:pStyle w:val="WW-Recuodecorpodetexto2"/>
              <w:tabs>
                <w:tab w:val="left" w:pos="567"/>
              </w:tabs>
              <w:jc w:val="center"/>
              <w:rPr>
                <w:b/>
                <w:bCs/>
              </w:rPr>
            </w:pPr>
            <w:r w:rsidRPr="00C1681E">
              <w:rPr>
                <w:b/>
                <w:bCs/>
              </w:rPr>
              <w:t>31.12.2020</w:t>
            </w:r>
          </w:p>
        </w:tc>
      </w:tr>
      <w:tr w:rsidR="009A209A" w:rsidRPr="00C1681E" w14:paraId="4A6CF1A2" w14:textId="77777777" w:rsidTr="00571EDD">
        <w:tc>
          <w:tcPr>
            <w:tcW w:w="6663" w:type="dxa"/>
          </w:tcPr>
          <w:p w14:paraId="4F449839" w14:textId="222AAFC0" w:rsidR="00354650" w:rsidRPr="00C1681E" w:rsidRDefault="00354650" w:rsidP="00DA6B11">
            <w:pPr>
              <w:pStyle w:val="WW-Recuodecorpodetexto2"/>
              <w:tabs>
                <w:tab w:val="left" w:pos="567"/>
              </w:tabs>
              <w:rPr>
                <w:b/>
                <w:bCs/>
              </w:rPr>
            </w:pPr>
            <w:r w:rsidRPr="00C1681E">
              <w:t>Fornecedores</w:t>
            </w:r>
          </w:p>
        </w:tc>
        <w:tc>
          <w:tcPr>
            <w:tcW w:w="1399" w:type="dxa"/>
            <w:tcBorders>
              <w:top w:val="single" w:sz="4" w:space="0" w:color="auto"/>
            </w:tcBorders>
          </w:tcPr>
          <w:p w14:paraId="15909F3F" w14:textId="3B040910" w:rsidR="00354650" w:rsidRPr="00C1681E" w:rsidRDefault="00354650" w:rsidP="0014749A">
            <w:pPr>
              <w:pStyle w:val="WW-Recuodecorpodetexto2"/>
              <w:tabs>
                <w:tab w:val="left" w:pos="567"/>
              </w:tabs>
              <w:jc w:val="right"/>
              <w:rPr>
                <w:bCs/>
              </w:rPr>
            </w:pPr>
            <w:r w:rsidRPr="00C1681E">
              <w:rPr>
                <w:bCs/>
              </w:rPr>
              <w:t>4.</w:t>
            </w:r>
            <w:r w:rsidR="0014749A" w:rsidRPr="00C1681E">
              <w:rPr>
                <w:bCs/>
              </w:rPr>
              <w:t>120</w:t>
            </w:r>
          </w:p>
        </w:tc>
        <w:tc>
          <w:tcPr>
            <w:tcW w:w="236" w:type="dxa"/>
          </w:tcPr>
          <w:p w14:paraId="6839F3E0" w14:textId="77777777" w:rsidR="00354650" w:rsidRPr="00C1681E" w:rsidRDefault="00354650" w:rsidP="00DA6B11">
            <w:pPr>
              <w:pStyle w:val="WW-Recuodecorpodetexto2"/>
              <w:tabs>
                <w:tab w:val="left" w:pos="567"/>
              </w:tabs>
              <w:rPr>
                <w:bCs/>
              </w:rPr>
            </w:pPr>
          </w:p>
        </w:tc>
        <w:tc>
          <w:tcPr>
            <w:tcW w:w="1341" w:type="dxa"/>
            <w:tcBorders>
              <w:top w:val="single" w:sz="4" w:space="0" w:color="auto"/>
            </w:tcBorders>
          </w:tcPr>
          <w:p w14:paraId="124DB6DD" w14:textId="386EA7F2" w:rsidR="00354650" w:rsidRPr="00C1681E" w:rsidRDefault="00354650" w:rsidP="00DA6B11">
            <w:pPr>
              <w:pStyle w:val="WW-Recuodecorpodetexto2"/>
              <w:tabs>
                <w:tab w:val="left" w:pos="567"/>
              </w:tabs>
              <w:jc w:val="right"/>
              <w:rPr>
                <w:bCs/>
              </w:rPr>
            </w:pPr>
            <w:r w:rsidRPr="00C1681E">
              <w:rPr>
                <w:bCs/>
              </w:rPr>
              <w:t>3.618</w:t>
            </w:r>
          </w:p>
        </w:tc>
      </w:tr>
      <w:tr w:rsidR="009A209A" w:rsidRPr="00C1681E" w14:paraId="4FCFA931" w14:textId="77777777" w:rsidTr="00571EDD">
        <w:tc>
          <w:tcPr>
            <w:tcW w:w="6663" w:type="dxa"/>
          </w:tcPr>
          <w:p w14:paraId="507EBA47" w14:textId="5AA5172A" w:rsidR="00354650" w:rsidRPr="00C1681E" w:rsidRDefault="00354650" w:rsidP="00DA6B11">
            <w:pPr>
              <w:pStyle w:val="WW-Recuodecorpodetexto2"/>
              <w:tabs>
                <w:tab w:val="left" w:pos="567"/>
              </w:tabs>
              <w:rPr>
                <w:b/>
                <w:bCs/>
              </w:rPr>
            </w:pPr>
            <w:r w:rsidRPr="00C1681E">
              <w:t xml:space="preserve">Conta-Depósito Vinculada </w:t>
            </w:r>
          </w:p>
        </w:tc>
        <w:tc>
          <w:tcPr>
            <w:tcW w:w="1399" w:type="dxa"/>
            <w:tcBorders>
              <w:bottom w:val="single" w:sz="4" w:space="0" w:color="auto"/>
            </w:tcBorders>
          </w:tcPr>
          <w:p w14:paraId="28BD1B3F" w14:textId="384D49B3" w:rsidR="00354650" w:rsidRPr="00C1681E" w:rsidRDefault="0014749A" w:rsidP="00DA6B11">
            <w:pPr>
              <w:pStyle w:val="WW-Recuodecorpodetexto2"/>
              <w:tabs>
                <w:tab w:val="left" w:pos="567"/>
              </w:tabs>
              <w:jc w:val="right"/>
              <w:rPr>
                <w:bCs/>
              </w:rPr>
            </w:pPr>
            <w:r w:rsidRPr="00C1681E">
              <w:rPr>
                <w:bCs/>
              </w:rPr>
              <w:t>-</w:t>
            </w:r>
          </w:p>
        </w:tc>
        <w:tc>
          <w:tcPr>
            <w:tcW w:w="236" w:type="dxa"/>
          </w:tcPr>
          <w:p w14:paraId="79CB177A" w14:textId="77777777" w:rsidR="00354650" w:rsidRPr="00C1681E" w:rsidRDefault="00354650" w:rsidP="00DA6B11">
            <w:pPr>
              <w:pStyle w:val="WW-Recuodecorpodetexto2"/>
              <w:tabs>
                <w:tab w:val="left" w:pos="567"/>
              </w:tabs>
              <w:rPr>
                <w:bCs/>
              </w:rPr>
            </w:pPr>
          </w:p>
        </w:tc>
        <w:tc>
          <w:tcPr>
            <w:tcW w:w="1341" w:type="dxa"/>
            <w:tcBorders>
              <w:bottom w:val="single" w:sz="4" w:space="0" w:color="auto"/>
            </w:tcBorders>
          </w:tcPr>
          <w:p w14:paraId="7F508A1E" w14:textId="082DC948" w:rsidR="00354650" w:rsidRPr="00C1681E" w:rsidRDefault="00354650" w:rsidP="00DA6B11">
            <w:pPr>
              <w:pStyle w:val="WW-Recuodecorpodetexto2"/>
              <w:tabs>
                <w:tab w:val="left" w:pos="567"/>
              </w:tabs>
              <w:jc w:val="right"/>
              <w:rPr>
                <w:bCs/>
              </w:rPr>
            </w:pPr>
            <w:r w:rsidRPr="00C1681E">
              <w:rPr>
                <w:bCs/>
              </w:rPr>
              <w:t>425</w:t>
            </w:r>
          </w:p>
        </w:tc>
      </w:tr>
      <w:tr w:rsidR="009A209A" w:rsidRPr="00C1681E" w14:paraId="42E11745" w14:textId="77777777" w:rsidTr="00571EDD">
        <w:tc>
          <w:tcPr>
            <w:tcW w:w="6663" w:type="dxa"/>
          </w:tcPr>
          <w:p w14:paraId="6C9AA639" w14:textId="77777777" w:rsidR="00354650" w:rsidRPr="00C1681E" w:rsidRDefault="00354650" w:rsidP="00DA6B11">
            <w:pPr>
              <w:pStyle w:val="WW-Recuodecorpodetexto2"/>
              <w:tabs>
                <w:tab w:val="left" w:pos="567"/>
              </w:tabs>
              <w:rPr>
                <w:b/>
                <w:bCs/>
              </w:rPr>
            </w:pPr>
          </w:p>
        </w:tc>
        <w:tc>
          <w:tcPr>
            <w:tcW w:w="1399" w:type="dxa"/>
            <w:tcBorders>
              <w:top w:val="single" w:sz="4" w:space="0" w:color="auto"/>
              <w:bottom w:val="double" w:sz="4" w:space="0" w:color="auto"/>
            </w:tcBorders>
          </w:tcPr>
          <w:p w14:paraId="03E7C85B" w14:textId="13182CD6" w:rsidR="00354650" w:rsidRPr="00C1681E" w:rsidRDefault="00354650" w:rsidP="0014749A">
            <w:pPr>
              <w:pStyle w:val="WW-Recuodecorpodetexto2"/>
              <w:tabs>
                <w:tab w:val="left" w:pos="567"/>
              </w:tabs>
              <w:jc w:val="right"/>
              <w:rPr>
                <w:b/>
                <w:bCs/>
              </w:rPr>
            </w:pPr>
            <w:r w:rsidRPr="00C1681E">
              <w:rPr>
                <w:b/>
                <w:bCs/>
              </w:rPr>
              <w:t>4.</w:t>
            </w:r>
            <w:r w:rsidR="0014749A" w:rsidRPr="00C1681E">
              <w:rPr>
                <w:b/>
                <w:bCs/>
              </w:rPr>
              <w:t>120</w:t>
            </w:r>
          </w:p>
        </w:tc>
        <w:tc>
          <w:tcPr>
            <w:tcW w:w="236" w:type="dxa"/>
          </w:tcPr>
          <w:p w14:paraId="6DFDF10B" w14:textId="77777777" w:rsidR="00354650" w:rsidRPr="00C1681E" w:rsidRDefault="00354650" w:rsidP="00DA6B11">
            <w:pPr>
              <w:pStyle w:val="WW-Recuodecorpodetexto2"/>
              <w:tabs>
                <w:tab w:val="left" w:pos="567"/>
              </w:tabs>
              <w:rPr>
                <w:b/>
                <w:bCs/>
              </w:rPr>
            </w:pPr>
          </w:p>
        </w:tc>
        <w:tc>
          <w:tcPr>
            <w:tcW w:w="1341" w:type="dxa"/>
            <w:tcBorders>
              <w:top w:val="single" w:sz="4" w:space="0" w:color="auto"/>
              <w:bottom w:val="double" w:sz="4" w:space="0" w:color="auto"/>
            </w:tcBorders>
          </w:tcPr>
          <w:p w14:paraId="421536B8" w14:textId="5F8F84E1" w:rsidR="00354650" w:rsidRPr="00C1681E" w:rsidRDefault="00354650" w:rsidP="00DA6B11">
            <w:pPr>
              <w:pStyle w:val="WW-Recuodecorpodetexto2"/>
              <w:tabs>
                <w:tab w:val="left" w:pos="567"/>
              </w:tabs>
              <w:jc w:val="right"/>
              <w:rPr>
                <w:b/>
                <w:bCs/>
              </w:rPr>
            </w:pPr>
            <w:r w:rsidRPr="00C1681E">
              <w:rPr>
                <w:b/>
                <w:bCs/>
              </w:rPr>
              <w:t>4.043</w:t>
            </w:r>
          </w:p>
        </w:tc>
      </w:tr>
    </w:tbl>
    <w:p w14:paraId="796BBFE4" w14:textId="77777777" w:rsidR="00225F6D" w:rsidRDefault="0061024C" w:rsidP="00DA6B11">
      <w:pPr>
        <w:pStyle w:val="WW-Recuodecorpodetexto2"/>
        <w:tabs>
          <w:tab w:val="left" w:pos="567"/>
        </w:tabs>
        <w:rPr>
          <w:bCs/>
          <w:szCs w:val="22"/>
        </w:rPr>
      </w:pPr>
      <w:r w:rsidRPr="00C1681E">
        <w:rPr>
          <w:bCs/>
          <w:szCs w:val="22"/>
        </w:rPr>
        <w:tab/>
      </w:r>
    </w:p>
    <w:p w14:paraId="1C225C1B" w14:textId="5C06B37B" w:rsidR="0061024C" w:rsidRPr="00E306F7" w:rsidRDefault="00225F6D" w:rsidP="00DA6B11">
      <w:pPr>
        <w:pStyle w:val="WW-Recuodecorpodetexto2"/>
        <w:tabs>
          <w:tab w:val="left" w:pos="567"/>
        </w:tabs>
        <w:rPr>
          <w:bCs/>
          <w:szCs w:val="22"/>
        </w:rPr>
      </w:pPr>
      <w:r>
        <w:rPr>
          <w:bCs/>
          <w:szCs w:val="22"/>
        </w:rPr>
        <w:tab/>
      </w:r>
      <w:r w:rsidR="0061024C" w:rsidRPr="00C1681E">
        <w:rPr>
          <w:bCs/>
          <w:szCs w:val="22"/>
        </w:rPr>
        <w:t xml:space="preserve">O grupo da conta de Fornecedores é composto pelas contas Fornecedores e Conta-Depósito Vinculada. </w:t>
      </w:r>
      <w:r w:rsidR="0061024C" w:rsidRPr="00E306F7">
        <w:rPr>
          <w:bCs/>
          <w:szCs w:val="22"/>
        </w:rPr>
        <w:t xml:space="preserve">A conta de Fornecedores apresentou saldo em aberto de R$ </w:t>
      </w:r>
      <w:r w:rsidR="00E26776" w:rsidRPr="00E306F7">
        <w:rPr>
          <w:bCs/>
          <w:szCs w:val="22"/>
        </w:rPr>
        <w:t>4</w:t>
      </w:r>
      <w:r w:rsidR="0061024C" w:rsidRPr="00E306F7">
        <w:rPr>
          <w:bCs/>
          <w:szCs w:val="22"/>
        </w:rPr>
        <w:t>,</w:t>
      </w:r>
      <w:r w:rsidR="007F708F" w:rsidRPr="00E306F7">
        <w:rPr>
          <w:bCs/>
          <w:szCs w:val="22"/>
        </w:rPr>
        <w:t>120</w:t>
      </w:r>
      <w:r w:rsidR="0061024C" w:rsidRPr="00E306F7">
        <w:rPr>
          <w:bCs/>
          <w:szCs w:val="22"/>
        </w:rPr>
        <w:t xml:space="preserve"> milh</w:t>
      </w:r>
      <w:r w:rsidR="007F708F" w:rsidRPr="00E306F7">
        <w:rPr>
          <w:bCs/>
          <w:szCs w:val="22"/>
        </w:rPr>
        <w:t>ão</w:t>
      </w:r>
      <w:r w:rsidR="0061024C" w:rsidRPr="00E306F7">
        <w:rPr>
          <w:bCs/>
          <w:szCs w:val="22"/>
        </w:rPr>
        <w:t xml:space="preserve"> com uma variação de R$ </w:t>
      </w:r>
      <w:r w:rsidR="007F708F" w:rsidRPr="00E306F7">
        <w:rPr>
          <w:bCs/>
          <w:szCs w:val="22"/>
        </w:rPr>
        <w:t>502</w:t>
      </w:r>
      <w:r w:rsidR="00FD7469" w:rsidRPr="00E306F7">
        <w:rPr>
          <w:bCs/>
          <w:szCs w:val="22"/>
        </w:rPr>
        <w:t xml:space="preserve"> mil</w:t>
      </w:r>
      <w:r w:rsidR="0061024C" w:rsidRPr="00E306F7">
        <w:rPr>
          <w:bCs/>
          <w:szCs w:val="22"/>
        </w:rPr>
        <w:t xml:space="preserve"> em relação a dezembro de 2020, referente à renovação da contratação de Seguros de Riscos Nomeados e </w:t>
      </w:r>
      <w:r w:rsidR="00457EDE" w:rsidRPr="00E306F7">
        <w:rPr>
          <w:bCs/>
          <w:szCs w:val="22"/>
        </w:rPr>
        <w:t xml:space="preserve">Responsabilidade Civil, e, referente </w:t>
      </w:r>
      <w:r w:rsidR="00146FDA" w:rsidRPr="00E306F7">
        <w:rPr>
          <w:bCs/>
          <w:szCs w:val="22"/>
        </w:rPr>
        <w:t>à</w:t>
      </w:r>
      <w:r w:rsidR="0061024C" w:rsidRPr="00E306F7">
        <w:rPr>
          <w:bCs/>
          <w:szCs w:val="22"/>
        </w:rPr>
        <w:t xml:space="preserve"> repactuação de contratos para os serviços de portaria, segurança e limpeza. </w:t>
      </w:r>
      <w:r w:rsidR="00146FDA" w:rsidRPr="00E306F7">
        <w:rPr>
          <w:bCs/>
          <w:szCs w:val="22"/>
        </w:rPr>
        <w:t>A</w:t>
      </w:r>
      <w:r w:rsidR="0061024C" w:rsidRPr="00E306F7">
        <w:rPr>
          <w:bCs/>
          <w:szCs w:val="22"/>
        </w:rPr>
        <w:t xml:space="preserve"> Conta-Depósito Vinculada</w:t>
      </w:r>
      <w:r w:rsidR="002A5F12" w:rsidRPr="00E306F7">
        <w:rPr>
          <w:bCs/>
          <w:szCs w:val="22"/>
        </w:rPr>
        <w:t xml:space="preserve"> </w:t>
      </w:r>
      <w:r w:rsidR="0061024C" w:rsidRPr="00E306F7">
        <w:rPr>
          <w:bCs/>
          <w:szCs w:val="22"/>
        </w:rPr>
        <w:t>refere-se a</w:t>
      </w:r>
      <w:r w:rsidR="00B169AC" w:rsidRPr="00E306F7">
        <w:rPr>
          <w:bCs/>
          <w:szCs w:val="22"/>
        </w:rPr>
        <w:t xml:space="preserve"> retenção de garantia </w:t>
      </w:r>
      <w:r w:rsidR="0061024C" w:rsidRPr="00E306F7">
        <w:rPr>
          <w:bCs/>
          <w:szCs w:val="22"/>
        </w:rPr>
        <w:t xml:space="preserve">dos fornecedores cujos depósitos </w:t>
      </w:r>
      <w:r w:rsidR="006A57EB" w:rsidRPr="00E306F7">
        <w:rPr>
          <w:bCs/>
          <w:szCs w:val="22"/>
        </w:rPr>
        <w:t>são mantidos</w:t>
      </w:r>
      <w:r w:rsidR="0061024C" w:rsidRPr="00E306F7">
        <w:rPr>
          <w:bCs/>
          <w:szCs w:val="22"/>
        </w:rPr>
        <w:t>, no Banco do Brasil, para garantia dos direitos trabalhistas dos funcionários terceirizados</w:t>
      </w:r>
      <w:r w:rsidR="002A5F12" w:rsidRPr="00E306F7">
        <w:rPr>
          <w:bCs/>
          <w:szCs w:val="22"/>
        </w:rPr>
        <w:t>.</w:t>
      </w:r>
    </w:p>
    <w:p w14:paraId="03289B97" w14:textId="77777777" w:rsidR="0061024C" w:rsidRPr="00C1681E" w:rsidRDefault="0061024C" w:rsidP="00DA6B11">
      <w:pPr>
        <w:pStyle w:val="WW-Recuodecorpodetexto2"/>
        <w:tabs>
          <w:tab w:val="left" w:pos="567"/>
        </w:tabs>
        <w:rPr>
          <w:b/>
          <w:bCs/>
          <w:szCs w:val="22"/>
          <w:highlight w:val="green"/>
        </w:rPr>
      </w:pPr>
    </w:p>
    <w:p w14:paraId="5BFEA0BD" w14:textId="77777777" w:rsidR="002466AA" w:rsidRPr="00C1681E" w:rsidRDefault="002466AA" w:rsidP="00DA6B11">
      <w:pPr>
        <w:pStyle w:val="WW-Recuodecorpodetexto2"/>
        <w:tabs>
          <w:tab w:val="left" w:pos="567"/>
        </w:tabs>
        <w:rPr>
          <w:b/>
          <w:bCs/>
          <w:szCs w:val="22"/>
          <w:highlight w:val="green"/>
        </w:rPr>
      </w:pPr>
    </w:p>
    <w:p w14:paraId="57330BFB" w14:textId="3EA51C2F" w:rsidR="004E1F1D" w:rsidRPr="00C1681E" w:rsidRDefault="0061024C" w:rsidP="00DA6B11">
      <w:pPr>
        <w:pStyle w:val="Ttulo1"/>
        <w:rPr>
          <w:rStyle w:val="Hyperlink"/>
          <w:rFonts w:cs="Arial"/>
          <w:color w:val="auto"/>
        </w:rPr>
      </w:pPr>
      <w:bookmarkStart w:id="135" w:name="_16._FÉRIAS_E_1"/>
      <w:bookmarkStart w:id="136" w:name="_Toc97662584"/>
      <w:bookmarkEnd w:id="135"/>
      <w:r w:rsidRPr="00C1681E">
        <w:rPr>
          <w:rFonts w:cs="Arial"/>
        </w:rPr>
        <w:t>17</w:t>
      </w:r>
      <w:r w:rsidR="001A25E9" w:rsidRPr="00C1681E">
        <w:rPr>
          <w:rFonts w:cs="Arial"/>
        </w:rPr>
        <w:t>.</w:t>
      </w:r>
      <w:r w:rsidR="001A25E9" w:rsidRPr="00C1681E">
        <w:rPr>
          <w:rFonts w:cs="Arial"/>
        </w:rPr>
        <w:tab/>
      </w:r>
      <w:hyperlink w:anchor="_BALANÇO_PATRIMONIAL_1" w:history="1">
        <w:r w:rsidR="001A25E9" w:rsidRPr="00C1681E">
          <w:rPr>
            <w:rStyle w:val="Hyperlink"/>
            <w:rFonts w:cs="Arial"/>
            <w:color w:val="auto"/>
          </w:rPr>
          <w:t>FÉRIAS E ENCARGOS A PAGAR</w:t>
        </w:r>
        <w:bookmarkEnd w:id="136"/>
      </w:hyperlink>
    </w:p>
    <w:tbl>
      <w:tblPr>
        <w:tblW w:w="9498" w:type="dxa"/>
        <w:tblLayout w:type="fixed"/>
        <w:tblCellMar>
          <w:left w:w="54" w:type="dxa"/>
          <w:right w:w="54" w:type="dxa"/>
        </w:tblCellMar>
        <w:tblLook w:val="0000" w:firstRow="0" w:lastRow="0" w:firstColumn="0" w:lastColumn="0" w:noHBand="0" w:noVBand="0"/>
      </w:tblPr>
      <w:tblGrid>
        <w:gridCol w:w="6804"/>
        <w:gridCol w:w="1347"/>
        <w:gridCol w:w="1347"/>
      </w:tblGrid>
      <w:tr w:rsidR="009A209A" w:rsidRPr="00C1681E" w14:paraId="570E92D2" w14:textId="77777777" w:rsidTr="002F735F">
        <w:trPr>
          <w:trHeight w:val="101"/>
        </w:trPr>
        <w:tc>
          <w:tcPr>
            <w:tcW w:w="6804" w:type="dxa"/>
            <w:vAlign w:val="center"/>
          </w:tcPr>
          <w:p w14:paraId="5C5F7379" w14:textId="77777777" w:rsidR="00877CF4" w:rsidRPr="00C1681E" w:rsidRDefault="00877CF4" w:rsidP="00DA6B11">
            <w:pPr>
              <w:pStyle w:val="Ttulo1"/>
              <w:rPr>
                <w:rFonts w:cs="Arial"/>
                <w:szCs w:val="22"/>
              </w:rPr>
            </w:pPr>
            <w:bookmarkStart w:id="137" w:name="_16._FORNECEDORES"/>
            <w:bookmarkStart w:id="138" w:name="_17._FÉRIAS_E"/>
            <w:bookmarkStart w:id="139" w:name="_16._FÉRIAS_E"/>
            <w:bookmarkEnd w:id="137"/>
            <w:bookmarkEnd w:id="138"/>
            <w:bookmarkEnd w:id="139"/>
          </w:p>
        </w:tc>
        <w:tc>
          <w:tcPr>
            <w:tcW w:w="1347" w:type="dxa"/>
            <w:vAlign w:val="center"/>
          </w:tcPr>
          <w:p w14:paraId="54DDDA3F" w14:textId="6E7F37C7" w:rsidR="00877CF4" w:rsidRPr="00C1681E" w:rsidRDefault="00E1112C" w:rsidP="00DA6B11">
            <w:pPr>
              <w:pBdr>
                <w:bottom w:val="single" w:sz="4" w:space="1" w:color="000000"/>
              </w:pBdr>
              <w:autoSpaceDE w:val="0"/>
              <w:snapToGrid w:val="0"/>
              <w:ind w:left="-153" w:right="-54"/>
              <w:jc w:val="right"/>
              <w:rPr>
                <w:rFonts w:cs="Arial"/>
                <w:b/>
                <w:bCs/>
                <w:szCs w:val="22"/>
              </w:rPr>
            </w:pPr>
            <w:r w:rsidRPr="00C1681E">
              <w:rPr>
                <w:rFonts w:cs="Arial"/>
                <w:b/>
                <w:bCs/>
                <w:szCs w:val="22"/>
              </w:rPr>
              <w:t>31.12</w:t>
            </w:r>
            <w:r w:rsidR="00877CF4" w:rsidRPr="00C1681E">
              <w:rPr>
                <w:rFonts w:cs="Arial"/>
                <w:b/>
                <w:bCs/>
                <w:szCs w:val="22"/>
              </w:rPr>
              <w:t>.2021</w:t>
            </w:r>
          </w:p>
        </w:tc>
        <w:tc>
          <w:tcPr>
            <w:tcW w:w="1347" w:type="dxa"/>
            <w:vAlign w:val="center"/>
          </w:tcPr>
          <w:p w14:paraId="5E0A954D" w14:textId="29D8248D" w:rsidR="00877CF4" w:rsidRPr="00C1681E" w:rsidRDefault="00877CF4"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9A209A" w:rsidRPr="00C1681E" w14:paraId="641BBE83" w14:textId="77777777" w:rsidTr="002F735F">
        <w:trPr>
          <w:trHeight w:val="284"/>
        </w:trPr>
        <w:tc>
          <w:tcPr>
            <w:tcW w:w="6804" w:type="dxa"/>
            <w:vAlign w:val="center"/>
          </w:tcPr>
          <w:p w14:paraId="6523790C" w14:textId="77777777" w:rsidR="00877CF4" w:rsidRPr="00C1681E" w:rsidRDefault="00877CF4" w:rsidP="00DA6B11">
            <w:pPr>
              <w:autoSpaceDE w:val="0"/>
              <w:snapToGrid w:val="0"/>
              <w:rPr>
                <w:rFonts w:cs="Arial"/>
                <w:szCs w:val="22"/>
              </w:rPr>
            </w:pPr>
            <w:r w:rsidRPr="00C1681E">
              <w:rPr>
                <w:rFonts w:cs="Arial"/>
                <w:szCs w:val="22"/>
              </w:rPr>
              <w:t>Férias e Gratificações</w:t>
            </w:r>
          </w:p>
        </w:tc>
        <w:tc>
          <w:tcPr>
            <w:tcW w:w="1347" w:type="dxa"/>
            <w:vAlign w:val="center"/>
          </w:tcPr>
          <w:p w14:paraId="1CE7BDBE" w14:textId="0B7426D2" w:rsidR="00877CF4" w:rsidRPr="00C1681E" w:rsidRDefault="00877CF4" w:rsidP="00E1112C">
            <w:pPr>
              <w:autoSpaceDE w:val="0"/>
              <w:snapToGrid w:val="0"/>
              <w:jc w:val="right"/>
              <w:rPr>
                <w:rFonts w:cs="Arial"/>
                <w:szCs w:val="22"/>
              </w:rPr>
            </w:pPr>
            <w:r w:rsidRPr="00C1681E">
              <w:rPr>
                <w:rFonts w:cs="Arial"/>
                <w:szCs w:val="22"/>
              </w:rPr>
              <w:t>5.</w:t>
            </w:r>
            <w:r w:rsidR="00E1112C" w:rsidRPr="00C1681E">
              <w:rPr>
                <w:rFonts w:cs="Arial"/>
                <w:szCs w:val="22"/>
              </w:rPr>
              <w:t>828</w:t>
            </w:r>
          </w:p>
        </w:tc>
        <w:tc>
          <w:tcPr>
            <w:tcW w:w="1347" w:type="dxa"/>
            <w:vAlign w:val="center"/>
          </w:tcPr>
          <w:p w14:paraId="0166E996" w14:textId="46098300" w:rsidR="00877CF4" w:rsidRPr="00C1681E" w:rsidRDefault="00877CF4" w:rsidP="00DA6B11">
            <w:pPr>
              <w:autoSpaceDE w:val="0"/>
              <w:snapToGrid w:val="0"/>
              <w:jc w:val="right"/>
              <w:rPr>
                <w:rFonts w:cs="Arial"/>
                <w:szCs w:val="22"/>
              </w:rPr>
            </w:pPr>
            <w:r w:rsidRPr="00C1681E">
              <w:rPr>
                <w:rFonts w:cs="Arial"/>
                <w:szCs w:val="22"/>
              </w:rPr>
              <w:t>6.229</w:t>
            </w:r>
          </w:p>
        </w:tc>
      </w:tr>
      <w:tr w:rsidR="009A209A" w:rsidRPr="00C1681E" w14:paraId="7E7CF0B3" w14:textId="77777777" w:rsidTr="002F735F">
        <w:trPr>
          <w:trHeight w:val="284"/>
        </w:trPr>
        <w:tc>
          <w:tcPr>
            <w:tcW w:w="6804" w:type="dxa"/>
            <w:vAlign w:val="center"/>
          </w:tcPr>
          <w:p w14:paraId="17688913" w14:textId="3257F346" w:rsidR="00877CF4" w:rsidRPr="00C1681E" w:rsidRDefault="005266D3" w:rsidP="00DA6B11">
            <w:pPr>
              <w:autoSpaceDE w:val="0"/>
              <w:snapToGrid w:val="0"/>
              <w:rPr>
                <w:rFonts w:cs="Arial"/>
                <w:szCs w:val="22"/>
              </w:rPr>
            </w:pPr>
            <w:r w:rsidRPr="00C1681E">
              <w:rPr>
                <w:rFonts w:cs="Arial"/>
                <w:szCs w:val="22"/>
              </w:rPr>
              <w:t xml:space="preserve">INSS </w:t>
            </w:r>
            <w:r w:rsidR="000B7FB6" w:rsidRPr="00C1681E">
              <w:rPr>
                <w:rFonts w:cs="Arial"/>
                <w:szCs w:val="22"/>
              </w:rPr>
              <w:t xml:space="preserve">e </w:t>
            </w:r>
            <w:r w:rsidRPr="00C1681E">
              <w:rPr>
                <w:rFonts w:cs="Arial"/>
                <w:szCs w:val="22"/>
              </w:rPr>
              <w:t xml:space="preserve">FGTS </w:t>
            </w:r>
            <w:r w:rsidR="000B7FB6" w:rsidRPr="00C1681E">
              <w:rPr>
                <w:rFonts w:cs="Arial"/>
                <w:szCs w:val="22"/>
              </w:rPr>
              <w:t>a Pagar</w:t>
            </w:r>
            <w:r w:rsidR="00877CF4" w:rsidRPr="00C1681E">
              <w:rPr>
                <w:rFonts w:cs="Arial"/>
                <w:szCs w:val="22"/>
              </w:rPr>
              <w:t xml:space="preserve"> </w:t>
            </w:r>
          </w:p>
        </w:tc>
        <w:tc>
          <w:tcPr>
            <w:tcW w:w="1347" w:type="dxa"/>
            <w:vAlign w:val="center"/>
          </w:tcPr>
          <w:p w14:paraId="205F68E8" w14:textId="2BF5C670" w:rsidR="00877CF4" w:rsidRPr="00C1681E" w:rsidRDefault="00877CF4" w:rsidP="00E1112C">
            <w:pPr>
              <w:autoSpaceDE w:val="0"/>
              <w:snapToGrid w:val="0"/>
              <w:jc w:val="right"/>
              <w:rPr>
                <w:rFonts w:cs="Arial"/>
                <w:szCs w:val="22"/>
              </w:rPr>
            </w:pPr>
            <w:r w:rsidRPr="00C1681E">
              <w:rPr>
                <w:rFonts w:cs="Arial"/>
                <w:szCs w:val="22"/>
              </w:rPr>
              <w:t>2.</w:t>
            </w:r>
            <w:r w:rsidR="001F4EEA">
              <w:rPr>
                <w:rFonts w:cs="Arial"/>
                <w:szCs w:val="22"/>
              </w:rPr>
              <w:t>093</w:t>
            </w:r>
          </w:p>
        </w:tc>
        <w:tc>
          <w:tcPr>
            <w:tcW w:w="1347" w:type="dxa"/>
            <w:vAlign w:val="center"/>
          </w:tcPr>
          <w:p w14:paraId="07485F4E" w14:textId="16D81E4E" w:rsidR="00877CF4" w:rsidRPr="00C1681E" w:rsidRDefault="00877CF4" w:rsidP="00DA6B11">
            <w:pPr>
              <w:autoSpaceDE w:val="0"/>
              <w:snapToGrid w:val="0"/>
              <w:jc w:val="right"/>
              <w:rPr>
                <w:rFonts w:cs="Arial"/>
                <w:szCs w:val="22"/>
              </w:rPr>
            </w:pPr>
            <w:r w:rsidRPr="00C1681E">
              <w:rPr>
                <w:rFonts w:cs="Arial"/>
                <w:szCs w:val="22"/>
              </w:rPr>
              <w:t>2.215</w:t>
            </w:r>
          </w:p>
        </w:tc>
      </w:tr>
      <w:tr w:rsidR="009A209A" w:rsidRPr="00C1681E" w14:paraId="5EF91998" w14:textId="77777777" w:rsidTr="002F735F">
        <w:trPr>
          <w:trHeight w:val="316"/>
        </w:trPr>
        <w:tc>
          <w:tcPr>
            <w:tcW w:w="6804" w:type="dxa"/>
            <w:shd w:val="clear" w:color="auto" w:fill="auto"/>
            <w:vAlign w:val="center"/>
          </w:tcPr>
          <w:p w14:paraId="3D37435D" w14:textId="77777777" w:rsidR="004E1F1D" w:rsidRPr="00C1681E" w:rsidRDefault="004E1F1D" w:rsidP="00DA6B11">
            <w:pPr>
              <w:tabs>
                <w:tab w:val="left" w:pos="7938"/>
              </w:tabs>
              <w:autoSpaceDE w:val="0"/>
              <w:snapToGrid w:val="0"/>
              <w:rPr>
                <w:rFonts w:cs="Arial"/>
                <w:szCs w:val="22"/>
              </w:rPr>
            </w:pPr>
          </w:p>
        </w:tc>
        <w:tc>
          <w:tcPr>
            <w:tcW w:w="1347" w:type="dxa"/>
            <w:shd w:val="clear" w:color="auto" w:fill="auto"/>
            <w:vAlign w:val="center"/>
          </w:tcPr>
          <w:p w14:paraId="0C202978" w14:textId="129E10E3" w:rsidR="004E1F1D" w:rsidRPr="00C1681E" w:rsidRDefault="00E1112C" w:rsidP="001F4EEA">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7.92</w:t>
            </w:r>
            <w:r w:rsidR="001F4EEA">
              <w:rPr>
                <w:rFonts w:cs="Arial"/>
                <w:b/>
                <w:szCs w:val="22"/>
              </w:rPr>
              <w:t>1</w:t>
            </w:r>
          </w:p>
        </w:tc>
        <w:tc>
          <w:tcPr>
            <w:tcW w:w="1347" w:type="dxa"/>
            <w:shd w:val="clear" w:color="auto" w:fill="auto"/>
            <w:vAlign w:val="center"/>
          </w:tcPr>
          <w:p w14:paraId="48E39C89" w14:textId="7F5502DA" w:rsidR="004E1F1D" w:rsidRPr="00C1681E" w:rsidRDefault="00877CF4"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8.444</w:t>
            </w:r>
          </w:p>
        </w:tc>
      </w:tr>
    </w:tbl>
    <w:p w14:paraId="761B20FF" w14:textId="77777777" w:rsidR="006A4567" w:rsidRPr="00C1681E" w:rsidRDefault="00FA7786" w:rsidP="00DA6B11">
      <w:pPr>
        <w:pStyle w:val="WW-Recuodecorpodetexto2"/>
        <w:tabs>
          <w:tab w:val="left" w:pos="567"/>
        </w:tabs>
      </w:pPr>
      <w:r w:rsidRPr="00C1681E">
        <w:tab/>
      </w:r>
    </w:p>
    <w:p w14:paraId="65D296DD" w14:textId="10BC9EC3" w:rsidR="00FA7786" w:rsidRPr="00C1681E" w:rsidRDefault="006A4567" w:rsidP="00DA6B11">
      <w:pPr>
        <w:pStyle w:val="WW-Recuodecorpodetexto2"/>
        <w:tabs>
          <w:tab w:val="left" w:pos="567"/>
        </w:tabs>
      </w:pPr>
      <w:r w:rsidRPr="00C1681E">
        <w:tab/>
      </w:r>
      <w:r w:rsidR="00FA7786" w:rsidRPr="00C1681E">
        <w:t>As obrigações referentes a direitos trabalhistas são constituídas com base na folha de pagamento da Companhia.</w:t>
      </w:r>
    </w:p>
    <w:p w14:paraId="2428CA19" w14:textId="77777777" w:rsidR="004E1F1D" w:rsidRPr="00C1681E" w:rsidRDefault="004E1F1D" w:rsidP="00DA6B11">
      <w:pPr>
        <w:pStyle w:val="WW-Recuodecorpodetexto2"/>
        <w:tabs>
          <w:tab w:val="left" w:pos="567"/>
        </w:tabs>
        <w:rPr>
          <w:b/>
          <w:bCs/>
          <w:szCs w:val="22"/>
          <w:highlight w:val="green"/>
        </w:rPr>
      </w:pPr>
    </w:p>
    <w:p w14:paraId="52694F0C" w14:textId="77777777" w:rsidR="002466AA" w:rsidRPr="00C1681E" w:rsidRDefault="002466AA" w:rsidP="00DA6B11">
      <w:pPr>
        <w:pStyle w:val="WW-Recuodecorpodetexto2"/>
        <w:tabs>
          <w:tab w:val="left" w:pos="567"/>
        </w:tabs>
        <w:rPr>
          <w:b/>
          <w:bCs/>
          <w:szCs w:val="22"/>
          <w:highlight w:val="green"/>
        </w:rPr>
      </w:pPr>
    </w:p>
    <w:p w14:paraId="4BDDEF75" w14:textId="318A2BFB" w:rsidR="004E1F1D" w:rsidRPr="00C1681E" w:rsidRDefault="001A25E9" w:rsidP="00DA6B11">
      <w:pPr>
        <w:pStyle w:val="Ttulo1"/>
        <w:rPr>
          <w:rStyle w:val="Hyperlink"/>
          <w:rFonts w:cs="Arial"/>
          <w:color w:val="auto"/>
        </w:rPr>
      </w:pPr>
      <w:bookmarkStart w:id="140" w:name="_17._CONTRIBUIÇÕES_SOCIAIS_1"/>
      <w:bookmarkStart w:id="141" w:name="_Toc97662585"/>
      <w:bookmarkEnd w:id="140"/>
      <w:r w:rsidRPr="00C1681E">
        <w:rPr>
          <w:rFonts w:cs="Arial"/>
        </w:rPr>
        <w:t>1</w:t>
      </w:r>
      <w:r w:rsidR="00576789" w:rsidRPr="00C1681E">
        <w:rPr>
          <w:rFonts w:cs="Arial"/>
        </w:rPr>
        <w:t>8</w:t>
      </w:r>
      <w:r w:rsidRPr="00C1681E">
        <w:rPr>
          <w:rFonts w:cs="Arial"/>
        </w:rPr>
        <w:t>.</w:t>
      </w:r>
      <w:r w:rsidRPr="00C1681E">
        <w:rPr>
          <w:rFonts w:cs="Arial"/>
        </w:rPr>
        <w:tab/>
      </w:r>
      <w:hyperlink w:anchor="_BALANÇO_PATRIMONIAL_1" w:history="1">
        <w:r w:rsidRPr="00C1681E">
          <w:rPr>
            <w:rStyle w:val="Hyperlink"/>
            <w:rFonts w:cs="Arial"/>
            <w:color w:val="auto"/>
          </w:rPr>
          <w:t>CONTRIBUIÇÕES SOCIAIS A RECOLHER</w:t>
        </w:r>
        <w:bookmarkEnd w:id="141"/>
      </w:hyperlink>
    </w:p>
    <w:p w14:paraId="0E9E246E"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521"/>
        <w:gridCol w:w="1586"/>
        <w:gridCol w:w="1586"/>
      </w:tblGrid>
      <w:tr w:rsidR="009A209A" w:rsidRPr="00C1681E" w14:paraId="5DE265E9" w14:textId="77777777" w:rsidTr="002F735F">
        <w:trPr>
          <w:trHeight w:val="101"/>
        </w:trPr>
        <w:tc>
          <w:tcPr>
            <w:tcW w:w="6521" w:type="dxa"/>
            <w:vAlign w:val="center"/>
          </w:tcPr>
          <w:p w14:paraId="1C383532" w14:textId="77777777" w:rsidR="004E1F1D" w:rsidRPr="00C1681E" w:rsidRDefault="004E1F1D" w:rsidP="00DA6B11">
            <w:pPr>
              <w:pStyle w:val="Ttulo1"/>
              <w:rPr>
                <w:rFonts w:cs="Arial"/>
                <w:szCs w:val="22"/>
              </w:rPr>
            </w:pPr>
            <w:bookmarkStart w:id="142" w:name="_18._CONTRIBUIÇÕES_SOCIAIS"/>
            <w:bookmarkStart w:id="143" w:name="_17._CONTRIBUIÇÕES_SOCIAIS"/>
            <w:bookmarkEnd w:id="142"/>
            <w:bookmarkEnd w:id="143"/>
          </w:p>
        </w:tc>
        <w:tc>
          <w:tcPr>
            <w:tcW w:w="1586" w:type="dxa"/>
            <w:vAlign w:val="center"/>
          </w:tcPr>
          <w:p w14:paraId="335D82E6" w14:textId="1C730DC6" w:rsidR="004E1F1D" w:rsidRPr="00C1681E" w:rsidRDefault="00647393" w:rsidP="00DA6B11">
            <w:pPr>
              <w:pBdr>
                <w:bottom w:val="single" w:sz="4" w:space="1" w:color="000000"/>
              </w:pBdr>
              <w:autoSpaceDE w:val="0"/>
              <w:snapToGrid w:val="0"/>
              <w:ind w:left="-153" w:right="-54"/>
              <w:jc w:val="right"/>
              <w:rPr>
                <w:rFonts w:cs="Arial"/>
                <w:b/>
                <w:bCs/>
                <w:szCs w:val="22"/>
              </w:rPr>
            </w:pPr>
            <w:r w:rsidRPr="00C1681E">
              <w:rPr>
                <w:rFonts w:cs="Arial"/>
                <w:b/>
                <w:bCs/>
                <w:szCs w:val="22"/>
              </w:rPr>
              <w:t>31.12</w:t>
            </w:r>
            <w:r w:rsidR="001A25E9" w:rsidRPr="00C1681E">
              <w:rPr>
                <w:rFonts w:cs="Arial"/>
                <w:b/>
                <w:bCs/>
                <w:szCs w:val="22"/>
              </w:rPr>
              <w:t>.202</w:t>
            </w:r>
            <w:r w:rsidR="00C72C29" w:rsidRPr="00C1681E">
              <w:rPr>
                <w:rFonts w:cs="Arial"/>
                <w:b/>
                <w:bCs/>
                <w:szCs w:val="22"/>
              </w:rPr>
              <w:t>1</w:t>
            </w:r>
          </w:p>
        </w:tc>
        <w:tc>
          <w:tcPr>
            <w:tcW w:w="1586" w:type="dxa"/>
            <w:vAlign w:val="center"/>
          </w:tcPr>
          <w:p w14:paraId="25739330" w14:textId="63301210" w:rsidR="004E1F1D" w:rsidRPr="00C1681E" w:rsidRDefault="001A25E9" w:rsidP="00DA6B11">
            <w:pPr>
              <w:pBdr>
                <w:bottom w:val="single" w:sz="4" w:space="1" w:color="000000"/>
              </w:pBdr>
              <w:autoSpaceDE w:val="0"/>
              <w:snapToGrid w:val="0"/>
              <w:ind w:left="88" w:right="-54"/>
              <w:jc w:val="right"/>
              <w:rPr>
                <w:rFonts w:cs="Arial"/>
                <w:b/>
                <w:bCs/>
                <w:szCs w:val="22"/>
              </w:rPr>
            </w:pPr>
            <w:r w:rsidRPr="00C1681E">
              <w:rPr>
                <w:rFonts w:cs="Arial"/>
                <w:b/>
                <w:bCs/>
                <w:szCs w:val="22"/>
              </w:rPr>
              <w:t>31.</w:t>
            </w:r>
            <w:r w:rsidR="00D4067B" w:rsidRPr="00C1681E">
              <w:rPr>
                <w:rFonts w:cs="Arial"/>
                <w:b/>
                <w:bCs/>
                <w:szCs w:val="22"/>
              </w:rPr>
              <w:t>12</w:t>
            </w:r>
            <w:r w:rsidRPr="00C1681E">
              <w:rPr>
                <w:rFonts w:cs="Arial"/>
                <w:b/>
                <w:bCs/>
                <w:szCs w:val="22"/>
              </w:rPr>
              <w:t>.20</w:t>
            </w:r>
            <w:r w:rsidR="00C72C29" w:rsidRPr="00C1681E">
              <w:rPr>
                <w:rFonts w:cs="Arial"/>
                <w:b/>
                <w:bCs/>
                <w:szCs w:val="22"/>
              </w:rPr>
              <w:t>2</w:t>
            </w:r>
            <w:r w:rsidR="00D4067B" w:rsidRPr="00C1681E">
              <w:rPr>
                <w:rFonts w:cs="Arial"/>
                <w:b/>
                <w:bCs/>
                <w:szCs w:val="22"/>
              </w:rPr>
              <w:t>0</w:t>
            </w:r>
          </w:p>
        </w:tc>
      </w:tr>
      <w:tr w:rsidR="00647393" w:rsidRPr="00C1681E" w14:paraId="30E35BC8" w14:textId="77777777" w:rsidTr="00A43BBF">
        <w:trPr>
          <w:trHeight w:val="284"/>
        </w:trPr>
        <w:tc>
          <w:tcPr>
            <w:tcW w:w="6521" w:type="dxa"/>
            <w:vAlign w:val="center"/>
          </w:tcPr>
          <w:p w14:paraId="516C94CE" w14:textId="77777777" w:rsidR="00647393" w:rsidRPr="00C1681E" w:rsidRDefault="00647393" w:rsidP="00647393">
            <w:pPr>
              <w:rPr>
                <w:rFonts w:cs="Arial"/>
              </w:rPr>
            </w:pPr>
            <w:r w:rsidRPr="00C1681E">
              <w:rPr>
                <w:rFonts w:cs="Arial"/>
              </w:rPr>
              <w:t>INSS – Empresa – Empregados</w:t>
            </w:r>
          </w:p>
        </w:tc>
        <w:tc>
          <w:tcPr>
            <w:tcW w:w="1586" w:type="dxa"/>
          </w:tcPr>
          <w:p w14:paraId="4D9571A9" w14:textId="3E94B0B8" w:rsidR="00647393" w:rsidRPr="00C1681E" w:rsidRDefault="00647393" w:rsidP="00647393">
            <w:pPr>
              <w:tabs>
                <w:tab w:val="center" w:pos="818"/>
                <w:tab w:val="right" w:pos="1636"/>
              </w:tabs>
              <w:autoSpaceDE w:val="0"/>
              <w:snapToGrid w:val="0"/>
              <w:jc w:val="right"/>
              <w:rPr>
                <w:rFonts w:cs="Arial"/>
                <w:szCs w:val="22"/>
              </w:rPr>
            </w:pPr>
            <w:r w:rsidRPr="00C1681E">
              <w:rPr>
                <w:rFonts w:eastAsia="Times New Roman" w:cs="Arial"/>
                <w:szCs w:val="22"/>
                <w:lang w:eastAsia="pt-BR"/>
              </w:rPr>
              <w:t>1.455</w:t>
            </w:r>
          </w:p>
        </w:tc>
        <w:tc>
          <w:tcPr>
            <w:tcW w:w="1586" w:type="dxa"/>
            <w:vAlign w:val="center"/>
          </w:tcPr>
          <w:p w14:paraId="79363D87" w14:textId="62983BCC" w:rsidR="00647393" w:rsidRPr="00C1681E" w:rsidRDefault="00647393" w:rsidP="00647393">
            <w:pPr>
              <w:autoSpaceDE w:val="0"/>
              <w:snapToGrid w:val="0"/>
              <w:jc w:val="right"/>
              <w:rPr>
                <w:rFonts w:cs="Arial"/>
                <w:szCs w:val="22"/>
              </w:rPr>
            </w:pPr>
            <w:r w:rsidRPr="00C1681E">
              <w:rPr>
                <w:rFonts w:cs="Arial"/>
                <w:szCs w:val="22"/>
              </w:rPr>
              <w:tab/>
              <w:t>1.461</w:t>
            </w:r>
          </w:p>
        </w:tc>
      </w:tr>
      <w:tr w:rsidR="00647393" w:rsidRPr="00C1681E" w14:paraId="30480EEB" w14:textId="77777777" w:rsidTr="00A43BBF">
        <w:trPr>
          <w:trHeight w:val="284"/>
        </w:trPr>
        <w:tc>
          <w:tcPr>
            <w:tcW w:w="6521" w:type="dxa"/>
            <w:vAlign w:val="center"/>
          </w:tcPr>
          <w:p w14:paraId="1D44C553" w14:textId="77777777" w:rsidR="00647393" w:rsidRPr="00C1681E" w:rsidRDefault="00647393" w:rsidP="00647393">
            <w:pPr>
              <w:rPr>
                <w:rFonts w:cs="Arial"/>
              </w:rPr>
            </w:pPr>
            <w:r w:rsidRPr="00C1681E">
              <w:rPr>
                <w:rFonts w:cs="Arial"/>
              </w:rPr>
              <w:t>Cofins a Recolher</w:t>
            </w:r>
          </w:p>
        </w:tc>
        <w:tc>
          <w:tcPr>
            <w:tcW w:w="1586" w:type="dxa"/>
          </w:tcPr>
          <w:p w14:paraId="7252C76F" w14:textId="2FEE89DF" w:rsidR="00647393" w:rsidRPr="00C1681E" w:rsidRDefault="00647393" w:rsidP="00647393">
            <w:pPr>
              <w:autoSpaceDE w:val="0"/>
              <w:snapToGrid w:val="0"/>
              <w:jc w:val="right"/>
              <w:rPr>
                <w:rFonts w:cs="Arial"/>
                <w:szCs w:val="22"/>
              </w:rPr>
            </w:pPr>
            <w:r w:rsidRPr="00C1681E">
              <w:rPr>
                <w:rFonts w:eastAsia="Times New Roman" w:cs="Arial"/>
                <w:szCs w:val="22"/>
                <w:lang w:eastAsia="pt-BR"/>
              </w:rPr>
              <w:t>838</w:t>
            </w:r>
          </w:p>
        </w:tc>
        <w:tc>
          <w:tcPr>
            <w:tcW w:w="1586" w:type="dxa"/>
            <w:vAlign w:val="center"/>
          </w:tcPr>
          <w:p w14:paraId="6CB9D5B2" w14:textId="3FEE16EE" w:rsidR="00647393" w:rsidRPr="00C1681E" w:rsidRDefault="00647393" w:rsidP="00647393">
            <w:pPr>
              <w:autoSpaceDE w:val="0"/>
              <w:snapToGrid w:val="0"/>
              <w:jc w:val="right"/>
              <w:rPr>
                <w:rFonts w:cs="Arial"/>
                <w:szCs w:val="22"/>
              </w:rPr>
            </w:pPr>
            <w:r w:rsidRPr="00C1681E">
              <w:rPr>
                <w:rFonts w:cs="Arial"/>
                <w:szCs w:val="22"/>
              </w:rPr>
              <w:t>938</w:t>
            </w:r>
          </w:p>
        </w:tc>
      </w:tr>
      <w:tr w:rsidR="00647393" w:rsidRPr="00C1681E" w14:paraId="2B08624B" w14:textId="77777777" w:rsidTr="00A43BBF">
        <w:trPr>
          <w:trHeight w:val="284"/>
        </w:trPr>
        <w:tc>
          <w:tcPr>
            <w:tcW w:w="6521" w:type="dxa"/>
            <w:vAlign w:val="center"/>
          </w:tcPr>
          <w:p w14:paraId="3E4502F5" w14:textId="77777777" w:rsidR="00647393" w:rsidRPr="00C1681E" w:rsidRDefault="00647393" w:rsidP="00647393">
            <w:pPr>
              <w:rPr>
                <w:rFonts w:cs="Arial"/>
              </w:rPr>
            </w:pPr>
            <w:r w:rsidRPr="00C1681E">
              <w:rPr>
                <w:rFonts w:cs="Arial"/>
              </w:rPr>
              <w:t>INSS – Lei nº 9.711/98 e OS nº 203/99</w:t>
            </w:r>
          </w:p>
        </w:tc>
        <w:tc>
          <w:tcPr>
            <w:tcW w:w="1586" w:type="dxa"/>
          </w:tcPr>
          <w:p w14:paraId="788F33C3" w14:textId="4A63A5D2" w:rsidR="00647393" w:rsidRPr="00C1681E" w:rsidRDefault="00647393" w:rsidP="00647393">
            <w:pPr>
              <w:autoSpaceDE w:val="0"/>
              <w:snapToGrid w:val="0"/>
              <w:jc w:val="right"/>
              <w:rPr>
                <w:rFonts w:cs="Arial"/>
                <w:szCs w:val="22"/>
              </w:rPr>
            </w:pPr>
            <w:r w:rsidRPr="00C1681E">
              <w:rPr>
                <w:rFonts w:eastAsia="Times New Roman" w:cs="Arial"/>
                <w:szCs w:val="22"/>
                <w:lang w:eastAsia="pt-BR"/>
              </w:rPr>
              <w:t>430</w:t>
            </w:r>
          </w:p>
        </w:tc>
        <w:tc>
          <w:tcPr>
            <w:tcW w:w="1586" w:type="dxa"/>
            <w:vAlign w:val="center"/>
          </w:tcPr>
          <w:p w14:paraId="28C1B9FA" w14:textId="77777777" w:rsidR="00647393" w:rsidRPr="00C1681E" w:rsidRDefault="00647393" w:rsidP="00647393">
            <w:pPr>
              <w:autoSpaceDE w:val="0"/>
              <w:snapToGrid w:val="0"/>
              <w:jc w:val="right"/>
              <w:rPr>
                <w:rFonts w:cs="Arial"/>
                <w:szCs w:val="22"/>
              </w:rPr>
            </w:pPr>
            <w:r w:rsidRPr="00C1681E">
              <w:rPr>
                <w:rFonts w:cs="Arial"/>
                <w:szCs w:val="22"/>
              </w:rPr>
              <w:t>567</w:t>
            </w:r>
          </w:p>
        </w:tc>
      </w:tr>
      <w:tr w:rsidR="00647393" w:rsidRPr="00C1681E" w14:paraId="63940A4F" w14:textId="77777777" w:rsidTr="00A43BBF">
        <w:trPr>
          <w:trHeight w:val="284"/>
        </w:trPr>
        <w:tc>
          <w:tcPr>
            <w:tcW w:w="6521" w:type="dxa"/>
            <w:vAlign w:val="center"/>
          </w:tcPr>
          <w:p w14:paraId="57710D95" w14:textId="77777777" w:rsidR="00647393" w:rsidRPr="00C1681E" w:rsidRDefault="00647393" w:rsidP="00647393">
            <w:pPr>
              <w:rPr>
                <w:rFonts w:cs="Arial"/>
              </w:rPr>
            </w:pPr>
            <w:r w:rsidRPr="00C1681E">
              <w:rPr>
                <w:rFonts w:cs="Arial"/>
              </w:rPr>
              <w:t>FGTS – Empresa</w:t>
            </w:r>
          </w:p>
        </w:tc>
        <w:tc>
          <w:tcPr>
            <w:tcW w:w="1586" w:type="dxa"/>
          </w:tcPr>
          <w:p w14:paraId="27230085" w14:textId="218AA47E" w:rsidR="00647393" w:rsidRPr="00C1681E" w:rsidRDefault="00647393" w:rsidP="00647393">
            <w:pPr>
              <w:autoSpaceDE w:val="0"/>
              <w:snapToGrid w:val="0"/>
              <w:jc w:val="right"/>
              <w:rPr>
                <w:rFonts w:cs="Arial"/>
                <w:szCs w:val="22"/>
              </w:rPr>
            </w:pPr>
            <w:r w:rsidRPr="00C1681E">
              <w:rPr>
                <w:rFonts w:eastAsia="Times New Roman" w:cs="Arial"/>
                <w:szCs w:val="22"/>
                <w:lang w:eastAsia="pt-BR"/>
              </w:rPr>
              <w:t>488</w:t>
            </w:r>
          </w:p>
        </w:tc>
        <w:tc>
          <w:tcPr>
            <w:tcW w:w="1586" w:type="dxa"/>
            <w:vAlign w:val="center"/>
          </w:tcPr>
          <w:p w14:paraId="04D7BDAB" w14:textId="10BA1E71" w:rsidR="00647393" w:rsidRPr="00C1681E" w:rsidRDefault="00647393" w:rsidP="00647393">
            <w:pPr>
              <w:autoSpaceDE w:val="0"/>
              <w:snapToGrid w:val="0"/>
              <w:jc w:val="right"/>
              <w:rPr>
                <w:rFonts w:cs="Arial"/>
                <w:szCs w:val="22"/>
              </w:rPr>
            </w:pPr>
            <w:r w:rsidRPr="00C1681E">
              <w:rPr>
                <w:rFonts w:cs="Arial"/>
                <w:szCs w:val="22"/>
              </w:rPr>
              <w:t>445</w:t>
            </w:r>
          </w:p>
        </w:tc>
      </w:tr>
      <w:tr w:rsidR="00647393" w:rsidRPr="00C1681E" w14:paraId="1C1D678B" w14:textId="77777777" w:rsidTr="00A43BBF">
        <w:trPr>
          <w:trHeight w:val="284"/>
        </w:trPr>
        <w:tc>
          <w:tcPr>
            <w:tcW w:w="6521" w:type="dxa"/>
            <w:vAlign w:val="center"/>
          </w:tcPr>
          <w:p w14:paraId="04F4FE88" w14:textId="77777777" w:rsidR="00647393" w:rsidRPr="00C1681E" w:rsidRDefault="00647393" w:rsidP="00647393">
            <w:pPr>
              <w:rPr>
                <w:rFonts w:cs="Arial"/>
              </w:rPr>
            </w:pPr>
            <w:r w:rsidRPr="00C1681E">
              <w:rPr>
                <w:rFonts w:cs="Arial"/>
              </w:rPr>
              <w:t>Pasep a Recolher</w:t>
            </w:r>
          </w:p>
        </w:tc>
        <w:tc>
          <w:tcPr>
            <w:tcW w:w="1586" w:type="dxa"/>
          </w:tcPr>
          <w:p w14:paraId="45D55F87" w14:textId="33824394" w:rsidR="00647393" w:rsidRPr="00C1681E" w:rsidRDefault="00647393" w:rsidP="00647393">
            <w:pPr>
              <w:autoSpaceDE w:val="0"/>
              <w:snapToGrid w:val="0"/>
              <w:jc w:val="right"/>
              <w:rPr>
                <w:rFonts w:cs="Arial"/>
                <w:szCs w:val="22"/>
              </w:rPr>
            </w:pPr>
            <w:r w:rsidRPr="00C1681E">
              <w:rPr>
                <w:rFonts w:eastAsia="Times New Roman" w:cs="Arial"/>
                <w:szCs w:val="22"/>
                <w:lang w:eastAsia="pt-BR"/>
              </w:rPr>
              <w:t>181</w:t>
            </w:r>
          </w:p>
        </w:tc>
        <w:tc>
          <w:tcPr>
            <w:tcW w:w="1586" w:type="dxa"/>
            <w:vAlign w:val="center"/>
          </w:tcPr>
          <w:p w14:paraId="25BE99C2" w14:textId="06BB5CA8" w:rsidR="00647393" w:rsidRPr="00C1681E" w:rsidRDefault="00647393" w:rsidP="00647393">
            <w:pPr>
              <w:autoSpaceDE w:val="0"/>
              <w:snapToGrid w:val="0"/>
              <w:jc w:val="right"/>
              <w:rPr>
                <w:rFonts w:cs="Arial"/>
                <w:szCs w:val="22"/>
              </w:rPr>
            </w:pPr>
            <w:r w:rsidRPr="00C1681E">
              <w:rPr>
                <w:rFonts w:cs="Arial"/>
                <w:szCs w:val="22"/>
              </w:rPr>
              <w:t>203</w:t>
            </w:r>
          </w:p>
        </w:tc>
      </w:tr>
      <w:tr w:rsidR="009A209A" w:rsidRPr="00C1681E" w14:paraId="3C48412E" w14:textId="77777777" w:rsidTr="002F735F">
        <w:trPr>
          <w:trHeight w:val="316"/>
        </w:trPr>
        <w:tc>
          <w:tcPr>
            <w:tcW w:w="6521" w:type="dxa"/>
            <w:vAlign w:val="center"/>
          </w:tcPr>
          <w:p w14:paraId="2F19FE96" w14:textId="77777777" w:rsidR="004E1F1D" w:rsidRPr="00C1681E" w:rsidRDefault="004E1F1D" w:rsidP="00DA6B11">
            <w:pPr>
              <w:tabs>
                <w:tab w:val="left" w:pos="7938"/>
              </w:tabs>
              <w:autoSpaceDE w:val="0"/>
              <w:snapToGrid w:val="0"/>
              <w:rPr>
                <w:rFonts w:cs="Arial"/>
                <w:szCs w:val="22"/>
              </w:rPr>
            </w:pPr>
          </w:p>
          <w:p w14:paraId="13489816" w14:textId="77777777" w:rsidR="004E1F1D" w:rsidRPr="00C1681E" w:rsidRDefault="004E1F1D" w:rsidP="00DA6B11">
            <w:pPr>
              <w:tabs>
                <w:tab w:val="left" w:pos="7938"/>
              </w:tabs>
              <w:autoSpaceDE w:val="0"/>
              <w:snapToGrid w:val="0"/>
              <w:rPr>
                <w:rFonts w:cs="Arial"/>
                <w:szCs w:val="22"/>
              </w:rPr>
            </w:pPr>
          </w:p>
        </w:tc>
        <w:tc>
          <w:tcPr>
            <w:tcW w:w="1586" w:type="dxa"/>
            <w:shd w:val="clear" w:color="auto" w:fill="auto"/>
            <w:vAlign w:val="center"/>
          </w:tcPr>
          <w:p w14:paraId="62FF446E" w14:textId="402A1A12" w:rsidR="004E1F1D" w:rsidRPr="00C1681E" w:rsidRDefault="00647393"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3.392</w:t>
            </w:r>
          </w:p>
        </w:tc>
        <w:tc>
          <w:tcPr>
            <w:tcW w:w="1586" w:type="dxa"/>
            <w:shd w:val="clear" w:color="auto" w:fill="auto"/>
            <w:vAlign w:val="center"/>
          </w:tcPr>
          <w:p w14:paraId="75F111E4" w14:textId="4B81B6C0" w:rsidR="004E1F1D" w:rsidRPr="00C1681E" w:rsidRDefault="00D4067B"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3.614</w:t>
            </w:r>
          </w:p>
        </w:tc>
      </w:tr>
    </w:tbl>
    <w:p w14:paraId="3AF9442C" w14:textId="6DCBC066" w:rsidR="006A58A2" w:rsidRPr="00C1681E" w:rsidRDefault="006A58A2" w:rsidP="00DA6B11">
      <w:pPr>
        <w:pStyle w:val="WW-Recuodecorpodetexto2"/>
        <w:tabs>
          <w:tab w:val="left" w:pos="567"/>
        </w:tabs>
        <w:rPr>
          <w:szCs w:val="22"/>
        </w:rPr>
      </w:pPr>
      <w:r w:rsidRPr="00C1681E">
        <w:rPr>
          <w:szCs w:val="22"/>
        </w:rPr>
        <w:tab/>
      </w:r>
      <w:r w:rsidR="006A4567" w:rsidRPr="00C1681E">
        <w:rPr>
          <w:szCs w:val="22"/>
        </w:rPr>
        <w:tab/>
      </w:r>
      <w:r w:rsidRPr="00C1681E">
        <w:rPr>
          <w:szCs w:val="22"/>
        </w:rPr>
        <w:t>Correspondem às obrigações relativas às contribuições patronais, bem como às obrigações tributárias relativas a Pasep e Cofins sobre o faturamento.</w:t>
      </w:r>
    </w:p>
    <w:p w14:paraId="6172DD9B" w14:textId="18EC3DB0" w:rsidR="00D000D3" w:rsidRPr="00C1681E" w:rsidRDefault="00576789" w:rsidP="00CF0BFC">
      <w:pPr>
        <w:pStyle w:val="Ttulo1"/>
      </w:pPr>
      <w:bookmarkStart w:id="144" w:name="_18._OBRIGAÇÕES_FISCAIS_1"/>
      <w:bookmarkStart w:id="145" w:name="_Toc97662586"/>
      <w:bookmarkEnd w:id="144"/>
      <w:r w:rsidRPr="00C1681E">
        <w:rPr>
          <w:rFonts w:cs="Arial"/>
        </w:rPr>
        <w:lastRenderedPageBreak/>
        <w:t>19</w:t>
      </w:r>
      <w:r w:rsidR="001A25E9" w:rsidRPr="00C1681E">
        <w:rPr>
          <w:rFonts w:cs="Arial"/>
        </w:rPr>
        <w:t>.</w:t>
      </w:r>
      <w:r w:rsidR="001A25E9" w:rsidRPr="00C1681E">
        <w:rPr>
          <w:rFonts w:cs="Arial"/>
        </w:rPr>
        <w:tab/>
      </w:r>
      <w:hyperlink w:anchor="_BALANÇO_PATRIMONIAL_1" w:history="1">
        <w:r w:rsidR="001A25E9" w:rsidRPr="00C1681E">
          <w:rPr>
            <w:rStyle w:val="Hyperlink"/>
            <w:rFonts w:cs="Arial"/>
            <w:color w:val="auto"/>
          </w:rPr>
          <w:t>OBRIGAÇÕES FISCAIS A RECOLHER</w:t>
        </w:r>
        <w:bookmarkEnd w:id="145"/>
      </w:hyperlink>
    </w:p>
    <w:tbl>
      <w:tblPr>
        <w:tblW w:w="9821" w:type="dxa"/>
        <w:tblLayout w:type="fixed"/>
        <w:tblCellMar>
          <w:left w:w="54" w:type="dxa"/>
          <w:right w:w="54" w:type="dxa"/>
        </w:tblCellMar>
        <w:tblLook w:val="0000" w:firstRow="0" w:lastRow="0" w:firstColumn="0" w:lastColumn="0" w:noHBand="0" w:noVBand="0"/>
      </w:tblPr>
      <w:tblGrid>
        <w:gridCol w:w="5812"/>
        <w:gridCol w:w="1134"/>
        <w:gridCol w:w="992"/>
        <w:gridCol w:w="993"/>
        <w:gridCol w:w="890"/>
      </w:tblGrid>
      <w:tr w:rsidR="009A209A" w:rsidRPr="00C1681E" w14:paraId="038860B0" w14:textId="77777777" w:rsidTr="002F735F">
        <w:trPr>
          <w:trHeight w:val="90"/>
        </w:trPr>
        <w:tc>
          <w:tcPr>
            <w:tcW w:w="5812" w:type="dxa"/>
            <w:vAlign w:val="center"/>
          </w:tcPr>
          <w:p w14:paraId="547A550D" w14:textId="77777777" w:rsidR="008725D9" w:rsidRPr="00C1681E" w:rsidRDefault="008725D9" w:rsidP="00DA6B11">
            <w:pPr>
              <w:pStyle w:val="Ttulo1"/>
              <w:rPr>
                <w:rFonts w:cs="Arial"/>
                <w:i/>
                <w:iCs/>
                <w:szCs w:val="22"/>
              </w:rPr>
            </w:pPr>
          </w:p>
        </w:tc>
        <w:tc>
          <w:tcPr>
            <w:tcW w:w="2126" w:type="dxa"/>
            <w:gridSpan w:val="2"/>
            <w:vAlign w:val="center"/>
          </w:tcPr>
          <w:p w14:paraId="741DADC9" w14:textId="6782F2FB" w:rsidR="008725D9" w:rsidRPr="00C1681E" w:rsidRDefault="002F3720" w:rsidP="00DA6B11">
            <w:pPr>
              <w:pBdr>
                <w:bottom w:val="single" w:sz="4" w:space="1" w:color="000000"/>
              </w:pBdr>
              <w:autoSpaceDE w:val="0"/>
              <w:snapToGrid w:val="0"/>
              <w:jc w:val="center"/>
              <w:rPr>
                <w:rFonts w:cs="Arial"/>
                <w:b/>
                <w:bCs/>
                <w:szCs w:val="22"/>
              </w:rPr>
            </w:pPr>
            <w:r w:rsidRPr="00C1681E">
              <w:rPr>
                <w:rFonts w:cs="Arial"/>
                <w:b/>
                <w:bCs/>
                <w:szCs w:val="22"/>
              </w:rPr>
              <w:t>31.12</w:t>
            </w:r>
            <w:r w:rsidR="008725D9" w:rsidRPr="00C1681E">
              <w:rPr>
                <w:rFonts w:cs="Arial"/>
                <w:b/>
                <w:bCs/>
                <w:szCs w:val="22"/>
              </w:rPr>
              <w:t>.2021</w:t>
            </w:r>
          </w:p>
        </w:tc>
        <w:tc>
          <w:tcPr>
            <w:tcW w:w="1883" w:type="dxa"/>
            <w:gridSpan w:val="2"/>
            <w:vAlign w:val="center"/>
          </w:tcPr>
          <w:p w14:paraId="31A0DE99" w14:textId="77777777" w:rsidR="008725D9" w:rsidRPr="00C1681E" w:rsidRDefault="008725D9" w:rsidP="00DA6B11">
            <w:pPr>
              <w:pBdr>
                <w:bottom w:val="single" w:sz="4" w:space="1" w:color="000000"/>
              </w:pBdr>
              <w:autoSpaceDE w:val="0"/>
              <w:snapToGrid w:val="0"/>
              <w:ind w:right="-54"/>
              <w:jc w:val="center"/>
              <w:rPr>
                <w:rFonts w:cs="Arial"/>
                <w:b/>
                <w:bCs/>
                <w:szCs w:val="22"/>
              </w:rPr>
            </w:pPr>
            <w:r w:rsidRPr="00C1681E">
              <w:rPr>
                <w:rFonts w:cs="Arial"/>
                <w:b/>
                <w:bCs/>
                <w:szCs w:val="22"/>
              </w:rPr>
              <w:t>31.12.2020</w:t>
            </w:r>
          </w:p>
        </w:tc>
      </w:tr>
      <w:tr w:rsidR="009A209A" w:rsidRPr="00C1681E" w14:paraId="0A61DD8A" w14:textId="77777777" w:rsidTr="002F735F">
        <w:trPr>
          <w:trHeight w:val="603"/>
        </w:trPr>
        <w:tc>
          <w:tcPr>
            <w:tcW w:w="5812" w:type="dxa"/>
            <w:vAlign w:val="center"/>
          </w:tcPr>
          <w:p w14:paraId="21F1EFE5" w14:textId="77777777" w:rsidR="008725D9" w:rsidRPr="00C1681E" w:rsidRDefault="008725D9" w:rsidP="00DA6B11">
            <w:pPr>
              <w:autoSpaceDE w:val="0"/>
              <w:snapToGrid w:val="0"/>
              <w:rPr>
                <w:rFonts w:cs="Arial"/>
                <w:b/>
                <w:bCs/>
                <w:szCs w:val="22"/>
              </w:rPr>
            </w:pPr>
          </w:p>
        </w:tc>
        <w:tc>
          <w:tcPr>
            <w:tcW w:w="1134" w:type="dxa"/>
            <w:vAlign w:val="center"/>
          </w:tcPr>
          <w:p w14:paraId="598CE142" w14:textId="77777777" w:rsidR="008725D9" w:rsidRPr="00C1681E" w:rsidRDefault="008725D9" w:rsidP="00DA6B11">
            <w:pPr>
              <w:pBdr>
                <w:bottom w:val="single" w:sz="4" w:space="1" w:color="000000"/>
              </w:pBdr>
              <w:autoSpaceDE w:val="0"/>
              <w:snapToGrid w:val="0"/>
              <w:jc w:val="right"/>
              <w:rPr>
                <w:rFonts w:cs="Arial"/>
                <w:b/>
                <w:bCs/>
                <w:szCs w:val="22"/>
              </w:rPr>
            </w:pPr>
            <w:r w:rsidRPr="00C1681E">
              <w:rPr>
                <w:rFonts w:cs="Arial"/>
                <w:b/>
                <w:bCs/>
                <w:szCs w:val="22"/>
              </w:rPr>
              <w:t>Curto prazo</w:t>
            </w:r>
          </w:p>
        </w:tc>
        <w:tc>
          <w:tcPr>
            <w:tcW w:w="992" w:type="dxa"/>
            <w:vAlign w:val="center"/>
          </w:tcPr>
          <w:p w14:paraId="0CAA7C3E" w14:textId="77777777" w:rsidR="008725D9" w:rsidRPr="00C1681E" w:rsidRDefault="008725D9" w:rsidP="00DA6B11">
            <w:pPr>
              <w:pStyle w:val="Ttulo8"/>
              <w:jc w:val="right"/>
              <w:rPr>
                <w:sz w:val="22"/>
                <w:szCs w:val="22"/>
              </w:rPr>
            </w:pPr>
            <w:r w:rsidRPr="00C1681E">
              <w:rPr>
                <w:sz w:val="22"/>
                <w:szCs w:val="22"/>
              </w:rPr>
              <w:t>Longo prazo</w:t>
            </w:r>
          </w:p>
        </w:tc>
        <w:tc>
          <w:tcPr>
            <w:tcW w:w="993" w:type="dxa"/>
            <w:vAlign w:val="center"/>
          </w:tcPr>
          <w:p w14:paraId="036D1325" w14:textId="77777777" w:rsidR="008725D9" w:rsidRPr="00C1681E" w:rsidRDefault="008725D9" w:rsidP="00DA6B11">
            <w:pPr>
              <w:pStyle w:val="Ttulo8"/>
              <w:jc w:val="right"/>
              <w:rPr>
                <w:sz w:val="22"/>
                <w:szCs w:val="22"/>
              </w:rPr>
            </w:pPr>
            <w:r w:rsidRPr="00C1681E">
              <w:rPr>
                <w:sz w:val="22"/>
                <w:szCs w:val="22"/>
              </w:rPr>
              <w:t>Curto prazo</w:t>
            </w:r>
          </w:p>
        </w:tc>
        <w:tc>
          <w:tcPr>
            <w:tcW w:w="890" w:type="dxa"/>
            <w:vAlign w:val="center"/>
          </w:tcPr>
          <w:p w14:paraId="0A8423E6" w14:textId="77777777" w:rsidR="008725D9" w:rsidRPr="00C1681E" w:rsidRDefault="008725D9" w:rsidP="00DA6B11">
            <w:pPr>
              <w:pStyle w:val="Ttulo8"/>
              <w:jc w:val="right"/>
              <w:rPr>
                <w:sz w:val="22"/>
                <w:szCs w:val="22"/>
              </w:rPr>
            </w:pPr>
            <w:r w:rsidRPr="00C1681E">
              <w:rPr>
                <w:sz w:val="22"/>
                <w:szCs w:val="22"/>
              </w:rPr>
              <w:t>Longo prazo</w:t>
            </w:r>
          </w:p>
        </w:tc>
      </w:tr>
      <w:tr w:rsidR="009A209A" w:rsidRPr="00C1681E" w14:paraId="2C5391E9" w14:textId="77777777" w:rsidTr="002F735F">
        <w:trPr>
          <w:trHeight w:val="284"/>
        </w:trPr>
        <w:tc>
          <w:tcPr>
            <w:tcW w:w="5812" w:type="dxa"/>
            <w:vAlign w:val="center"/>
          </w:tcPr>
          <w:p w14:paraId="677CA656" w14:textId="156DA047" w:rsidR="00D812E1" w:rsidRPr="00C1681E" w:rsidRDefault="00D812E1" w:rsidP="00DA6B11">
            <w:pPr>
              <w:autoSpaceDE w:val="0"/>
              <w:snapToGrid w:val="0"/>
              <w:rPr>
                <w:rFonts w:cs="Arial"/>
                <w:szCs w:val="22"/>
              </w:rPr>
            </w:pPr>
            <w:r w:rsidRPr="00C1681E">
              <w:t>Programa de Parcelamento Incentivado/PMSP – PPI</w:t>
            </w:r>
          </w:p>
        </w:tc>
        <w:tc>
          <w:tcPr>
            <w:tcW w:w="1134" w:type="dxa"/>
            <w:vAlign w:val="center"/>
          </w:tcPr>
          <w:p w14:paraId="34061BB7" w14:textId="36FA8C10" w:rsidR="00D812E1" w:rsidRPr="00C1681E" w:rsidRDefault="00D812E1" w:rsidP="002F3720">
            <w:pPr>
              <w:autoSpaceDE w:val="0"/>
              <w:snapToGrid w:val="0"/>
              <w:jc w:val="right"/>
              <w:rPr>
                <w:rFonts w:cs="Arial"/>
                <w:szCs w:val="22"/>
              </w:rPr>
            </w:pPr>
            <w:r w:rsidRPr="00C1681E">
              <w:t>5.</w:t>
            </w:r>
            <w:r w:rsidR="002F3720" w:rsidRPr="00C1681E">
              <w:t>337</w:t>
            </w:r>
          </w:p>
        </w:tc>
        <w:tc>
          <w:tcPr>
            <w:tcW w:w="992" w:type="dxa"/>
            <w:vAlign w:val="center"/>
          </w:tcPr>
          <w:p w14:paraId="69621997" w14:textId="779F0B5C" w:rsidR="00D812E1" w:rsidRPr="00C1681E" w:rsidRDefault="00D812E1" w:rsidP="000B1393">
            <w:pPr>
              <w:autoSpaceDE w:val="0"/>
              <w:snapToGrid w:val="0"/>
              <w:jc w:val="right"/>
              <w:rPr>
                <w:rFonts w:cs="Arial"/>
                <w:szCs w:val="22"/>
              </w:rPr>
            </w:pPr>
            <w:r w:rsidRPr="00C1681E">
              <w:t>46.</w:t>
            </w:r>
            <w:r w:rsidR="000B1393" w:rsidRPr="00C1681E">
              <w:t>257</w:t>
            </w:r>
          </w:p>
        </w:tc>
        <w:tc>
          <w:tcPr>
            <w:tcW w:w="993" w:type="dxa"/>
            <w:vAlign w:val="center"/>
          </w:tcPr>
          <w:p w14:paraId="737C9516" w14:textId="790F1574" w:rsidR="00D812E1" w:rsidRPr="00C1681E" w:rsidRDefault="00D812E1" w:rsidP="00DA6B11">
            <w:pPr>
              <w:autoSpaceDE w:val="0"/>
              <w:snapToGrid w:val="0"/>
              <w:jc w:val="right"/>
              <w:rPr>
                <w:rFonts w:cs="Arial"/>
                <w:szCs w:val="22"/>
              </w:rPr>
            </w:pPr>
            <w:r w:rsidRPr="00C1681E">
              <w:rPr>
                <w:rFonts w:cs="Arial"/>
                <w:szCs w:val="22"/>
              </w:rPr>
              <w:t>-</w:t>
            </w:r>
          </w:p>
        </w:tc>
        <w:tc>
          <w:tcPr>
            <w:tcW w:w="890" w:type="dxa"/>
            <w:vAlign w:val="center"/>
          </w:tcPr>
          <w:p w14:paraId="0D706807" w14:textId="52B70C1C" w:rsidR="00D812E1" w:rsidRPr="00C1681E" w:rsidRDefault="00D812E1" w:rsidP="00DA6B11">
            <w:pPr>
              <w:autoSpaceDE w:val="0"/>
              <w:snapToGrid w:val="0"/>
              <w:jc w:val="right"/>
              <w:rPr>
                <w:rFonts w:cs="Arial"/>
                <w:szCs w:val="22"/>
              </w:rPr>
            </w:pPr>
            <w:r w:rsidRPr="00C1681E">
              <w:rPr>
                <w:rFonts w:cs="Arial"/>
                <w:szCs w:val="22"/>
              </w:rPr>
              <w:t>-</w:t>
            </w:r>
          </w:p>
        </w:tc>
      </w:tr>
      <w:tr w:rsidR="000B1393" w:rsidRPr="00C1681E" w14:paraId="2BD6D975" w14:textId="77777777" w:rsidTr="00A43BBF">
        <w:trPr>
          <w:trHeight w:val="284"/>
        </w:trPr>
        <w:tc>
          <w:tcPr>
            <w:tcW w:w="5812" w:type="dxa"/>
            <w:vAlign w:val="center"/>
          </w:tcPr>
          <w:p w14:paraId="3D5369AB" w14:textId="77777777" w:rsidR="000B1393" w:rsidRPr="00C1681E" w:rsidRDefault="000B1393" w:rsidP="00A43BBF">
            <w:pPr>
              <w:autoSpaceDE w:val="0"/>
              <w:snapToGrid w:val="0"/>
              <w:rPr>
                <w:rFonts w:cs="Arial"/>
                <w:szCs w:val="22"/>
              </w:rPr>
            </w:pPr>
            <w:r w:rsidRPr="00C1681E">
              <w:t>Imposto de Renda – Fonte – Empregados</w:t>
            </w:r>
          </w:p>
        </w:tc>
        <w:tc>
          <w:tcPr>
            <w:tcW w:w="1134" w:type="dxa"/>
            <w:vAlign w:val="center"/>
          </w:tcPr>
          <w:p w14:paraId="440986FC" w14:textId="77777777" w:rsidR="000B1393" w:rsidRPr="00C1681E" w:rsidRDefault="000B1393" w:rsidP="00A43BBF">
            <w:pPr>
              <w:autoSpaceDE w:val="0"/>
              <w:snapToGrid w:val="0"/>
              <w:jc w:val="right"/>
              <w:rPr>
                <w:rFonts w:cs="Arial"/>
                <w:szCs w:val="22"/>
              </w:rPr>
            </w:pPr>
            <w:r w:rsidRPr="00C1681E">
              <w:t>1.713</w:t>
            </w:r>
          </w:p>
        </w:tc>
        <w:tc>
          <w:tcPr>
            <w:tcW w:w="992" w:type="dxa"/>
            <w:vAlign w:val="center"/>
          </w:tcPr>
          <w:p w14:paraId="3C8C3E6D" w14:textId="77777777" w:rsidR="000B1393" w:rsidRPr="00C1681E" w:rsidRDefault="000B1393" w:rsidP="00A43BBF">
            <w:pPr>
              <w:autoSpaceDE w:val="0"/>
              <w:snapToGrid w:val="0"/>
              <w:jc w:val="right"/>
              <w:rPr>
                <w:rFonts w:cs="Arial"/>
                <w:szCs w:val="22"/>
              </w:rPr>
            </w:pPr>
            <w:r w:rsidRPr="00C1681E">
              <w:rPr>
                <w:rFonts w:cs="Arial"/>
                <w:szCs w:val="22"/>
              </w:rPr>
              <w:t>-</w:t>
            </w:r>
          </w:p>
        </w:tc>
        <w:tc>
          <w:tcPr>
            <w:tcW w:w="993" w:type="dxa"/>
            <w:vAlign w:val="center"/>
          </w:tcPr>
          <w:p w14:paraId="6B439D02" w14:textId="77777777" w:rsidR="000B1393" w:rsidRPr="00C1681E" w:rsidRDefault="000B1393" w:rsidP="00A43BBF">
            <w:pPr>
              <w:autoSpaceDE w:val="0"/>
              <w:snapToGrid w:val="0"/>
              <w:jc w:val="right"/>
              <w:rPr>
                <w:rFonts w:cs="Arial"/>
                <w:szCs w:val="22"/>
              </w:rPr>
            </w:pPr>
            <w:r w:rsidRPr="00C1681E">
              <w:t>1.288</w:t>
            </w:r>
          </w:p>
        </w:tc>
        <w:tc>
          <w:tcPr>
            <w:tcW w:w="890" w:type="dxa"/>
            <w:vAlign w:val="center"/>
          </w:tcPr>
          <w:p w14:paraId="1BEB4586" w14:textId="77777777" w:rsidR="000B1393" w:rsidRPr="00C1681E" w:rsidRDefault="000B1393" w:rsidP="00A43BBF">
            <w:pPr>
              <w:autoSpaceDE w:val="0"/>
              <w:snapToGrid w:val="0"/>
              <w:jc w:val="right"/>
              <w:rPr>
                <w:rFonts w:cs="Arial"/>
                <w:szCs w:val="22"/>
              </w:rPr>
            </w:pPr>
            <w:r w:rsidRPr="00C1681E">
              <w:rPr>
                <w:rFonts w:cs="Arial"/>
                <w:szCs w:val="22"/>
              </w:rPr>
              <w:t>-</w:t>
            </w:r>
          </w:p>
        </w:tc>
      </w:tr>
      <w:tr w:rsidR="009A209A" w:rsidRPr="00C1681E" w14:paraId="68DAADE2" w14:textId="77777777" w:rsidTr="002F735F">
        <w:trPr>
          <w:trHeight w:val="284"/>
        </w:trPr>
        <w:tc>
          <w:tcPr>
            <w:tcW w:w="5812" w:type="dxa"/>
            <w:vAlign w:val="center"/>
          </w:tcPr>
          <w:p w14:paraId="4910D6E1" w14:textId="4B303F36" w:rsidR="00D812E1" w:rsidRPr="00C1681E" w:rsidRDefault="00D812E1" w:rsidP="00DA6B11">
            <w:pPr>
              <w:autoSpaceDE w:val="0"/>
              <w:snapToGrid w:val="0"/>
              <w:rPr>
                <w:rFonts w:cs="Arial"/>
                <w:szCs w:val="22"/>
              </w:rPr>
            </w:pPr>
            <w:r w:rsidRPr="00C1681E">
              <w:t>Programa Recuperação Fiscal – Refis</w:t>
            </w:r>
          </w:p>
        </w:tc>
        <w:tc>
          <w:tcPr>
            <w:tcW w:w="1134" w:type="dxa"/>
            <w:vAlign w:val="center"/>
          </w:tcPr>
          <w:p w14:paraId="26104E3B" w14:textId="732E8DFA" w:rsidR="00D812E1" w:rsidRPr="00C1681E" w:rsidRDefault="002F3720" w:rsidP="00DA6B11">
            <w:pPr>
              <w:autoSpaceDE w:val="0"/>
              <w:snapToGrid w:val="0"/>
              <w:jc w:val="right"/>
              <w:rPr>
                <w:rFonts w:cs="Arial"/>
                <w:szCs w:val="22"/>
              </w:rPr>
            </w:pPr>
            <w:r w:rsidRPr="00C1681E">
              <w:t>1.33</w:t>
            </w:r>
            <w:r w:rsidR="000B1393" w:rsidRPr="00C1681E">
              <w:t>8</w:t>
            </w:r>
          </w:p>
        </w:tc>
        <w:tc>
          <w:tcPr>
            <w:tcW w:w="992" w:type="dxa"/>
            <w:vAlign w:val="center"/>
          </w:tcPr>
          <w:p w14:paraId="5A95F4C4" w14:textId="776CEE0C" w:rsidR="00D812E1" w:rsidRPr="00C1681E" w:rsidRDefault="00D812E1" w:rsidP="000B1393">
            <w:pPr>
              <w:autoSpaceDE w:val="0"/>
              <w:snapToGrid w:val="0"/>
              <w:jc w:val="right"/>
              <w:rPr>
                <w:rFonts w:cs="Arial"/>
                <w:szCs w:val="22"/>
              </w:rPr>
            </w:pPr>
            <w:r w:rsidRPr="00C1681E">
              <w:t>2.</w:t>
            </w:r>
            <w:r w:rsidR="000B1393" w:rsidRPr="00C1681E">
              <w:t>341</w:t>
            </w:r>
          </w:p>
        </w:tc>
        <w:tc>
          <w:tcPr>
            <w:tcW w:w="993" w:type="dxa"/>
            <w:vAlign w:val="center"/>
          </w:tcPr>
          <w:p w14:paraId="45DBDA0C" w14:textId="1AF5E307" w:rsidR="00D812E1" w:rsidRPr="00C1681E" w:rsidRDefault="00D812E1" w:rsidP="00DA6B11">
            <w:pPr>
              <w:autoSpaceDE w:val="0"/>
              <w:snapToGrid w:val="0"/>
              <w:jc w:val="right"/>
              <w:rPr>
                <w:rFonts w:cs="Arial"/>
                <w:szCs w:val="22"/>
              </w:rPr>
            </w:pPr>
            <w:r w:rsidRPr="00C1681E">
              <w:t>1.303</w:t>
            </w:r>
          </w:p>
        </w:tc>
        <w:tc>
          <w:tcPr>
            <w:tcW w:w="890" w:type="dxa"/>
            <w:vAlign w:val="center"/>
          </w:tcPr>
          <w:p w14:paraId="1E48C5D8" w14:textId="09581652" w:rsidR="00D812E1" w:rsidRPr="00C1681E" w:rsidRDefault="00D812E1" w:rsidP="00DA6B11">
            <w:pPr>
              <w:autoSpaceDE w:val="0"/>
              <w:snapToGrid w:val="0"/>
              <w:jc w:val="right"/>
              <w:rPr>
                <w:rFonts w:cs="Arial"/>
                <w:szCs w:val="22"/>
              </w:rPr>
            </w:pPr>
            <w:r w:rsidRPr="00C1681E">
              <w:t>3.621</w:t>
            </w:r>
          </w:p>
        </w:tc>
      </w:tr>
      <w:tr w:rsidR="009A209A" w:rsidRPr="00C1681E" w14:paraId="3F21286E" w14:textId="77777777" w:rsidTr="002F735F">
        <w:trPr>
          <w:trHeight w:val="284"/>
        </w:trPr>
        <w:tc>
          <w:tcPr>
            <w:tcW w:w="5812" w:type="dxa"/>
            <w:vAlign w:val="center"/>
          </w:tcPr>
          <w:p w14:paraId="284D9CB5" w14:textId="34ED294C" w:rsidR="00D812E1" w:rsidRPr="00C1681E" w:rsidRDefault="00D812E1" w:rsidP="00DA6B11">
            <w:pPr>
              <w:autoSpaceDE w:val="0"/>
              <w:snapToGrid w:val="0"/>
              <w:rPr>
                <w:rFonts w:cs="Arial"/>
                <w:szCs w:val="22"/>
              </w:rPr>
            </w:pPr>
            <w:r w:rsidRPr="00C1681E">
              <w:t>Impostos Retidos – Lei nº 10.833/03</w:t>
            </w:r>
          </w:p>
        </w:tc>
        <w:tc>
          <w:tcPr>
            <w:tcW w:w="1134" w:type="dxa"/>
            <w:vAlign w:val="center"/>
          </w:tcPr>
          <w:p w14:paraId="44818AEB" w14:textId="3EC0C3A9" w:rsidR="00D812E1" w:rsidRPr="00C1681E" w:rsidRDefault="00D812E1" w:rsidP="002F3720">
            <w:pPr>
              <w:autoSpaceDE w:val="0"/>
              <w:snapToGrid w:val="0"/>
              <w:jc w:val="right"/>
              <w:rPr>
                <w:rFonts w:cs="Arial"/>
                <w:szCs w:val="22"/>
              </w:rPr>
            </w:pPr>
            <w:r w:rsidRPr="00C1681E">
              <w:t>1.</w:t>
            </w:r>
            <w:r w:rsidR="002F3720" w:rsidRPr="00C1681E">
              <w:t>316</w:t>
            </w:r>
          </w:p>
        </w:tc>
        <w:tc>
          <w:tcPr>
            <w:tcW w:w="992" w:type="dxa"/>
            <w:vAlign w:val="center"/>
          </w:tcPr>
          <w:p w14:paraId="38BB37EE" w14:textId="5ED2BF89" w:rsidR="00D812E1" w:rsidRPr="00C1681E" w:rsidRDefault="00D812E1" w:rsidP="00DA6B11">
            <w:pPr>
              <w:autoSpaceDE w:val="0"/>
              <w:snapToGrid w:val="0"/>
              <w:jc w:val="right"/>
              <w:rPr>
                <w:rFonts w:cs="Arial"/>
                <w:szCs w:val="22"/>
              </w:rPr>
            </w:pPr>
            <w:r w:rsidRPr="00C1681E">
              <w:rPr>
                <w:rFonts w:cs="Arial"/>
                <w:szCs w:val="22"/>
              </w:rPr>
              <w:t>-</w:t>
            </w:r>
          </w:p>
        </w:tc>
        <w:tc>
          <w:tcPr>
            <w:tcW w:w="993" w:type="dxa"/>
            <w:vAlign w:val="center"/>
          </w:tcPr>
          <w:p w14:paraId="015D8825" w14:textId="1C9D4F8E" w:rsidR="00D812E1" w:rsidRPr="00C1681E" w:rsidRDefault="00D812E1" w:rsidP="00DA6B11">
            <w:pPr>
              <w:autoSpaceDE w:val="0"/>
              <w:snapToGrid w:val="0"/>
              <w:jc w:val="right"/>
              <w:rPr>
                <w:rFonts w:cs="Arial"/>
                <w:szCs w:val="22"/>
              </w:rPr>
            </w:pPr>
            <w:r w:rsidRPr="00C1681E">
              <w:t>1.173</w:t>
            </w:r>
          </w:p>
        </w:tc>
        <w:tc>
          <w:tcPr>
            <w:tcW w:w="890" w:type="dxa"/>
            <w:vAlign w:val="center"/>
          </w:tcPr>
          <w:p w14:paraId="7C3CAF61" w14:textId="13102636" w:rsidR="00D812E1" w:rsidRPr="00C1681E" w:rsidRDefault="00D812E1" w:rsidP="00DA6B11">
            <w:pPr>
              <w:autoSpaceDE w:val="0"/>
              <w:snapToGrid w:val="0"/>
              <w:jc w:val="right"/>
              <w:rPr>
                <w:rFonts w:cs="Arial"/>
                <w:szCs w:val="22"/>
              </w:rPr>
            </w:pPr>
            <w:r w:rsidRPr="00C1681E">
              <w:rPr>
                <w:rFonts w:cs="Arial"/>
                <w:szCs w:val="22"/>
              </w:rPr>
              <w:t>-</w:t>
            </w:r>
          </w:p>
        </w:tc>
      </w:tr>
      <w:tr w:rsidR="000B1393" w:rsidRPr="00C1681E" w14:paraId="7012B35F" w14:textId="77777777" w:rsidTr="00A43BBF">
        <w:trPr>
          <w:trHeight w:val="284"/>
        </w:trPr>
        <w:tc>
          <w:tcPr>
            <w:tcW w:w="5812" w:type="dxa"/>
            <w:vAlign w:val="center"/>
          </w:tcPr>
          <w:p w14:paraId="7D95AFEF" w14:textId="77777777" w:rsidR="000B1393" w:rsidRPr="00C1681E" w:rsidRDefault="000B1393" w:rsidP="00A43BBF">
            <w:pPr>
              <w:autoSpaceDE w:val="0"/>
              <w:snapToGrid w:val="0"/>
              <w:rPr>
                <w:rFonts w:cs="Arial"/>
                <w:szCs w:val="22"/>
              </w:rPr>
            </w:pPr>
            <w:r w:rsidRPr="00C1681E">
              <w:t>Impostos e Taxas Municipais</w:t>
            </w:r>
          </w:p>
        </w:tc>
        <w:tc>
          <w:tcPr>
            <w:tcW w:w="1134" w:type="dxa"/>
            <w:vAlign w:val="center"/>
          </w:tcPr>
          <w:p w14:paraId="728B52F1" w14:textId="77777777" w:rsidR="000B1393" w:rsidRPr="00C1681E" w:rsidRDefault="000B1393" w:rsidP="00A43BBF">
            <w:pPr>
              <w:autoSpaceDE w:val="0"/>
              <w:snapToGrid w:val="0"/>
              <w:jc w:val="right"/>
              <w:rPr>
                <w:rFonts w:cs="Arial"/>
                <w:szCs w:val="22"/>
              </w:rPr>
            </w:pPr>
            <w:r w:rsidRPr="00C1681E">
              <w:t>439</w:t>
            </w:r>
          </w:p>
        </w:tc>
        <w:tc>
          <w:tcPr>
            <w:tcW w:w="992" w:type="dxa"/>
            <w:vAlign w:val="center"/>
          </w:tcPr>
          <w:p w14:paraId="65F9CFC6" w14:textId="77777777" w:rsidR="000B1393" w:rsidRPr="00C1681E" w:rsidRDefault="000B1393" w:rsidP="00A43BBF">
            <w:pPr>
              <w:autoSpaceDE w:val="0"/>
              <w:snapToGrid w:val="0"/>
              <w:jc w:val="right"/>
              <w:rPr>
                <w:rFonts w:cs="Arial"/>
                <w:szCs w:val="22"/>
              </w:rPr>
            </w:pPr>
            <w:r w:rsidRPr="00C1681E">
              <w:rPr>
                <w:rFonts w:cs="Arial"/>
                <w:szCs w:val="22"/>
              </w:rPr>
              <w:t>-</w:t>
            </w:r>
          </w:p>
        </w:tc>
        <w:tc>
          <w:tcPr>
            <w:tcW w:w="993" w:type="dxa"/>
            <w:vAlign w:val="center"/>
          </w:tcPr>
          <w:p w14:paraId="3BA4D23F" w14:textId="77777777" w:rsidR="000B1393" w:rsidRPr="00C1681E" w:rsidRDefault="000B1393" w:rsidP="00A43BBF">
            <w:pPr>
              <w:autoSpaceDE w:val="0"/>
              <w:snapToGrid w:val="0"/>
              <w:jc w:val="right"/>
              <w:rPr>
                <w:rFonts w:cs="Arial"/>
                <w:szCs w:val="22"/>
              </w:rPr>
            </w:pPr>
            <w:r w:rsidRPr="00C1681E">
              <w:t>52.980</w:t>
            </w:r>
          </w:p>
        </w:tc>
        <w:tc>
          <w:tcPr>
            <w:tcW w:w="890" w:type="dxa"/>
            <w:vAlign w:val="center"/>
          </w:tcPr>
          <w:p w14:paraId="3D228345" w14:textId="77777777" w:rsidR="000B1393" w:rsidRPr="00C1681E" w:rsidRDefault="000B1393" w:rsidP="00A43BBF">
            <w:pPr>
              <w:autoSpaceDE w:val="0"/>
              <w:snapToGrid w:val="0"/>
              <w:jc w:val="right"/>
              <w:rPr>
                <w:rFonts w:cs="Arial"/>
                <w:szCs w:val="22"/>
              </w:rPr>
            </w:pPr>
            <w:r w:rsidRPr="00C1681E">
              <w:rPr>
                <w:rFonts w:cs="Arial"/>
                <w:szCs w:val="22"/>
              </w:rPr>
              <w:t>-</w:t>
            </w:r>
          </w:p>
        </w:tc>
      </w:tr>
      <w:tr w:rsidR="004F610C" w:rsidRPr="00C1681E" w14:paraId="48CB1F2C" w14:textId="77777777" w:rsidTr="00225F6D">
        <w:trPr>
          <w:trHeight w:val="285"/>
        </w:trPr>
        <w:tc>
          <w:tcPr>
            <w:tcW w:w="5812" w:type="dxa"/>
            <w:vAlign w:val="center"/>
          </w:tcPr>
          <w:p w14:paraId="6EC0AC23" w14:textId="77777777" w:rsidR="004F610C" w:rsidRPr="00C1681E" w:rsidRDefault="004F610C" w:rsidP="00225F6D">
            <w:pPr>
              <w:autoSpaceDE w:val="0"/>
              <w:snapToGrid w:val="0"/>
              <w:rPr>
                <w:rFonts w:cs="Arial"/>
                <w:szCs w:val="22"/>
              </w:rPr>
            </w:pPr>
            <w:r w:rsidRPr="00C1681E">
              <w:t>IRPJ e CSLL a Recolher</w:t>
            </w:r>
          </w:p>
        </w:tc>
        <w:tc>
          <w:tcPr>
            <w:tcW w:w="1134" w:type="dxa"/>
            <w:vAlign w:val="center"/>
          </w:tcPr>
          <w:p w14:paraId="70989F6A" w14:textId="77777777" w:rsidR="004F610C" w:rsidRPr="00C1681E" w:rsidRDefault="004F610C" w:rsidP="00225F6D">
            <w:pPr>
              <w:autoSpaceDE w:val="0"/>
              <w:snapToGrid w:val="0"/>
              <w:jc w:val="right"/>
              <w:rPr>
                <w:rFonts w:cs="Arial"/>
                <w:szCs w:val="22"/>
              </w:rPr>
            </w:pPr>
            <w:r>
              <w:t>272</w:t>
            </w:r>
          </w:p>
        </w:tc>
        <w:tc>
          <w:tcPr>
            <w:tcW w:w="992" w:type="dxa"/>
            <w:vAlign w:val="center"/>
          </w:tcPr>
          <w:p w14:paraId="2A28AA82" w14:textId="77777777" w:rsidR="004F610C" w:rsidRPr="00C1681E" w:rsidRDefault="004F610C" w:rsidP="00225F6D">
            <w:pPr>
              <w:autoSpaceDE w:val="0"/>
              <w:snapToGrid w:val="0"/>
              <w:jc w:val="right"/>
              <w:rPr>
                <w:rFonts w:cs="Arial"/>
                <w:szCs w:val="22"/>
              </w:rPr>
            </w:pPr>
            <w:r w:rsidRPr="00C1681E">
              <w:rPr>
                <w:rFonts w:cs="Arial"/>
                <w:szCs w:val="22"/>
              </w:rPr>
              <w:t>-</w:t>
            </w:r>
          </w:p>
        </w:tc>
        <w:tc>
          <w:tcPr>
            <w:tcW w:w="993" w:type="dxa"/>
            <w:vAlign w:val="center"/>
          </w:tcPr>
          <w:p w14:paraId="75220096" w14:textId="77777777" w:rsidR="004F610C" w:rsidRPr="00C1681E" w:rsidRDefault="004F610C" w:rsidP="00225F6D">
            <w:pPr>
              <w:autoSpaceDE w:val="0"/>
              <w:snapToGrid w:val="0"/>
              <w:jc w:val="right"/>
              <w:rPr>
                <w:rFonts w:cs="Arial"/>
                <w:szCs w:val="22"/>
              </w:rPr>
            </w:pPr>
            <w:r w:rsidRPr="00C1681E">
              <w:t>229</w:t>
            </w:r>
          </w:p>
        </w:tc>
        <w:tc>
          <w:tcPr>
            <w:tcW w:w="890" w:type="dxa"/>
            <w:vAlign w:val="center"/>
          </w:tcPr>
          <w:p w14:paraId="347D5FA5" w14:textId="77777777" w:rsidR="004F610C" w:rsidRPr="00C1681E" w:rsidRDefault="004F610C" w:rsidP="00225F6D">
            <w:pPr>
              <w:autoSpaceDE w:val="0"/>
              <w:snapToGrid w:val="0"/>
              <w:jc w:val="right"/>
              <w:rPr>
                <w:rFonts w:cs="Arial"/>
                <w:szCs w:val="22"/>
              </w:rPr>
            </w:pPr>
            <w:r w:rsidRPr="00C1681E">
              <w:rPr>
                <w:rFonts w:cs="Arial"/>
                <w:szCs w:val="22"/>
              </w:rPr>
              <w:t>-</w:t>
            </w:r>
          </w:p>
        </w:tc>
      </w:tr>
      <w:tr w:rsidR="009A209A" w:rsidRPr="00C1681E" w14:paraId="51B9E41A" w14:textId="77777777" w:rsidTr="002F735F">
        <w:trPr>
          <w:trHeight w:val="284"/>
        </w:trPr>
        <w:tc>
          <w:tcPr>
            <w:tcW w:w="5812" w:type="dxa"/>
            <w:vAlign w:val="center"/>
          </w:tcPr>
          <w:p w14:paraId="02085945" w14:textId="1723175F" w:rsidR="00D812E1" w:rsidRPr="00C1681E" w:rsidRDefault="00D812E1" w:rsidP="00DA6B11">
            <w:pPr>
              <w:autoSpaceDE w:val="0"/>
              <w:snapToGrid w:val="0"/>
              <w:rPr>
                <w:rFonts w:cs="Arial"/>
                <w:szCs w:val="22"/>
              </w:rPr>
            </w:pPr>
            <w:r w:rsidRPr="00C1681E">
              <w:t>ISS de Terceiros</w:t>
            </w:r>
          </w:p>
        </w:tc>
        <w:tc>
          <w:tcPr>
            <w:tcW w:w="1134" w:type="dxa"/>
            <w:vAlign w:val="center"/>
          </w:tcPr>
          <w:p w14:paraId="15556F48" w14:textId="52052971" w:rsidR="00D812E1" w:rsidRPr="00C1681E" w:rsidRDefault="002F3720" w:rsidP="00DA6B11">
            <w:pPr>
              <w:autoSpaceDE w:val="0"/>
              <w:snapToGrid w:val="0"/>
              <w:jc w:val="right"/>
              <w:rPr>
                <w:rFonts w:cs="Arial"/>
                <w:szCs w:val="22"/>
              </w:rPr>
            </w:pPr>
            <w:r w:rsidRPr="00C1681E">
              <w:t>200</w:t>
            </w:r>
          </w:p>
        </w:tc>
        <w:tc>
          <w:tcPr>
            <w:tcW w:w="992" w:type="dxa"/>
            <w:vAlign w:val="center"/>
          </w:tcPr>
          <w:p w14:paraId="099ACE04" w14:textId="5A43132A" w:rsidR="00D812E1" w:rsidRPr="00C1681E" w:rsidRDefault="00D812E1" w:rsidP="00DA6B11">
            <w:pPr>
              <w:autoSpaceDE w:val="0"/>
              <w:snapToGrid w:val="0"/>
              <w:jc w:val="right"/>
              <w:rPr>
                <w:rFonts w:cs="Arial"/>
                <w:szCs w:val="22"/>
              </w:rPr>
            </w:pPr>
            <w:r w:rsidRPr="00C1681E">
              <w:rPr>
                <w:rFonts w:cs="Arial"/>
                <w:szCs w:val="22"/>
              </w:rPr>
              <w:t>-</w:t>
            </w:r>
          </w:p>
        </w:tc>
        <w:tc>
          <w:tcPr>
            <w:tcW w:w="993" w:type="dxa"/>
            <w:vAlign w:val="center"/>
          </w:tcPr>
          <w:p w14:paraId="12DE240E" w14:textId="0AB29D12" w:rsidR="00D812E1" w:rsidRPr="00C1681E" w:rsidRDefault="00D812E1" w:rsidP="00DA6B11">
            <w:pPr>
              <w:autoSpaceDE w:val="0"/>
              <w:snapToGrid w:val="0"/>
              <w:jc w:val="right"/>
              <w:rPr>
                <w:rFonts w:cs="Arial"/>
                <w:szCs w:val="22"/>
              </w:rPr>
            </w:pPr>
            <w:r w:rsidRPr="00C1681E">
              <w:t>211</w:t>
            </w:r>
          </w:p>
        </w:tc>
        <w:tc>
          <w:tcPr>
            <w:tcW w:w="890" w:type="dxa"/>
            <w:vAlign w:val="center"/>
          </w:tcPr>
          <w:p w14:paraId="6F19F431" w14:textId="233CFBCD" w:rsidR="00D812E1" w:rsidRPr="00C1681E" w:rsidRDefault="00D812E1" w:rsidP="00DA6B11">
            <w:pPr>
              <w:autoSpaceDE w:val="0"/>
              <w:snapToGrid w:val="0"/>
              <w:jc w:val="right"/>
              <w:rPr>
                <w:rFonts w:cs="Arial"/>
                <w:szCs w:val="22"/>
              </w:rPr>
            </w:pPr>
            <w:r w:rsidRPr="00C1681E">
              <w:rPr>
                <w:rFonts w:cs="Arial"/>
                <w:szCs w:val="22"/>
              </w:rPr>
              <w:t>-</w:t>
            </w:r>
          </w:p>
        </w:tc>
      </w:tr>
      <w:tr w:rsidR="009A209A" w:rsidRPr="00C1681E" w14:paraId="0BAD6CF7" w14:textId="77777777" w:rsidTr="002F735F">
        <w:trPr>
          <w:trHeight w:val="284"/>
        </w:trPr>
        <w:tc>
          <w:tcPr>
            <w:tcW w:w="5812" w:type="dxa"/>
            <w:vAlign w:val="center"/>
          </w:tcPr>
          <w:p w14:paraId="63708D4A" w14:textId="2EE69E9E" w:rsidR="00D812E1" w:rsidRPr="00C1681E" w:rsidRDefault="00D812E1" w:rsidP="00DA6B11">
            <w:pPr>
              <w:autoSpaceDE w:val="0"/>
              <w:snapToGrid w:val="0"/>
              <w:rPr>
                <w:rFonts w:cs="Arial"/>
                <w:szCs w:val="22"/>
              </w:rPr>
            </w:pPr>
            <w:r w:rsidRPr="00C1681E">
              <w:t>ISS – Empresa</w:t>
            </w:r>
          </w:p>
        </w:tc>
        <w:tc>
          <w:tcPr>
            <w:tcW w:w="1134" w:type="dxa"/>
            <w:vAlign w:val="center"/>
          </w:tcPr>
          <w:p w14:paraId="6FE93389" w14:textId="2C3ADC31" w:rsidR="00D812E1" w:rsidRPr="00C1681E" w:rsidRDefault="002F3720" w:rsidP="00DA6B11">
            <w:pPr>
              <w:autoSpaceDE w:val="0"/>
              <w:snapToGrid w:val="0"/>
              <w:jc w:val="right"/>
              <w:rPr>
                <w:rFonts w:cs="Arial"/>
                <w:szCs w:val="22"/>
              </w:rPr>
            </w:pPr>
            <w:r w:rsidRPr="00C1681E">
              <w:rPr>
                <w:rFonts w:cs="Arial"/>
                <w:szCs w:val="22"/>
              </w:rPr>
              <w:t>56</w:t>
            </w:r>
          </w:p>
        </w:tc>
        <w:tc>
          <w:tcPr>
            <w:tcW w:w="992" w:type="dxa"/>
            <w:vAlign w:val="center"/>
          </w:tcPr>
          <w:p w14:paraId="606AFEEF" w14:textId="59F1A438" w:rsidR="00D812E1" w:rsidRPr="00C1681E" w:rsidRDefault="00D812E1" w:rsidP="00DA6B11">
            <w:pPr>
              <w:autoSpaceDE w:val="0"/>
              <w:snapToGrid w:val="0"/>
              <w:jc w:val="right"/>
              <w:rPr>
                <w:rFonts w:cs="Arial"/>
                <w:szCs w:val="22"/>
              </w:rPr>
            </w:pPr>
            <w:r w:rsidRPr="00C1681E">
              <w:rPr>
                <w:rFonts w:cs="Arial"/>
                <w:szCs w:val="22"/>
              </w:rPr>
              <w:t>-</w:t>
            </w:r>
          </w:p>
        </w:tc>
        <w:tc>
          <w:tcPr>
            <w:tcW w:w="993" w:type="dxa"/>
            <w:vAlign w:val="center"/>
          </w:tcPr>
          <w:p w14:paraId="03C313E2" w14:textId="42740912" w:rsidR="00D812E1" w:rsidRPr="00C1681E" w:rsidRDefault="00D812E1" w:rsidP="00DA6B11">
            <w:pPr>
              <w:autoSpaceDE w:val="0"/>
              <w:snapToGrid w:val="0"/>
              <w:jc w:val="right"/>
              <w:rPr>
                <w:rFonts w:cs="Arial"/>
                <w:szCs w:val="22"/>
              </w:rPr>
            </w:pPr>
            <w:r w:rsidRPr="00C1681E">
              <w:t>61</w:t>
            </w:r>
          </w:p>
        </w:tc>
        <w:tc>
          <w:tcPr>
            <w:tcW w:w="890" w:type="dxa"/>
            <w:vAlign w:val="center"/>
          </w:tcPr>
          <w:p w14:paraId="6DDE7EA5" w14:textId="60F7EEB9" w:rsidR="00D812E1" w:rsidRPr="00C1681E" w:rsidRDefault="00D812E1" w:rsidP="00DA6B11">
            <w:pPr>
              <w:autoSpaceDE w:val="0"/>
              <w:snapToGrid w:val="0"/>
              <w:jc w:val="right"/>
              <w:rPr>
                <w:rFonts w:cs="Arial"/>
                <w:szCs w:val="22"/>
              </w:rPr>
            </w:pPr>
            <w:r w:rsidRPr="00C1681E">
              <w:rPr>
                <w:rFonts w:cs="Arial"/>
                <w:szCs w:val="22"/>
              </w:rPr>
              <w:t>-</w:t>
            </w:r>
          </w:p>
        </w:tc>
      </w:tr>
      <w:tr w:rsidR="009A209A" w:rsidRPr="00C1681E" w14:paraId="0AC1B73A" w14:textId="77777777" w:rsidTr="002F735F">
        <w:trPr>
          <w:trHeight w:val="284"/>
        </w:trPr>
        <w:tc>
          <w:tcPr>
            <w:tcW w:w="5812" w:type="dxa"/>
            <w:vAlign w:val="center"/>
          </w:tcPr>
          <w:p w14:paraId="1739FE4C" w14:textId="6B5A974B" w:rsidR="00D812E1" w:rsidRPr="00C1681E" w:rsidRDefault="00D812E1" w:rsidP="00DA6B11">
            <w:pPr>
              <w:autoSpaceDE w:val="0"/>
              <w:snapToGrid w:val="0"/>
              <w:rPr>
                <w:rFonts w:cs="Arial"/>
                <w:szCs w:val="22"/>
              </w:rPr>
            </w:pPr>
            <w:r w:rsidRPr="00C1681E">
              <w:t>ICMS a Recolher</w:t>
            </w:r>
          </w:p>
        </w:tc>
        <w:tc>
          <w:tcPr>
            <w:tcW w:w="1134" w:type="dxa"/>
            <w:vAlign w:val="center"/>
          </w:tcPr>
          <w:p w14:paraId="26DD76CA" w14:textId="1B85C079" w:rsidR="00D812E1" w:rsidRPr="00C1681E" w:rsidRDefault="002F3720" w:rsidP="00DA6B11">
            <w:pPr>
              <w:autoSpaceDE w:val="0"/>
              <w:snapToGrid w:val="0"/>
              <w:jc w:val="right"/>
              <w:rPr>
                <w:rFonts w:cs="Arial"/>
                <w:szCs w:val="22"/>
              </w:rPr>
            </w:pPr>
            <w:r w:rsidRPr="00C1681E">
              <w:rPr>
                <w:rFonts w:cs="Arial"/>
                <w:szCs w:val="22"/>
              </w:rPr>
              <w:t>12</w:t>
            </w:r>
          </w:p>
        </w:tc>
        <w:tc>
          <w:tcPr>
            <w:tcW w:w="992" w:type="dxa"/>
            <w:vAlign w:val="center"/>
          </w:tcPr>
          <w:p w14:paraId="1922DA4F" w14:textId="66ABC40C" w:rsidR="00D812E1" w:rsidRPr="00C1681E" w:rsidRDefault="00D812E1" w:rsidP="00DA6B11">
            <w:pPr>
              <w:autoSpaceDE w:val="0"/>
              <w:snapToGrid w:val="0"/>
              <w:jc w:val="right"/>
              <w:rPr>
                <w:rFonts w:cs="Arial"/>
                <w:szCs w:val="22"/>
              </w:rPr>
            </w:pPr>
            <w:r w:rsidRPr="00C1681E">
              <w:rPr>
                <w:rFonts w:cs="Arial"/>
                <w:szCs w:val="22"/>
              </w:rPr>
              <w:t>-</w:t>
            </w:r>
          </w:p>
        </w:tc>
        <w:tc>
          <w:tcPr>
            <w:tcW w:w="993" w:type="dxa"/>
            <w:vAlign w:val="center"/>
          </w:tcPr>
          <w:p w14:paraId="691DC1A4" w14:textId="5F29AFD5" w:rsidR="00D812E1" w:rsidRPr="00C1681E" w:rsidRDefault="00D812E1" w:rsidP="00DA6B11">
            <w:pPr>
              <w:autoSpaceDE w:val="0"/>
              <w:snapToGrid w:val="0"/>
              <w:jc w:val="right"/>
              <w:rPr>
                <w:rFonts w:cs="Arial"/>
                <w:szCs w:val="22"/>
              </w:rPr>
            </w:pPr>
            <w:r w:rsidRPr="00C1681E">
              <w:t>19</w:t>
            </w:r>
          </w:p>
        </w:tc>
        <w:tc>
          <w:tcPr>
            <w:tcW w:w="890" w:type="dxa"/>
            <w:vAlign w:val="center"/>
          </w:tcPr>
          <w:p w14:paraId="359AB294" w14:textId="2B7E4A88" w:rsidR="00D812E1" w:rsidRPr="00C1681E" w:rsidRDefault="00D812E1" w:rsidP="00DA6B11">
            <w:pPr>
              <w:autoSpaceDE w:val="0"/>
              <w:snapToGrid w:val="0"/>
              <w:jc w:val="right"/>
              <w:rPr>
                <w:rFonts w:cs="Arial"/>
                <w:szCs w:val="22"/>
              </w:rPr>
            </w:pPr>
            <w:r w:rsidRPr="00C1681E">
              <w:rPr>
                <w:rFonts w:cs="Arial"/>
                <w:szCs w:val="22"/>
              </w:rPr>
              <w:t>-</w:t>
            </w:r>
          </w:p>
        </w:tc>
      </w:tr>
      <w:tr w:rsidR="000B1393" w:rsidRPr="00C1681E" w14:paraId="5A83BEDE" w14:textId="77777777" w:rsidTr="00A43BBF">
        <w:trPr>
          <w:trHeight w:val="285"/>
        </w:trPr>
        <w:tc>
          <w:tcPr>
            <w:tcW w:w="5812" w:type="dxa"/>
            <w:vAlign w:val="center"/>
          </w:tcPr>
          <w:p w14:paraId="104876D0" w14:textId="77777777" w:rsidR="000B1393" w:rsidRPr="00C1681E" w:rsidRDefault="000B1393" w:rsidP="00A43BBF">
            <w:pPr>
              <w:autoSpaceDE w:val="0"/>
              <w:snapToGrid w:val="0"/>
              <w:rPr>
                <w:rFonts w:cs="Arial"/>
                <w:szCs w:val="22"/>
              </w:rPr>
            </w:pPr>
            <w:r w:rsidRPr="00C1681E">
              <w:t>Taxa de Lixo</w:t>
            </w:r>
          </w:p>
        </w:tc>
        <w:tc>
          <w:tcPr>
            <w:tcW w:w="1134" w:type="dxa"/>
            <w:vAlign w:val="center"/>
          </w:tcPr>
          <w:p w14:paraId="4702C8CD" w14:textId="77777777" w:rsidR="000B1393" w:rsidRPr="00C1681E" w:rsidRDefault="000B1393" w:rsidP="00A43BBF">
            <w:pPr>
              <w:autoSpaceDE w:val="0"/>
              <w:snapToGrid w:val="0"/>
              <w:jc w:val="right"/>
              <w:rPr>
                <w:rFonts w:cs="Arial"/>
                <w:szCs w:val="22"/>
              </w:rPr>
            </w:pPr>
            <w:r w:rsidRPr="00C1681E">
              <w:rPr>
                <w:rFonts w:cs="Arial"/>
                <w:szCs w:val="22"/>
              </w:rPr>
              <w:t>-</w:t>
            </w:r>
          </w:p>
        </w:tc>
        <w:tc>
          <w:tcPr>
            <w:tcW w:w="992" w:type="dxa"/>
            <w:vAlign w:val="center"/>
          </w:tcPr>
          <w:p w14:paraId="50DE4600" w14:textId="77777777" w:rsidR="000B1393" w:rsidRPr="00C1681E" w:rsidRDefault="000B1393" w:rsidP="00A43BBF">
            <w:pPr>
              <w:autoSpaceDE w:val="0"/>
              <w:snapToGrid w:val="0"/>
              <w:jc w:val="right"/>
              <w:rPr>
                <w:rFonts w:cs="Arial"/>
                <w:szCs w:val="22"/>
              </w:rPr>
            </w:pPr>
            <w:r w:rsidRPr="00C1681E">
              <w:rPr>
                <w:rFonts w:cs="Arial"/>
                <w:szCs w:val="22"/>
              </w:rPr>
              <w:t>-</w:t>
            </w:r>
          </w:p>
        </w:tc>
        <w:tc>
          <w:tcPr>
            <w:tcW w:w="993" w:type="dxa"/>
            <w:vAlign w:val="center"/>
          </w:tcPr>
          <w:p w14:paraId="7A304C8E" w14:textId="77777777" w:rsidR="000B1393" w:rsidRPr="00C1681E" w:rsidRDefault="000B1393" w:rsidP="00A43BBF">
            <w:pPr>
              <w:autoSpaceDE w:val="0"/>
              <w:snapToGrid w:val="0"/>
              <w:jc w:val="right"/>
              <w:rPr>
                <w:rFonts w:cs="Arial"/>
                <w:szCs w:val="22"/>
              </w:rPr>
            </w:pPr>
            <w:r w:rsidRPr="00C1681E">
              <w:t>1.399</w:t>
            </w:r>
          </w:p>
        </w:tc>
        <w:tc>
          <w:tcPr>
            <w:tcW w:w="890" w:type="dxa"/>
            <w:vAlign w:val="center"/>
          </w:tcPr>
          <w:p w14:paraId="29F5ECA2" w14:textId="77777777" w:rsidR="000B1393" w:rsidRPr="00C1681E" w:rsidRDefault="000B1393" w:rsidP="00A43BBF">
            <w:pPr>
              <w:autoSpaceDE w:val="0"/>
              <w:snapToGrid w:val="0"/>
              <w:jc w:val="right"/>
              <w:rPr>
                <w:rFonts w:cs="Arial"/>
                <w:szCs w:val="22"/>
              </w:rPr>
            </w:pPr>
            <w:r w:rsidRPr="00C1681E">
              <w:t>9.210</w:t>
            </w:r>
          </w:p>
        </w:tc>
      </w:tr>
      <w:tr w:rsidR="009A209A" w:rsidRPr="00C1681E" w14:paraId="4C357CA1" w14:textId="77777777" w:rsidTr="002F735F">
        <w:trPr>
          <w:trHeight w:val="353"/>
        </w:trPr>
        <w:tc>
          <w:tcPr>
            <w:tcW w:w="5812" w:type="dxa"/>
            <w:vAlign w:val="center"/>
          </w:tcPr>
          <w:p w14:paraId="7C471122" w14:textId="77777777" w:rsidR="00D812E1" w:rsidRPr="00C1681E" w:rsidRDefault="00D812E1" w:rsidP="00DA6B11">
            <w:pPr>
              <w:pStyle w:val="Ttulo7"/>
              <w:rPr>
                <w:color w:val="auto"/>
                <w:sz w:val="22"/>
                <w:szCs w:val="22"/>
              </w:rPr>
            </w:pPr>
          </w:p>
        </w:tc>
        <w:tc>
          <w:tcPr>
            <w:tcW w:w="1134" w:type="dxa"/>
            <w:vAlign w:val="center"/>
          </w:tcPr>
          <w:p w14:paraId="4D693239" w14:textId="434625BA" w:rsidR="00D812E1" w:rsidRPr="00C1681E" w:rsidRDefault="002F3720" w:rsidP="004F610C">
            <w:pPr>
              <w:pBdr>
                <w:top w:val="single" w:sz="4" w:space="1" w:color="000000"/>
                <w:bottom w:val="double" w:sz="1" w:space="1" w:color="000000"/>
              </w:pBdr>
              <w:autoSpaceDE w:val="0"/>
              <w:snapToGrid w:val="0"/>
              <w:ind w:left="337" w:hanging="337"/>
              <w:jc w:val="right"/>
              <w:rPr>
                <w:rFonts w:cs="Arial"/>
                <w:b/>
                <w:szCs w:val="22"/>
              </w:rPr>
            </w:pPr>
            <w:r w:rsidRPr="00C1681E">
              <w:rPr>
                <w:b/>
              </w:rPr>
              <w:t>10.</w:t>
            </w:r>
            <w:r w:rsidR="004F610C">
              <w:rPr>
                <w:b/>
              </w:rPr>
              <w:t>683</w:t>
            </w:r>
          </w:p>
        </w:tc>
        <w:tc>
          <w:tcPr>
            <w:tcW w:w="992" w:type="dxa"/>
            <w:vAlign w:val="center"/>
          </w:tcPr>
          <w:p w14:paraId="57B88BB3" w14:textId="73F2BD66" w:rsidR="00D812E1" w:rsidRPr="00C1681E" w:rsidRDefault="002F3720" w:rsidP="00DA6B11">
            <w:pPr>
              <w:pBdr>
                <w:top w:val="single" w:sz="4" w:space="1" w:color="000000"/>
                <w:bottom w:val="double" w:sz="1" w:space="1" w:color="000000"/>
              </w:pBdr>
              <w:autoSpaceDE w:val="0"/>
              <w:snapToGrid w:val="0"/>
              <w:jc w:val="right"/>
              <w:rPr>
                <w:rFonts w:cs="Arial"/>
                <w:b/>
                <w:szCs w:val="22"/>
              </w:rPr>
            </w:pPr>
            <w:r w:rsidRPr="00C1681E">
              <w:rPr>
                <w:b/>
              </w:rPr>
              <w:t>48.598</w:t>
            </w:r>
          </w:p>
        </w:tc>
        <w:tc>
          <w:tcPr>
            <w:tcW w:w="993" w:type="dxa"/>
            <w:vAlign w:val="center"/>
          </w:tcPr>
          <w:p w14:paraId="5DD42772" w14:textId="7F030A8D" w:rsidR="00D812E1" w:rsidRPr="00C1681E" w:rsidRDefault="00D812E1" w:rsidP="00DA6B11">
            <w:pPr>
              <w:pBdr>
                <w:top w:val="single" w:sz="4" w:space="1" w:color="000000"/>
                <w:bottom w:val="double" w:sz="1" w:space="1" w:color="000000"/>
              </w:pBdr>
              <w:autoSpaceDE w:val="0"/>
              <w:snapToGrid w:val="0"/>
              <w:ind w:left="337" w:hanging="337"/>
              <w:jc w:val="right"/>
              <w:rPr>
                <w:rFonts w:cs="Arial"/>
                <w:b/>
                <w:szCs w:val="22"/>
              </w:rPr>
            </w:pPr>
            <w:r w:rsidRPr="00C1681E">
              <w:rPr>
                <w:b/>
              </w:rPr>
              <w:t>58.663</w:t>
            </w:r>
          </w:p>
        </w:tc>
        <w:tc>
          <w:tcPr>
            <w:tcW w:w="890" w:type="dxa"/>
            <w:vAlign w:val="center"/>
          </w:tcPr>
          <w:p w14:paraId="2EFA1CF4" w14:textId="72202185" w:rsidR="00D812E1" w:rsidRPr="00C1681E" w:rsidRDefault="00D812E1" w:rsidP="00DA6B11">
            <w:pPr>
              <w:pBdr>
                <w:top w:val="single" w:sz="4" w:space="1" w:color="000000"/>
                <w:bottom w:val="double" w:sz="1" w:space="1" w:color="000000"/>
              </w:pBdr>
              <w:autoSpaceDE w:val="0"/>
              <w:snapToGrid w:val="0"/>
              <w:jc w:val="right"/>
              <w:rPr>
                <w:rFonts w:cs="Arial"/>
                <w:b/>
                <w:szCs w:val="22"/>
              </w:rPr>
            </w:pPr>
            <w:r w:rsidRPr="00C1681E">
              <w:rPr>
                <w:b/>
              </w:rPr>
              <w:t>12.831</w:t>
            </w:r>
          </w:p>
        </w:tc>
      </w:tr>
    </w:tbl>
    <w:p w14:paraId="3E702304" w14:textId="77777777" w:rsidR="004E1F1D" w:rsidRPr="00C1681E" w:rsidRDefault="001A25E9" w:rsidP="00DA6B11">
      <w:pPr>
        <w:pStyle w:val="WW-Recuodecorpodetexto2"/>
        <w:tabs>
          <w:tab w:val="left" w:pos="567"/>
        </w:tabs>
        <w:rPr>
          <w:szCs w:val="22"/>
        </w:rPr>
      </w:pPr>
      <w:bookmarkStart w:id="146" w:name="_19._OBRIGAÇÕES_FISCAIS"/>
      <w:bookmarkStart w:id="147" w:name="_18._OBRIGAÇÕES_FISCAIS"/>
      <w:bookmarkEnd w:id="146"/>
      <w:bookmarkEnd w:id="147"/>
      <w:r w:rsidRPr="00C1681E">
        <w:rPr>
          <w:szCs w:val="22"/>
        </w:rPr>
        <w:tab/>
      </w:r>
    </w:p>
    <w:p w14:paraId="6EFC1F0D" w14:textId="77777777" w:rsidR="004E1F1D" w:rsidRPr="00C1681E" w:rsidRDefault="001A25E9" w:rsidP="00DA6B11">
      <w:pPr>
        <w:pStyle w:val="WW-Recuodecorpodetexto2"/>
        <w:tabs>
          <w:tab w:val="left" w:pos="567"/>
        </w:tabs>
        <w:rPr>
          <w:szCs w:val="22"/>
        </w:rPr>
      </w:pPr>
      <w:r w:rsidRPr="00C1681E">
        <w:rPr>
          <w:szCs w:val="22"/>
        </w:rPr>
        <w:tab/>
        <w:t>Correspondem às retenções tributárias e outras obrigações.</w:t>
      </w:r>
    </w:p>
    <w:p w14:paraId="0CBE152A" w14:textId="77777777" w:rsidR="000B4846" w:rsidRPr="00C1681E" w:rsidRDefault="000B4846" w:rsidP="00DA6B11">
      <w:pPr>
        <w:rPr>
          <w:rStyle w:val="Ttulo2Char"/>
          <w:b w:val="0"/>
        </w:rPr>
      </w:pPr>
      <w:bookmarkStart w:id="148" w:name="_18.1._Impostos_e"/>
      <w:bookmarkEnd w:id="148"/>
    </w:p>
    <w:p w14:paraId="3A3B6C1B" w14:textId="4B8C026C" w:rsidR="00B82BFF" w:rsidRPr="00C1681E" w:rsidRDefault="00B82BFF" w:rsidP="00DA6B11">
      <w:pPr>
        <w:pStyle w:val="Ttulo2"/>
        <w:rPr>
          <w:rStyle w:val="Ttulo2Char"/>
          <w:b/>
        </w:rPr>
      </w:pPr>
      <w:bookmarkStart w:id="149" w:name="_18.1._Impostos_e_1"/>
      <w:bookmarkStart w:id="150" w:name="_19.1._Programa_de"/>
      <w:bookmarkStart w:id="151" w:name="_Toc97662587"/>
      <w:bookmarkEnd w:id="149"/>
      <w:bookmarkEnd w:id="150"/>
      <w:r w:rsidRPr="00C1681E">
        <w:rPr>
          <w:rStyle w:val="Ttulo2Char"/>
          <w:b/>
        </w:rPr>
        <w:t xml:space="preserve">19.1. </w:t>
      </w:r>
      <w:r w:rsidRPr="00C1681E">
        <w:t>Programa de Parcelamento Incentivado/PMSP – PPI</w:t>
      </w:r>
      <w:bookmarkEnd w:id="151"/>
    </w:p>
    <w:p w14:paraId="1CE7C4AC" w14:textId="52F88385" w:rsidR="00B82BFF" w:rsidRPr="00C1681E" w:rsidRDefault="00D11228" w:rsidP="00DA6B11">
      <w:pPr>
        <w:pStyle w:val="WW-Recuodecorpodetexto2"/>
        <w:tabs>
          <w:tab w:val="left" w:pos="567"/>
        </w:tabs>
      </w:pPr>
      <w:r w:rsidRPr="00C1681E">
        <w:rPr>
          <w:b/>
        </w:rPr>
        <w:tab/>
      </w:r>
      <w:r w:rsidR="00B82BFF" w:rsidRPr="00C1681E">
        <w:rPr>
          <w:szCs w:val="22"/>
        </w:rPr>
        <w:t xml:space="preserve">Refere-se a débitos de IPTU devidos à Prefeitura do Município </w:t>
      </w:r>
      <w:r w:rsidR="00B82BFF" w:rsidRPr="00CB6747">
        <w:rPr>
          <w:szCs w:val="22"/>
        </w:rPr>
        <w:t xml:space="preserve">de São Paulo, </w:t>
      </w:r>
      <w:r w:rsidR="00235758" w:rsidRPr="00CB6747">
        <w:rPr>
          <w:szCs w:val="22"/>
        </w:rPr>
        <w:t xml:space="preserve">nos </w:t>
      </w:r>
      <w:r w:rsidR="00B82BFF" w:rsidRPr="00CB6747">
        <w:rPr>
          <w:szCs w:val="22"/>
        </w:rPr>
        <w:t>exercício</w:t>
      </w:r>
      <w:r w:rsidR="00235758" w:rsidRPr="00CB6747">
        <w:rPr>
          <w:szCs w:val="22"/>
        </w:rPr>
        <w:t>s</w:t>
      </w:r>
      <w:r w:rsidR="00B82BFF" w:rsidRPr="00CB6747">
        <w:rPr>
          <w:szCs w:val="22"/>
        </w:rPr>
        <w:t xml:space="preserve"> de 201</w:t>
      </w:r>
      <w:r w:rsidR="00C5094C" w:rsidRPr="00CB6747">
        <w:rPr>
          <w:szCs w:val="22"/>
        </w:rPr>
        <w:t>4</w:t>
      </w:r>
      <w:r w:rsidR="00B82BFF" w:rsidRPr="00CB6747">
        <w:rPr>
          <w:szCs w:val="22"/>
        </w:rPr>
        <w:t xml:space="preserve"> </w:t>
      </w:r>
      <w:r w:rsidR="00C5094C" w:rsidRPr="00CB6747">
        <w:rPr>
          <w:szCs w:val="22"/>
        </w:rPr>
        <w:t>a</w:t>
      </w:r>
      <w:r w:rsidR="00B82BFF" w:rsidRPr="00CB6747">
        <w:rPr>
          <w:szCs w:val="22"/>
        </w:rPr>
        <w:t xml:space="preserve"> 2020 e atualizados </w:t>
      </w:r>
      <w:r w:rsidR="006A1A3D" w:rsidRPr="00CB6747">
        <w:rPr>
          <w:szCs w:val="22"/>
        </w:rPr>
        <w:t xml:space="preserve">até a data </w:t>
      </w:r>
      <w:r w:rsidR="00DD5318" w:rsidRPr="00CB6747">
        <w:rPr>
          <w:szCs w:val="22"/>
        </w:rPr>
        <w:t>da apresentação das</w:t>
      </w:r>
      <w:r w:rsidR="006A1A3D" w:rsidRPr="00CB6747">
        <w:rPr>
          <w:szCs w:val="22"/>
        </w:rPr>
        <w:t xml:space="preserve"> demonstrações</w:t>
      </w:r>
      <w:r w:rsidR="00DD5318" w:rsidRPr="00CB6747">
        <w:rPr>
          <w:szCs w:val="22"/>
        </w:rPr>
        <w:t xml:space="preserve"> contábeis</w:t>
      </w:r>
      <w:r w:rsidR="006A1A3D" w:rsidRPr="00CB6747">
        <w:rPr>
          <w:szCs w:val="22"/>
        </w:rPr>
        <w:t>, com prazo de 120 parcelas, corrigidas pela taxa Selic, com término previsto para 31 de agosto de 2031.</w:t>
      </w:r>
    </w:p>
    <w:p w14:paraId="07937B20" w14:textId="77777777" w:rsidR="00780B63" w:rsidRPr="00C1681E" w:rsidRDefault="00780B63" w:rsidP="00DA6B11"/>
    <w:p w14:paraId="54B325EB" w14:textId="0FC6C158" w:rsidR="00E83359" w:rsidRPr="00C1681E" w:rsidRDefault="00E83359" w:rsidP="00796B07">
      <w:pPr>
        <w:pStyle w:val="Ttulo3"/>
      </w:pPr>
      <w:bookmarkStart w:id="152" w:name="_Toc97662588"/>
      <w:r w:rsidRPr="00C1681E">
        <w:rPr>
          <w:rStyle w:val="Ttulo2Char"/>
          <w:b/>
        </w:rPr>
        <w:t>19.1.1</w:t>
      </w:r>
      <w:r w:rsidR="009F3E01" w:rsidRPr="00C1681E">
        <w:rPr>
          <w:rStyle w:val="Ttulo2Char"/>
          <w:b/>
        </w:rPr>
        <w:t>.</w:t>
      </w:r>
      <w:r w:rsidRPr="00C1681E">
        <w:rPr>
          <w:rStyle w:val="Ttulo2Char"/>
          <w:b/>
        </w:rPr>
        <w:t xml:space="preserve"> </w:t>
      </w:r>
      <w:r w:rsidRPr="00C1681E">
        <w:t>Da Exclusão</w:t>
      </w:r>
      <w:bookmarkEnd w:id="152"/>
    </w:p>
    <w:p w14:paraId="272BC053" w14:textId="6CDBEEA9" w:rsidR="00E83359" w:rsidRPr="00C1681E" w:rsidRDefault="00E83359" w:rsidP="00DA6B11">
      <w:pPr>
        <w:ind w:firstLine="709"/>
      </w:pPr>
      <w:r w:rsidRPr="00C1681E">
        <w:t xml:space="preserve">A Prefeitura de São Paulo através do DECRETO </w:t>
      </w:r>
      <w:r w:rsidR="00AA2A9A" w:rsidRPr="00C1681E">
        <w:t>n</w:t>
      </w:r>
      <w:r w:rsidRPr="00C1681E">
        <w:t xml:space="preserve">º 60.357 </w:t>
      </w:r>
      <w:r w:rsidR="00AA2A9A" w:rsidRPr="00C1681E">
        <w:t>de</w:t>
      </w:r>
      <w:r w:rsidRPr="00C1681E">
        <w:t xml:space="preserve"> 1 </w:t>
      </w:r>
      <w:r w:rsidR="00AA2A9A" w:rsidRPr="00C1681E">
        <w:t>de</w:t>
      </w:r>
      <w:r w:rsidRPr="00C1681E">
        <w:t xml:space="preserve"> </w:t>
      </w:r>
      <w:r w:rsidR="00AA2A9A" w:rsidRPr="00C1681E">
        <w:t>julho de</w:t>
      </w:r>
      <w:r w:rsidRPr="00C1681E">
        <w:t xml:space="preserve"> 2021, C</w:t>
      </w:r>
      <w:r w:rsidR="00AA2A9A" w:rsidRPr="00C1681E">
        <w:t>apítulo</w:t>
      </w:r>
      <w:r w:rsidRPr="00C1681E">
        <w:t xml:space="preserve"> VII, Art. 16, Inciso I, §2º</w:t>
      </w:r>
      <w:r w:rsidR="00FF35A7" w:rsidRPr="00C1681E">
        <w:t>,</w:t>
      </w:r>
      <w:r w:rsidRPr="00C1681E">
        <w:t xml:space="preserve"> que regulamenta o Programa de Parcelamento Incentivado de 2021 – PPI 2021, a saber:</w:t>
      </w:r>
    </w:p>
    <w:p w14:paraId="1C880E99" w14:textId="77777777" w:rsidR="00E83359" w:rsidRPr="00C1681E" w:rsidRDefault="00E83359" w:rsidP="00DA6B11"/>
    <w:p w14:paraId="3BFC4C6E" w14:textId="77777777" w:rsidR="00AD49C0" w:rsidRPr="00C1681E" w:rsidRDefault="00AD49C0" w:rsidP="00AD49C0">
      <w:r w:rsidRPr="00C1681E">
        <w:t>II - estar inadimplente por mais de 90 (noventa) dias com o pagamento de 3 (três) parcelas, consecutivas ou não, observado o disposto no § 1º deste artigo;</w:t>
      </w:r>
    </w:p>
    <w:p w14:paraId="590CF760" w14:textId="77777777" w:rsidR="00AD49C0" w:rsidRPr="00C1681E" w:rsidRDefault="00AD49C0" w:rsidP="00AD49C0"/>
    <w:p w14:paraId="617B0F8A" w14:textId="77777777" w:rsidR="00AD49C0" w:rsidRPr="00C1681E" w:rsidRDefault="00AD49C0" w:rsidP="00AD49C0">
      <w:r w:rsidRPr="00C1681E">
        <w:t>III - estar inadimplente há mais de 90 (noventa) dias com o pagamento de qualquer parcela, contados a partir do primeiro dia útil após a data de vencimento da última parcela, observado o disposto no § 1° deste artigo;</w:t>
      </w:r>
    </w:p>
    <w:p w14:paraId="49101007" w14:textId="77777777" w:rsidR="00AD49C0" w:rsidRPr="00C1681E" w:rsidRDefault="00AD49C0" w:rsidP="00AD49C0"/>
    <w:p w14:paraId="0843AFCB" w14:textId="77777777" w:rsidR="00AD49C0" w:rsidRPr="00C1681E" w:rsidRDefault="00AD49C0" w:rsidP="00AD49C0">
      <w:r w:rsidRPr="00C1681E">
        <w:t>IV - estar inadimplente há mais de 90 (noventa) dias com o pagamento de eventual saldo residual do parcelamento, contados a partir do primeiro dia útil após a data de vencimento desse saldo, observado o disposto no § 1° deste artigo;</w:t>
      </w:r>
    </w:p>
    <w:p w14:paraId="27BBAAA8" w14:textId="77777777" w:rsidR="00AD49C0" w:rsidRPr="00C1681E" w:rsidRDefault="00AD49C0" w:rsidP="00AD49C0"/>
    <w:p w14:paraId="658EB370" w14:textId="77777777" w:rsidR="00AD49C0" w:rsidRPr="00C1681E" w:rsidRDefault="00AD49C0" w:rsidP="00AD49C0">
      <w:r w:rsidRPr="00C1681E">
        <w:t>§ 1º Ocorrendo as hipóteses previstas nos incisos II, III ou IV do “caput” deste artigo, o sujeito passivo não será excluído do PPI 2021 se o saldo devedor remanescente for integralmente pago até o último dia útil do mês subsequente à ocorrência de qualquer dessas hipóteses.</w:t>
      </w:r>
    </w:p>
    <w:p w14:paraId="202F1626" w14:textId="03F39A3D" w:rsidR="00D000D3" w:rsidRPr="00C1681E" w:rsidRDefault="00AD49C0" w:rsidP="00AD49C0">
      <w:r w:rsidRPr="00C1681E">
        <w:t xml:space="preserve">§ 2º A exclusão do PPI 2021 implicará a perda de todos os benefícios legais regulamentados neste decreto, acarretando a exigibilidade dos débitos originais, com os acréscimos previstos na legislação municipal, descontados os valores pagos, e a imediata inscrição dos valores </w:t>
      </w:r>
      <w:r w:rsidRPr="00C1681E">
        <w:lastRenderedPageBreak/>
        <w:t>remanescentes na Dívida Ativa, ajuizamento ou prosseguimento da execução fiscal, efetivação do protesto extrajudicial do título executivo e adoção de todas as demais medidas legais de cobrança do crédito colocadas à disposição do Município credor.</w:t>
      </w:r>
    </w:p>
    <w:p w14:paraId="13D2CA3C" w14:textId="77777777" w:rsidR="00586111" w:rsidRPr="00C1681E" w:rsidRDefault="00586111" w:rsidP="00AD49C0">
      <w:pPr>
        <w:rPr>
          <w:highlight w:val="green"/>
        </w:rPr>
      </w:pPr>
    </w:p>
    <w:p w14:paraId="799916B3" w14:textId="47083BF2" w:rsidR="00D026EA" w:rsidRPr="00C1681E" w:rsidRDefault="00D026EA" w:rsidP="00DA6B11">
      <w:pPr>
        <w:rPr>
          <w:b/>
        </w:rPr>
      </w:pPr>
      <w:r w:rsidRPr="00C1681E">
        <w:rPr>
          <w:b/>
        </w:rPr>
        <w:t>COMPOSIÇÃO</w:t>
      </w:r>
    </w:p>
    <w:tbl>
      <w:tblPr>
        <w:tblW w:w="9923" w:type="dxa"/>
        <w:tblLayout w:type="fixed"/>
        <w:tblCellMar>
          <w:left w:w="70" w:type="dxa"/>
          <w:right w:w="70" w:type="dxa"/>
        </w:tblCellMar>
        <w:tblLook w:val="04A0" w:firstRow="1" w:lastRow="0" w:firstColumn="1" w:lastColumn="0" w:noHBand="0" w:noVBand="1"/>
      </w:tblPr>
      <w:tblGrid>
        <w:gridCol w:w="2250"/>
        <w:gridCol w:w="160"/>
        <w:gridCol w:w="709"/>
        <w:gridCol w:w="709"/>
        <w:gridCol w:w="850"/>
        <w:gridCol w:w="832"/>
        <w:gridCol w:w="160"/>
        <w:gridCol w:w="833"/>
        <w:gridCol w:w="160"/>
        <w:gridCol w:w="832"/>
        <w:gridCol w:w="160"/>
        <w:gridCol w:w="850"/>
        <w:gridCol w:w="709"/>
        <w:gridCol w:w="709"/>
      </w:tblGrid>
      <w:tr w:rsidR="00751D40" w:rsidRPr="00E306F7" w14:paraId="1A140A06" w14:textId="77777777" w:rsidTr="00BB36E4">
        <w:trPr>
          <w:trHeight w:val="216"/>
        </w:trPr>
        <w:tc>
          <w:tcPr>
            <w:tcW w:w="7495" w:type="dxa"/>
            <w:gridSpan w:val="10"/>
            <w:tcBorders>
              <w:top w:val="nil"/>
              <w:left w:val="nil"/>
              <w:bottom w:val="nil"/>
              <w:right w:val="nil"/>
            </w:tcBorders>
            <w:shd w:val="clear" w:color="auto" w:fill="auto"/>
            <w:noWrap/>
            <w:vAlign w:val="center"/>
            <w:hideMark/>
          </w:tcPr>
          <w:p w14:paraId="4A92B78B"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DEMONSTRATIVO DOS DEBITOS IPTUS PARA FINS DE ADESÃO DE PPI2021 CFE DECRETO 60.357 DE 01/07/2021</w:t>
            </w:r>
          </w:p>
        </w:tc>
        <w:tc>
          <w:tcPr>
            <w:tcW w:w="160" w:type="dxa"/>
            <w:tcBorders>
              <w:top w:val="nil"/>
              <w:left w:val="nil"/>
              <w:bottom w:val="nil"/>
              <w:right w:val="nil"/>
            </w:tcBorders>
            <w:shd w:val="clear" w:color="auto" w:fill="auto"/>
            <w:vAlign w:val="center"/>
            <w:hideMark/>
          </w:tcPr>
          <w:p w14:paraId="79982B6E"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50" w:type="dxa"/>
            <w:tcBorders>
              <w:top w:val="nil"/>
              <w:left w:val="nil"/>
              <w:bottom w:val="nil"/>
              <w:right w:val="nil"/>
            </w:tcBorders>
            <w:shd w:val="clear" w:color="auto" w:fill="auto"/>
            <w:noWrap/>
            <w:vAlign w:val="bottom"/>
            <w:hideMark/>
          </w:tcPr>
          <w:p w14:paraId="5DC7164B" w14:textId="77777777" w:rsidR="009B2567" w:rsidRPr="00E306F7" w:rsidRDefault="009B2567" w:rsidP="009B2567">
            <w:pPr>
              <w:widowControl/>
              <w:suppressAutoHyphens w:val="0"/>
              <w:jc w:val="left"/>
              <w:rPr>
                <w:rFonts w:eastAsia="Times New Roman" w:cs="Arial"/>
                <w:sz w:val="14"/>
                <w:szCs w:val="14"/>
                <w:lang w:eastAsia="pt-BR"/>
              </w:rPr>
            </w:pPr>
          </w:p>
        </w:tc>
        <w:tc>
          <w:tcPr>
            <w:tcW w:w="709" w:type="dxa"/>
            <w:tcBorders>
              <w:top w:val="nil"/>
              <w:left w:val="nil"/>
              <w:bottom w:val="nil"/>
              <w:right w:val="nil"/>
            </w:tcBorders>
            <w:shd w:val="clear" w:color="auto" w:fill="auto"/>
            <w:noWrap/>
            <w:vAlign w:val="bottom"/>
            <w:hideMark/>
          </w:tcPr>
          <w:p w14:paraId="39AF147D" w14:textId="77777777" w:rsidR="009B2567" w:rsidRPr="00E306F7" w:rsidRDefault="009B2567" w:rsidP="009B2567">
            <w:pPr>
              <w:widowControl/>
              <w:suppressAutoHyphens w:val="0"/>
              <w:jc w:val="left"/>
              <w:rPr>
                <w:rFonts w:eastAsia="Times New Roman" w:cs="Arial"/>
                <w:sz w:val="14"/>
                <w:szCs w:val="14"/>
                <w:lang w:eastAsia="pt-BR"/>
              </w:rPr>
            </w:pPr>
          </w:p>
        </w:tc>
        <w:tc>
          <w:tcPr>
            <w:tcW w:w="709" w:type="dxa"/>
            <w:tcBorders>
              <w:top w:val="nil"/>
              <w:left w:val="nil"/>
              <w:bottom w:val="nil"/>
              <w:right w:val="nil"/>
            </w:tcBorders>
            <w:shd w:val="clear" w:color="auto" w:fill="auto"/>
            <w:noWrap/>
            <w:vAlign w:val="bottom"/>
            <w:hideMark/>
          </w:tcPr>
          <w:p w14:paraId="0CB1BFB4" w14:textId="77777777" w:rsidR="009B2567" w:rsidRPr="00E306F7" w:rsidRDefault="009B2567" w:rsidP="009B2567">
            <w:pPr>
              <w:widowControl/>
              <w:suppressAutoHyphens w:val="0"/>
              <w:jc w:val="left"/>
              <w:rPr>
                <w:rFonts w:eastAsia="Times New Roman" w:cs="Arial"/>
                <w:sz w:val="14"/>
                <w:szCs w:val="14"/>
                <w:lang w:eastAsia="pt-BR"/>
              </w:rPr>
            </w:pPr>
          </w:p>
        </w:tc>
      </w:tr>
      <w:tr w:rsidR="00484C27" w:rsidRPr="00E306F7" w14:paraId="26A80922" w14:textId="77777777" w:rsidTr="000400CF">
        <w:trPr>
          <w:trHeight w:val="432"/>
        </w:trPr>
        <w:tc>
          <w:tcPr>
            <w:tcW w:w="2250" w:type="dxa"/>
            <w:tcBorders>
              <w:top w:val="nil"/>
              <w:left w:val="nil"/>
              <w:bottom w:val="nil"/>
              <w:right w:val="nil"/>
            </w:tcBorders>
            <w:shd w:val="clear" w:color="auto" w:fill="auto"/>
            <w:vAlign w:val="center"/>
            <w:hideMark/>
          </w:tcPr>
          <w:p w14:paraId="0DD15369" w14:textId="77777777" w:rsidR="009B2567" w:rsidRPr="00E306F7" w:rsidRDefault="009B2567" w:rsidP="00751D40">
            <w:pPr>
              <w:widowControl/>
              <w:suppressAutoHyphens w:val="0"/>
              <w:jc w:val="center"/>
              <w:rPr>
                <w:rFonts w:eastAsia="Times New Roman" w:cs="Arial"/>
                <w:sz w:val="14"/>
                <w:szCs w:val="14"/>
                <w:lang w:eastAsia="pt-BR"/>
              </w:rPr>
            </w:pPr>
          </w:p>
        </w:tc>
        <w:tc>
          <w:tcPr>
            <w:tcW w:w="160" w:type="dxa"/>
            <w:tcBorders>
              <w:top w:val="nil"/>
              <w:left w:val="nil"/>
              <w:bottom w:val="nil"/>
              <w:right w:val="nil"/>
            </w:tcBorders>
            <w:shd w:val="clear" w:color="auto" w:fill="auto"/>
            <w:vAlign w:val="center"/>
            <w:hideMark/>
          </w:tcPr>
          <w:p w14:paraId="3279A4B5" w14:textId="77777777" w:rsidR="009B2567" w:rsidRPr="00E306F7" w:rsidRDefault="009B2567" w:rsidP="00751D40">
            <w:pPr>
              <w:widowControl/>
              <w:suppressAutoHyphens w:val="0"/>
              <w:jc w:val="center"/>
              <w:rPr>
                <w:rFonts w:eastAsia="Times New Roman" w:cs="Arial"/>
                <w:sz w:val="14"/>
                <w:szCs w:val="14"/>
                <w:lang w:eastAsia="pt-BR"/>
              </w:rPr>
            </w:pPr>
          </w:p>
        </w:tc>
        <w:tc>
          <w:tcPr>
            <w:tcW w:w="3100" w:type="dxa"/>
            <w:gridSpan w:val="4"/>
            <w:tcBorders>
              <w:top w:val="single" w:sz="4" w:space="0" w:color="auto"/>
              <w:left w:val="nil"/>
              <w:bottom w:val="single" w:sz="4" w:space="0" w:color="auto"/>
              <w:right w:val="nil"/>
            </w:tcBorders>
            <w:shd w:val="clear" w:color="auto" w:fill="auto"/>
            <w:noWrap/>
            <w:vAlign w:val="center"/>
            <w:hideMark/>
          </w:tcPr>
          <w:p w14:paraId="7FB08B1E" w14:textId="77777777" w:rsidR="009B2567" w:rsidRPr="00E306F7" w:rsidRDefault="009B2567" w:rsidP="00751D40">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POSIÇÃO DEBITOS</w:t>
            </w:r>
          </w:p>
        </w:tc>
        <w:tc>
          <w:tcPr>
            <w:tcW w:w="160" w:type="dxa"/>
            <w:tcBorders>
              <w:top w:val="single" w:sz="4" w:space="0" w:color="auto"/>
              <w:left w:val="nil"/>
              <w:bottom w:val="nil"/>
              <w:right w:val="nil"/>
            </w:tcBorders>
            <w:shd w:val="clear" w:color="auto" w:fill="auto"/>
            <w:vAlign w:val="center"/>
            <w:hideMark/>
          </w:tcPr>
          <w:p w14:paraId="32D5F629" w14:textId="77777777" w:rsidR="009B2567" w:rsidRPr="00E306F7" w:rsidRDefault="009B2567" w:rsidP="00751D40">
            <w:pPr>
              <w:widowControl/>
              <w:suppressAutoHyphens w:val="0"/>
              <w:jc w:val="center"/>
              <w:rPr>
                <w:rFonts w:eastAsia="Times New Roman" w:cs="Arial"/>
                <w:b/>
                <w:bCs/>
                <w:color w:val="000000"/>
                <w:sz w:val="14"/>
                <w:szCs w:val="14"/>
                <w:lang w:eastAsia="pt-BR"/>
              </w:rPr>
            </w:pPr>
          </w:p>
        </w:tc>
        <w:tc>
          <w:tcPr>
            <w:tcW w:w="833" w:type="dxa"/>
            <w:tcBorders>
              <w:top w:val="single" w:sz="4" w:space="0" w:color="auto"/>
              <w:left w:val="nil"/>
              <w:bottom w:val="single" w:sz="4" w:space="0" w:color="auto"/>
              <w:right w:val="nil"/>
            </w:tcBorders>
            <w:shd w:val="clear" w:color="auto" w:fill="auto"/>
            <w:noWrap/>
            <w:vAlign w:val="center"/>
            <w:hideMark/>
          </w:tcPr>
          <w:p w14:paraId="55514AE6" w14:textId="1C73A771" w:rsidR="009B2567" w:rsidRPr="00E306F7" w:rsidRDefault="009B2567" w:rsidP="00751D40">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BENE</w:t>
            </w:r>
            <w:r w:rsidR="00751D40" w:rsidRPr="00E306F7">
              <w:rPr>
                <w:rFonts w:eastAsia="Times New Roman" w:cs="Arial"/>
                <w:b/>
                <w:bCs/>
                <w:color w:val="000000"/>
                <w:sz w:val="14"/>
                <w:szCs w:val="14"/>
                <w:lang w:eastAsia="pt-BR"/>
              </w:rPr>
              <w:t>-FÍ</w:t>
            </w:r>
            <w:r w:rsidRPr="00E306F7">
              <w:rPr>
                <w:rFonts w:eastAsia="Times New Roman" w:cs="Arial"/>
                <w:b/>
                <w:bCs/>
                <w:color w:val="000000"/>
                <w:sz w:val="14"/>
                <w:szCs w:val="14"/>
                <w:lang w:eastAsia="pt-BR"/>
              </w:rPr>
              <w:t>CIOS</w:t>
            </w:r>
          </w:p>
        </w:tc>
        <w:tc>
          <w:tcPr>
            <w:tcW w:w="160" w:type="dxa"/>
            <w:tcBorders>
              <w:top w:val="single" w:sz="4" w:space="0" w:color="auto"/>
              <w:left w:val="nil"/>
              <w:bottom w:val="nil"/>
              <w:right w:val="nil"/>
            </w:tcBorders>
            <w:shd w:val="clear" w:color="auto" w:fill="auto"/>
            <w:vAlign w:val="center"/>
            <w:hideMark/>
          </w:tcPr>
          <w:p w14:paraId="2AB348C0" w14:textId="77777777" w:rsidR="009B2567" w:rsidRPr="00E306F7" w:rsidRDefault="009B2567" w:rsidP="00751D40">
            <w:pPr>
              <w:widowControl/>
              <w:suppressAutoHyphens w:val="0"/>
              <w:jc w:val="center"/>
              <w:rPr>
                <w:rFonts w:eastAsia="Times New Roman" w:cs="Arial"/>
                <w:b/>
                <w:bCs/>
                <w:color w:val="000000"/>
                <w:sz w:val="14"/>
                <w:szCs w:val="14"/>
                <w:lang w:eastAsia="pt-BR"/>
              </w:rPr>
            </w:pPr>
          </w:p>
        </w:tc>
        <w:tc>
          <w:tcPr>
            <w:tcW w:w="832" w:type="dxa"/>
            <w:tcBorders>
              <w:top w:val="single" w:sz="4" w:space="0" w:color="auto"/>
              <w:left w:val="nil"/>
              <w:bottom w:val="single" w:sz="4" w:space="0" w:color="auto"/>
              <w:right w:val="nil"/>
            </w:tcBorders>
            <w:shd w:val="clear" w:color="auto" w:fill="auto"/>
            <w:vAlign w:val="center"/>
            <w:hideMark/>
          </w:tcPr>
          <w:p w14:paraId="3AFAB682" w14:textId="77777777" w:rsidR="009B2567" w:rsidRPr="00E306F7" w:rsidRDefault="009B2567" w:rsidP="00751D40">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ADESÃO</w:t>
            </w:r>
          </w:p>
        </w:tc>
        <w:tc>
          <w:tcPr>
            <w:tcW w:w="160" w:type="dxa"/>
            <w:tcBorders>
              <w:top w:val="nil"/>
              <w:left w:val="nil"/>
              <w:bottom w:val="nil"/>
              <w:right w:val="nil"/>
            </w:tcBorders>
            <w:shd w:val="clear" w:color="auto" w:fill="auto"/>
            <w:vAlign w:val="center"/>
            <w:hideMark/>
          </w:tcPr>
          <w:p w14:paraId="3F385B04" w14:textId="77777777" w:rsidR="009B2567" w:rsidRPr="00E306F7" w:rsidRDefault="009B2567" w:rsidP="00751D40">
            <w:pPr>
              <w:widowControl/>
              <w:suppressAutoHyphens w:val="0"/>
              <w:jc w:val="center"/>
              <w:rPr>
                <w:rFonts w:eastAsia="Times New Roman" w:cs="Arial"/>
                <w:b/>
                <w:bCs/>
                <w:color w:val="000000"/>
                <w:sz w:val="14"/>
                <w:szCs w:val="14"/>
                <w:lang w:eastAsia="pt-BR"/>
              </w:rPr>
            </w:pPr>
          </w:p>
        </w:tc>
        <w:tc>
          <w:tcPr>
            <w:tcW w:w="850" w:type="dxa"/>
            <w:tcBorders>
              <w:top w:val="nil"/>
              <w:left w:val="nil"/>
              <w:bottom w:val="nil"/>
              <w:right w:val="nil"/>
            </w:tcBorders>
            <w:shd w:val="clear" w:color="auto" w:fill="auto"/>
            <w:vAlign w:val="center"/>
            <w:hideMark/>
          </w:tcPr>
          <w:p w14:paraId="70086E5C" w14:textId="77777777" w:rsidR="009B2567" w:rsidRPr="00E306F7" w:rsidRDefault="009B2567" w:rsidP="00751D40">
            <w:pPr>
              <w:widowControl/>
              <w:suppressAutoHyphens w:val="0"/>
              <w:jc w:val="center"/>
              <w:rPr>
                <w:rFonts w:eastAsia="Times New Roman" w:cs="Arial"/>
                <w:sz w:val="14"/>
                <w:szCs w:val="14"/>
                <w:lang w:eastAsia="pt-BR"/>
              </w:rPr>
            </w:pPr>
          </w:p>
        </w:tc>
        <w:tc>
          <w:tcPr>
            <w:tcW w:w="709" w:type="dxa"/>
            <w:tcBorders>
              <w:top w:val="nil"/>
              <w:left w:val="nil"/>
              <w:bottom w:val="nil"/>
              <w:right w:val="nil"/>
            </w:tcBorders>
            <w:shd w:val="clear" w:color="auto" w:fill="auto"/>
            <w:vAlign w:val="center"/>
            <w:hideMark/>
          </w:tcPr>
          <w:p w14:paraId="0E7EAB52" w14:textId="77777777" w:rsidR="009B2567" w:rsidRPr="00E306F7" w:rsidRDefault="009B2567" w:rsidP="00751D40">
            <w:pPr>
              <w:widowControl/>
              <w:suppressAutoHyphens w:val="0"/>
              <w:jc w:val="center"/>
              <w:rPr>
                <w:rFonts w:eastAsia="Times New Roman" w:cs="Arial"/>
                <w:sz w:val="14"/>
                <w:szCs w:val="14"/>
                <w:lang w:eastAsia="pt-BR"/>
              </w:rPr>
            </w:pPr>
          </w:p>
        </w:tc>
        <w:tc>
          <w:tcPr>
            <w:tcW w:w="709" w:type="dxa"/>
            <w:tcBorders>
              <w:top w:val="nil"/>
              <w:left w:val="nil"/>
              <w:bottom w:val="nil"/>
              <w:right w:val="nil"/>
            </w:tcBorders>
            <w:shd w:val="clear" w:color="auto" w:fill="auto"/>
            <w:vAlign w:val="center"/>
            <w:hideMark/>
          </w:tcPr>
          <w:p w14:paraId="2C7F31D8" w14:textId="77777777" w:rsidR="009B2567" w:rsidRPr="00E306F7" w:rsidRDefault="009B2567" w:rsidP="00751D40">
            <w:pPr>
              <w:widowControl/>
              <w:suppressAutoHyphens w:val="0"/>
              <w:jc w:val="center"/>
              <w:rPr>
                <w:rFonts w:eastAsia="Times New Roman" w:cs="Arial"/>
                <w:sz w:val="14"/>
                <w:szCs w:val="14"/>
                <w:lang w:eastAsia="pt-BR"/>
              </w:rPr>
            </w:pPr>
          </w:p>
        </w:tc>
      </w:tr>
      <w:tr w:rsidR="00484C27" w:rsidRPr="00E306F7" w14:paraId="3FC4DA3A" w14:textId="77777777" w:rsidTr="00BB36E4">
        <w:trPr>
          <w:trHeight w:val="784"/>
        </w:trPr>
        <w:tc>
          <w:tcPr>
            <w:tcW w:w="2250" w:type="dxa"/>
            <w:tcBorders>
              <w:top w:val="nil"/>
              <w:left w:val="nil"/>
              <w:bottom w:val="nil"/>
              <w:right w:val="nil"/>
            </w:tcBorders>
            <w:shd w:val="clear" w:color="auto" w:fill="auto"/>
            <w:noWrap/>
            <w:vAlign w:val="center"/>
            <w:hideMark/>
          </w:tcPr>
          <w:p w14:paraId="177312C7"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Nº SQL:</w:t>
            </w:r>
          </w:p>
        </w:tc>
        <w:tc>
          <w:tcPr>
            <w:tcW w:w="160" w:type="dxa"/>
            <w:tcBorders>
              <w:top w:val="nil"/>
              <w:left w:val="nil"/>
              <w:bottom w:val="nil"/>
              <w:right w:val="nil"/>
            </w:tcBorders>
            <w:shd w:val="clear" w:color="auto" w:fill="auto"/>
            <w:noWrap/>
            <w:vAlign w:val="center"/>
            <w:hideMark/>
          </w:tcPr>
          <w:p w14:paraId="34A42353"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709" w:type="dxa"/>
            <w:tcBorders>
              <w:top w:val="nil"/>
              <w:left w:val="nil"/>
              <w:bottom w:val="single" w:sz="4" w:space="0" w:color="auto"/>
              <w:right w:val="nil"/>
            </w:tcBorders>
            <w:shd w:val="clear" w:color="auto" w:fill="auto"/>
            <w:vAlign w:val="center"/>
            <w:hideMark/>
          </w:tcPr>
          <w:p w14:paraId="17EC087D"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VALOR PRINC.</w:t>
            </w:r>
          </w:p>
        </w:tc>
        <w:tc>
          <w:tcPr>
            <w:tcW w:w="709" w:type="dxa"/>
            <w:tcBorders>
              <w:top w:val="nil"/>
              <w:left w:val="nil"/>
              <w:bottom w:val="single" w:sz="4" w:space="0" w:color="auto"/>
              <w:right w:val="nil"/>
            </w:tcBorders>
            <w:shd w:val="clear" w:color="auto" w:fill="auto"/>
            <w:vAlign w:val="center"/>
            <w:hideMark/>
          </w:tcPr>
          <w:p w14:paraId="550E5503"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AT. MONET. MULTA JUROS</w:t>
            </w:r>
          </w:p>
        </w:tc>
        <w:tc>
          <w:tcPr>
            <w:tcW w:w="850" w:type="dxa"/>
            <w:tcBorders>
              <w:top w:val="nil"/>
              <w:left w:val="nil"/>
              <w:bottom w:val="single" w:sz="4" w:space="0" w:color="auto"/>
              <w:right w:val="nil"/>
            </w:tcBorders>
            <w:shd w:val="clear" w:color="auto" w:fill="auto"/>
            <w:vAlign w:val="center"/>
            <w:hideMark/>
          </w:tcPr>
          <w:p w14:paraId="21E0375F"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HONOR./ CUSTA ESTADO</w:t>
            </w:r>
          </w:p>
        </w:tc>
        <w:tc>
          <w:tcPr>
            <w:tcW w:w="832" w:type="dxa"/>
            <w:tcBorders>
              <w:top w:val="nil"/>
              <w:left w:val="nil"/>
              <w:bottom w:val="single" w:sz="4" w:space="0" w:color="auto"/>
              <w:right w:val="nil"/>
            </w:tcBorders>
            <w:shd w:val="clear" w:color="auto" w:fill="auto"/>
            <w:vAlign w:val="center"/>
            <w:hideMark/>
          </w:tcPr>
          <w:p w14:paraId="31B904D7"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TOTAL DÉBITOS</w:t>
            </w:r>
          </w:p>
        </w:tc>
        <w:tc>
          <w:tcPr>
            <w:tcW w:w="160" w:type="dxa"/>
            <w:tcBorders>
              <w:top w:val="nil"/>
              <w:left w:val="nil"/>
              <w:bottom w:val="nil"/>
              <w:right w:val="nil"/>
            </w:tcBorders>
            <w:shd w:val="clear" w:color="auto" w:fill="auto"/>
            <w:vAlign w:val="center"/>
            <w:hideMark/>
          </w:tcPr>
          <w:p w14:paraId="21FB70F7"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single" w:sz="4" w:space="0" w:color="auto"/>
              <w:right w:val="nil"/>
            </w:tcBorders>
            <w:shd w:val="clear" w:color="auto" w:fill="auto"/>
            <w:vAlign w:val="center"/>
            <w:hideMark/>
          </w:tcPr>
          <w:p w14:paraId="46298ACC" w14:textId="3ED66860"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MULTA/</w:t>
            </w:r>
            <w:r w:rsidR="00751D40" w:rsidRPr="00E306F7">
              <w:rPr>
                <w:rFonts w:eastAsia="Times New Roman" w:cs="Arial"/>
                <w:b/>
                <w:bCs/>
                <w:color w:val="000000"/>
                <w:sz w:val="14"/>
                <w:szCs w:val="14"/>
                <w:lang w:eastAsia="pt-BR"/>
              </w:rPr>
              <w:t xml:space="preserve"> </w:t>
            </w:r>
            <w:r w:rsidRPr="00E306F7">
              <w:rPr>
                <w:rFonts w:eastAsia="Times New Roman" w:cs="Arial"/>
                <w:b/>
                <w:bCs/>
                <w:color w:val="000000"/>
                <w:sz w:val="14"/>
                <w:szCs w:val="14"/>
                <w:lang w:eastAsia="pt-BR"/>
              </w:rPr>
              <w:t>JUROS/</w:t>
            </w:r>
            <w:r w:rsidR="00751D40" w:rsidRPr="00E306F7">
              <w:rPr>
                <w:rFonts w:eastAsia="Times New Roman" w:cs="Arial"/>
                <w:b/>
                <w:bCs/>
                <w:color w:val="000000"/>
                <w:sz w:val="14"/>
                <w:szCs w:val="14"/>
                <w:lang w:eastAsia="pt-BR"/>
              </w:rPr>
              <w:t xml:space="preserve"> </w:t>
            </w:r>
            <w:r w:rsidRPr="00E306F7">
              <w:rPr>
                <w:rFonts w:eastAsia="Times New Roman" w:cs="Arial"/>
                <w:b/>
                <w:bCs/>
                <w:color w:val="000000"/>
                <w:sz w:val="14"/>
                <w:szCs w:val="14"/>
                <w:lang w:eastAsia="pt-BR"/>
              </w:rPr>
              <w:t>HONOR.</w:t>
            </w:r>
          </w:p>
        </w:tc>
        <w:tc>
          <w:tcPr>
            <w:tcW w:w="160" w:type="dxa"/>
            <w:tcBorders>
              <w:top w:val="nil"/>
              <w:left w:val="nil"/>
              <w:bottom w:val="nil"/>
              <w:right w:val="nil"/>
            </w:tcBorders>
            <w:shd w:val="clear" w:color="auto" w:fill="auto"/>
            <w:vAlign w:val="center"/>
            <w:hideMark/>
          </w:tcPr>
          <w:p w14:paraId="42BE907F"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2" w:type="dxa"/>
            <w:tcBorders>
              <w:top w:val="nil"/>
              <w:left w:val="nil"/>
              <w:bottom w:val="single" w:sz="4" w:space="0" w:color="auto"/>
              <w:right w:val="nil"/>
            </w:tcBorders>
            <w:shd w:val="clear" w:color="auto" w:fill="auto"/>
            <w:vAlign w:val="center"/>
            <w:hideMark/>
          </w:tcPr>
          <w:p w14:paraId="23BA308E"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TOTAL</w:t>
            </w:r>
          </w:p>
        </w:tc>
        <w:tc>
          <w:tcPr>
            <w:tcW w:w="160" w:type="dxa"/>
            <w:tcBorders>
              <w:top w:val="nil"/>
              <w:left w:val="nil"/>
              <w:bottom w:val="nil"/>
              <w:right w:val="nil"/>
            </w:tcBorders>
            <w:shd w:val="clear" w:color="auto" w:fill="auto"/>
            <w:vAlign w:val="center"/>
            <w:hideMark/>
          </w:tcPr>
          <w:p w14:paraId="38E577F3"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50" w:type="dxa"/>
            <w:tcBorders>
              <w:top w:val="single" w:sz="4" w:space="0" w:color="auto"/>
              <w:left w:val="nil"/>
              <w:bottom w:val="single" w:sz="4" w:space="0" w:color="auto"/>
              <w:right w:val="nil"/>
            </w:tcBorders>
            <w:shd w:val="clear" w:color="auto" w:fill="auto"/>
            <w:vAlign w:val="center"/>
            <w:hideMark/>
          </w:tcPr>
          <w:p w14:paraId="5637803D"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PAGA-MENTOS</w:t>
            </w:r>
          </w:p>
        </w:tc>
        <w:tc>
          <w:tcPr>
            <w:tcW w:w="709" w:type="dxa"/>
            <w:tcBorders>
              <w:top w:val="single" w:sz="4" w:space="0" w:color="auto"/>
              <w:left w:val="nil"/>
              <w:bottom w:val="single" w:sz="4" w:space="0" w:color="auto"/>
              <w:right w:val="nil"/>
            </w:tcBorders>
            <w:shd w:val="clear" w:color="auto" w:fill="auto"/>
            <w:noWrap/>
            <w:vAlign w:val="center"/>
            <w:hideMark/>
          </w:tcPr>
          <w:p w14:paraId="2A3F91A2" w14:textId="4D8F440F"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CORRE</w:t>
            </w:r>
            <w:r w:rsidR="00751D40" w:rsidRPr="00E306F7">
              <w:rPr>
                <w:rFonts w:eastAsia="Times New Roman" w:cs="Arial"/>
                <w:b/>
                <w:bCs/>
                <w:color w:val="000000"/>
                <w:sz w:val="14"/>
                <w:szCs w:val="14"/>
                <w:lang w:eastAsia="pt-BR"/>
              </w:rPr>
              <w:t>-</w:t>
            </w:r>
            <w:r w:rsidRPr="00E306F7">
              <w:rPr>
                <w:rFonts w:eastAsia="Times New Roman" w:cs="Arial"/>
                <w:b/>
                <w:bCs/>
                <w:color w:val="000000"/>
                <w:sz w:val="14"/>
                <w:szCs w:val="14"/>
                <w:lang w:eastAsia="pt-BR"/>
              </w:rPr>
              <w:t>ÇÃO</w:t>
            </w:r>
          </w:p>
        </w:tc>
        <w:tc>
          <w:tcPr>
            <w:tcW w:w="709" w:type="dxa"/>
            <w:tcBorders>
              <w:top w:val="single" w:sz="4" w:space="0" w:color="auto"/>
              <w:left w:val="nil"/>
              <w:bottom w:val="single" w:sz="4" w:space="0" w:color="auto"/>
              <w:right w:val="nil"/>
            </w:tcBorders>
            <w:shd w:val="clear" w:color="auto" w:fill="auto"/>
            <w:vAlign w:val="center"/>
            <w:hideMark/>
          </w:tcPr>
          <w:p w14:paraId="63C2B5C9"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SALDO</w:t>
            </w:r>
          </w:p>
        </w:tc>
      </w:tr>
      <w:tr w:rsidR="00484C27" w:rsidRPr="00E306F7" w14:paraId="072433BD" w14:textId="77777777" w:rsidTr="00BB36E4">
        <w:trPr>
          <w:trHeight w:val="216"/>
        </w:trPr>
        <w:tc>
          <w:tcPr>
            <w:tcW w:w="2250" w:type="dxa"/>
            <w:tcBorders>
              <w:top w:val="nil"/>
              <w:left w:val="nil"/>
              <w:bottom w:val="nil"/>
              <w:right w:val="nil"/>
            </w:tcBorders>
            <w:shd w:val="clear" w:color="auto" w:fill="auto"/>
            <w:noWrap/>
            <w:vAlign w:val="center"/>
            <w:hideMark/>
          </w:tcPr>
          <w:p w14:paraId="7DF4C6B9"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097.127.0001-1</w:t>
            </w:r>
          </w:p>
        </w:tc>
        <w:tc>
          <w:tcPr>
            <w:tcW w:w="160" w:type="dxa"/>
            <w:tcBorders>
              <w:top w:val="nil"/>
              <w:left w:val="nil"/>
              <w:bottom w:val="nil"/>
              <w:right w:val="nil"/>
            </w:tcBorders>
            <w:shd w:val="clear" w:color="auto" w:fill="auto"/>
            <w:noWrap/>
            <w:vAlign w:val="center"/>
            <w:hideMark/>
          </w:tcPr>
          <w:p w14:paraId="32789760"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57541491"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35.054</w:t>
            </w:r>
          </w:p>
        </w:tc>
        <w:tc>
          <w:tcPr>
            <w:tcW w:w="709" w:type="dxa"/>
            <w:tcBorders>
              <w:top w:val="nil"/>
              <w:left w:val="nil"/>
              <w:bottom w:val="nil"/>
              <w:right w:val="nil"/>
            </w:tcBorders>
            <w:shd w:val="clear" w:color="auto" w:fill="auto"/>
            <w:noWrap/>
            <w:vAlign w:val="center"/>
            <w:hideMark/>
          </w:tcPr>
          <w:p w14:paraId="4FA5DE9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21.355</w:t>
            </w:r>
          </w:p>
        </w:tc>
        <w:tc>
          <w:tcPr>
            <w:tcW w:w="850" w:type="dxa"/>
            <w:tcBorders>
              <w:top w:val="nil"/>
              <w:left w:val="nil"/>
              <w:bottom w:val="nil"/>
              <w:right w:val="nil"/>
            </w:tcBorders>
            <w:shd w:val="clear" w:color="auto" w:fill="auto"/>
            <w:noWrap/>
            <w:vAlign w:val="center"/>
            <w:hideMark/>
          </w:tcPr>
          <w:p w14:paraId="2958E727"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5.836</w:t>
            </w:r>
          </w:p>
        </w:tc>
        <w:tc>
          <w:tcPr>
            <w:tcW w:w="832" w:type="dxa"/>
            <w:tcBorders>
              <w:top w:val="nil"/>
              <w:left w:val="nil"/>
              <w:bottom w:val="nil"/>
              <w:right w:val="nil"/>
            </w:tcBorders>
            <w:shd w:val="clear" w:color="auto" w:fill="auto"/>
            <w:noWrap/>
            <w:vAlign w:val="center"/>
            <w:hideMark/>
          </w:tcPr>
          <w:p w14:paraId="52A881A8"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62.245</w:t>
            </w:r>
          </w:p>
        </w:tc>
        <w:tc>
          <w:tcPr>
            <w:tcW w:w="160" w:type="dxa"/>
            <w:tcBorders>
              <w:top w:val="nil"/>
              <w:left w:val="nil"/>
              <w:bottom w:val="nil"/>
              <w:right w:val="nil"/>
            </w:tcBorders>
            <w:shd w:val="clear" w:color="auto" w:fill="auto"/>
            <w:noWrap/>
            <w:vAlign w:val="center"/>
            <w:hideMark/>
          </w:tcPr>
          <w:p w14:paraId="2582F69B"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2C3B535B"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(9.997)</w:t>
            </w:r>
          </w:p>
        </w:tc>
        <w:tc>
          <w:tcPr>
            <w:tcW w:w="160" w:type="dxa"/>
            <w:tcBorders>
              <w:top w:val="nil"/>
              <w:left w:val="nil"/>
              <w:bottom w:val="nil"/>
              <w:right w:val="nil"/>
            </w:tcBorders>
            <w:shd w:val="clear" w:color="auto" w:fill="auto"/>
            <w:vAlign w:val="center"/>
            <w:hideMark/>
          </w:tcPr>
          <w:p w14:paraId="7AF982A0"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511539A6"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52.248</w:t>
            </w:r>
          </w:p>
        </w:tc>
        <w:tc>
          <w:tcPr>
            <w:tcW w:w="160" w:type="dxa"/>
            <w:tcBorders>
              <w:top w:val="nil"/>
              <w:left w:val="nil"/>
              <w:bottom w:val="nil"/>
              <w:right w:val="nil"/>
            </w:tcBorders>
            <w:shd w:val="clear" w:color="auto" w:fill="auto"/>
            <w:vAlign w:val="center"/>
            <w:hideMark/>
          </w:tcPr>
          <w:p w14:paraId="36516328"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6B55C4CE"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(1.926)</w:t>
            </w:r>
          </w:p>
        </w:tc>
        <w:tc>
          <w:tcPr>
            <w:tcW w:w="709" w:type="dxa"/>
            <w:tcBorders>
              <w:top w:val="nil"/>
              <w:left w:val="nil"/>
              <w:bottom w:val="nil"/>
              <w:right w:val="nil"/>
            </w:tcBorders>
            <w:shd w:val="clear" w:color="auto" w:fill="auto"/>
            <w:noWrap/>
            <w:vAlign w:val="center"/>
            <w:hideMark/>
          </w:tcPr>
          <w:p w14:paraId="546BF36B"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1.272</w:t>
            </w:r>
          </w:p>
        </w:tc>
        <w:tc>
          <w:tcPr>
            <w:tcW w:w="709" w:type="dxa"/>
            <w:tcBorders>
              <w:top w:val="nil"/>
              <w:left w:val="nil"/>
              <w:bottom w:val="nil"/>
              <w:right w:val="nil"/>
            </w:tcBorders>
            <w:shd w:val="clear" w:color="auto" w:fill="auto"/>
            <w:noWrap/>
            <w:vAlign w:val="center"/>
            <w:hideMark/>
          </w:tcPr>
          <w:p w14:paraId="4C662EF4"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51.594</w:t>
            </w:r>
          </w:p>
        </w:tc>
      </w:tr>
      <w:tr w:rsidR="00484C27" w:rsidRPr="00E306F7" w14:paraId="3DEE7801" w14:textId="77777777" w:rsidTr="00BB36E4">
        <w:trPr>
          <w:trHeight w:val="216"/>
        </w:trPr>
        <w:tc>
          <w:tcPr>
            <w:tcW w:w="2250" w:type="dxa"/>
            <w:tcBorders>
              <w:top w:val="nil"/>
              <w:left w:val="nil"/>
              <w:bottom w:val="nil"/>
              <w:right w:val="nil"/>
            </w:tcBorders>
            <w:shd w:val="clear" w:color="auto" w:fill="auto"/>
            <w:noWrap/>
            <w:vAlign w:val="center"/>
            <w:hideMark/>
          </w:tcPr>
          <w:p w14:paraId="12E19F1F"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160" w:type="dxa"/>
            <w:tcBorders>
              <w:top w:val="nil"/>
              <w:left w:val="nil"/>
              <w:bottom w:val="nil"/>
              <w:right w:val="nil"/>
            </w:tcBorders>
            <w:shd w:val="clear" w:color="auto" w:fill="auto"/>
            <w:noWrap/>
            <w:vAlign w:val="center"/>
            <w:hideMark/>
          </w:tcPr>
          <w:p w14:paraId="74A22A58" w14:textId="77777777" w:rsidR="009B2567" w:rsidRPr="00E306F7" w:rsidRDefault="009B2567" w:rsidP="009B2567">
            <w:pPr>
              <w:widowControl/>
              <w:suppressAutoHyphens w:val="0"/>
              <w:jc w:val="left"/>
              <w:rPr>
                <w:rFonts w:eastAsia="Times New Roman" w:cs="Arial"/>
                <w:sz w:val="14"/>
                <w:szCs w:val="14"/>
                <w:lang w:eastAsia="pt-BR"/>
              </w:rPr>
            </w:pPr>
          </w:p>
        </w:tc>
        <w:tc>
          <w:tcPr>
            <w:tcW w:w="709" w:type="dxa"/>
            <w:tcBorders>
              <w:top w:val="nil"/>
              <w:left w:val="nil"/>
              <w:bottom w:val="nil"/>
              <w:right w:val="nil"/>
            </w:tcBorders>
            <w:shd w:val="clear" w:color="auto" w:fill="auto"/>
            <w:noWrap/>
            <w:vAlign w:val="center"/>
            <w:hideMark/>
          </w:tcPr>
          <w:p w14:paraId="0C3F7A1E" w14:textId="77777777" w:rsidR="009B2567" w:rsidRPr="00E306F7" w:rsidRDefault="009B2567" w:rsidP="009B2567">
            <w:pPr>
              <w:widowControl/>
              <w:suppressAutoHyphens w:val="0"/>
              <w:jc w:val="left"/>
              <w:rPr>
                <w:rFonts w:eastAsia="Times New Roman" w:cs="Arial"/>
                <w:sz w:val="14"/>
                <w:szCs w:val="14"/>
                <w:lang w:eastAsia="pt-BR"/>
              </w:rPr>
            </w:pPr>
          </w:p>
        </w:tc>
        <w:tc>
          <w:tcPr>
            <w:tcW w:w="709" w:type="dxa"/>
            <w:tcBorders>
              <w:top w:val="nil"/>
              <w:left w:val="nil"/>
              <w:bottom w:val="nil"/>
              <w:right w:val="nil"/>
            </w:tcBorders>
            <w:shd w:val="clear" w:color="auto" w:fill="auto"/>
            <w:noWrap/>
            <w:vAlign w:val="center"/>
            <w:hideMark/>
          </w:tcPr>
          <w:p w14:paraId="7A3C8605" w14:textId="77777777" w:rsidR="009B2567" w:rsidRPr="00E306F7" w:rsidRDefault="009B2567" w:rsidP="009B2567">
            <w:pPr>
              <w:widowControl/>
              <w:suppressAutoHyphens w:val="0"/>
              <w:jc w:val="center"/>
              <w:rPr>
                <w:rFonts w:eastAsia="Times New Roman" w:cs="Arial"/>
                <w:sz w:val="14"/>
                <w:szCs w:val="14"/>
                <w:lang w:eastAsia="pt-BR"/>
              </w:rPr>
            </w:pPr>
          </w:p>
        </w:tc>
        <w:tc>
          <w:tcPr>
            <w:tcW w:w="850" w:type="dxa"/>
            <w:tcBorders>
              <w:top w:val="nil"/>
              <w:left w:val="nil"/>
              <w:bottom w:val="nil"/>
              <w:right w:val="nil"/>
            </w:tcBorders>
            <w:shd w:val="clear" w:color="auto" w:fill="auto"/>
            <w:noWrap/>
            <w:vAlign w:val="center"/>
            <w:hideMark/>
          </w:tcPr>
          <w:p w14:paraId="7EEE65B3" w14:textId="77777777" w:rsidR="009B2567" w:rsidRPr="00E306F7" w:rsidRDefault="009B2567" w:rsidP="009B2567">
            <w:pPr>
              <w:widowControl/>
              <w:suppressAutoHyphens w:val="0"/>
              <w:jc w:val="center"/>
              <w:rPr>
                <w:rFonts w:eastAsia="Times New Roman" w:cs="Arial"/>
                <w:sz w:val="14"/>
                <w:szCs w:val="14"/>
                <w:lang w:eastAsia="pt-BR"/>
              </w:rPr>
            </w:pPr>
          </w:p>
        </w:tc>
        <w:tc>
          <w:tcPr>
            <w:tcW w:w="832" w:type="dxa"/>
            <w:tcBorders>
              <w:top w:val="nil"/>
              <w:left w:val="nil"/>
              <w:bottom w:val="nil"/>
              <w:right w:val="nil"/>
            </w:tcBorders>
            <w:shd w:val="clear" w:color="auto" w:fill="auto"/>
            <w:noWrap/>
            <w:vAlign w:val="center"/>
            <w:hideMark/>
          </w:tcPr>
          <w:p w14:paraId="1AC075D9" w14:textId="77777777" w:rsidR="009B2567" w:rsidRPr="00E306F7" w:rsidRDefault="009B2567" w:rsidP="009B2567">
            <w:pPr>
              <w:widowControl/>
              <w:suppressAutoHyphens w:val="0"/>
              <w:jc w:val="center"/>
              <w:rPr>
                <w:rFonts w:eastAsia="Times New Roman" w:cs="Arial"/>
                <w:sz w:val="14"/>
                <w:szCs w:val="14"/>
                <w:lang w:eastAsia="pt-BR"/>
              </w:rPr>
            </w:pPr>
          </w:p>
        </w:tc>
        <w:tc>
          <w:tcPr>
            <w:tcW w:w="160" w:type="dxa"/>
            <w:tcBorders>
              <w:top w:val="nil"/>
              <w:left w:val="nil"/>
              <w:bottom w:val="nil"/>
              <w:right w:val="nil"/>
            </w:tcBorders>
            <w:shd w:val="clear" w:color="auto" w:fill="auto"/>
            <w:noWrap/>
            <w:vAlign w:val="center"/>
            <w:hideMark/>
          </w:tcPr>
          <w:p w14:paraId="6475B602" w14:textId="77777777" w:rsidR="009B2567" w:rsidRPr="00E306F7" w:rsidRDefault="009B2567" w:rsidP="009B2567">
            <w:pPr>
              <w:widowControl/>
              <w:suppressAutoHyphens w:val="0"/>
              <w:jc w:val="center"/>
              <w:rPr>
                <w:rFonts w:eastAsia="Times New Roman" w:cs="Arial"/>
                <w:sz w:val="14"/>
                <w:szCs w:val="14"/>
                <w:lang w:eastAsia="pt-BR"/>
              </w:rPr>
            </w:pPr>
          </w:p>
        </w:tc>
        <w:tc>
          <w:tcPr>
            <w:tcW w:w="833" w:type="dxa"/>
            <w:tcBorders>
              <w:top w:val="nil"/>
              <w:left w:val="nil"/>
              <w:bottom w:val="nil"/>
              <w:right w:val="nil"/>
            </w:tcBorders>
            <w:shd w:val="clear" w:color="auto" w:fill="auto"/>
            <w:noWrap/>
            <w:vAlign w:val="center"/>
            <w:hideMark/>
          </w:tcPr>
          <w:p w14:paraId="12D46311" w14:textId="77777777" w:rsidR="009B2567" w:rsidRPr="00E306F7" w:rsidRDefault="009B2567" w:rsidP="009B2567">
            <w:pPr>
              <w:widowControl/>
              <w:suppressAutoHyphens w:val="0"/>
              <w:jc w:val="center"/>
              <w:rPr>
                <w:rFonts w:eastAsia="Times New Roman" w:cs="Arial"/>
                <w:sz w:val="14"/>
                <w:szCs w:val="14"/>
                <w:lang w:eastAsia="pt-BR"/>
              </w:rPr>
            </w:pPr>
          </w:p>
        </w:tc>
        <w:tc>
          <w:tcPr>
            <w:tcW w:w="160" w:type="dxa"/>
            <w:tcBorders>
              <w:top w:val="nil"/>
              <w:left w:val="nil"/>
              <w:bottom w:val="nil"/>
              <w:right w:val="nil"/>
            </w:tcBorders>
            <w:shd w:val="clear" w:color="auto" w:fill="auto"/>
            <w:vAlign w:val="center"/>
            <w:hideMark/>
          </w:tcPr>
          <w:p w14:paraId="78E92BB5" w14:textId="77777777" w:rsidR="009B2567" w:rsidRPr="00E306F7" w:rsidRDefault="009B2567" w:rsidP="009B2567">
            <w:pPr>
              <w:widowControl/>
              <w:suppressAutoHyphens w:val="0"/>
              <w:jc w:val="center"/>
              <w:rPr>
                <w:rFonts w:eastAsia="Times New Roman" w:cs="Arial"/>
                <w:sz w:val="14"/>
                <w:szCs w:val="14"/>
                <w:lang w:eastAsia="pt-BR"/>
              </w:rPr>
            </w:pPr>
          </w:p>
        </w:tc>
        <w:tc>
          <w:tcPr>
            <w:tcW w:w="832" w:type="dxa"/>
            <w:tcBorders>
              <w:top w:val="nil"/>
              <w:left w:val="nil"/>
              <w:bottom w:val="nil"/>
              <w:right w:val="nil"/>
            </w:tcBorders>
            <w:shd w:val="clear" w:color="auto" w:fill="auto"/>
            <w:noWrap/>
            <w:vAlign w:val="center"/>
            <w:hideMark/>
          </w:tcPr>
          <w:p w14:paraId="243EC939" w14:textId="77777777" w:rsidR="009B2567" w:rsidRPr="00E306F7" w:rsidRDefault="009B2567" w:rsidP="009B2567">
            <w:pPr>
              <w:widowControl/>
              <w:suppressAutoHyphens w:val="0"/>
              <w:jc w:val="center"/>
              <w:rPr>
                <w:rFonts w:eastAsia="Times New Roman" w:cs="Arial"/>
                <w:sz w:val="14"/>
                <w:szCs w:val="14"/>
                <w:lang w:eastAsia="pt-BR"/>
              </w:rPr>
            </w:pPr>
          </w:p>
        </w:tc>
        <w:tc>
          <w:tcPr>
            <w:tcW w:w="160" w:type="dxa"/>
            <w:tcBorders>
              <w:top w:val="nil"/>
              <w:left w:val="nil"/>
              <w:bottom w:val="nil"/>
              <w:right w:val="nil"/>
            </w:tcBorders>
            <w:shd w:val="clear" w:color="auto" w:fill="auto"/>
            <w:vAlign w:val="center"/>
            <w:hideMark/>
          </w:tcPr>
          <w:p w14:paraId="17BA5CF6" w14:textId="77777777" w:rsidR="009B2567" w:rsidRPr="00E306F7" w:rsidRDefault="009B2567" w:rsidP="009B2567">
            <w:pPr>
              <w:widowControl/>
              <w:suppressAutoHyphens w:val="0"/>
              <w:jc w:val="right"/>
              <w:rPr>
                <w:rFonts w:eastAsia="Times New Roman" w:cs="Arial"/>
                <w:sz w:val="14"/>
                <w:szCs w:val="14"/>
                <w:lang w:eastAsia="pt-BR"/>
              </w:rPr>
            </w:pPr>
          </w:p>
        </w:tc>
        <w:tc>
          <w:tcPr>
            <w:tcW w:w="850" w:type="dxa"/>
            <w:tcBorders>
              <w:top w:val="nil"/>
              <w:left w:val="nil"/>
              <w:bottom w:val="nil"/>
              <w:right w:val="nil"/>
            </w:tcBorders>
            <w:shd w:val="clear" w:color="auto" w:fill="auto"/>
            <w:noWrap/>
            <w:vAlign w:val="center"/>
            <w:hideMark/>
          </w:tcPr>
          <w:p w14:paraId="638D0742" w14:textId="77777777" w:rsidR="009B2567" w:rsidRPr="00E306F7" w:rsidRDefault="009B2567" w:rsidP="009B2567">
            <w:pPr>
              <w:widowControl/>
              <w:suppressAutoHyphens w:val="0"/>
              <w:jc w:val="center"/>
              <w:rPr>
                <w:rFonts w:eastAsia="Times New Roman" w:cs="Arial"/>
                <w:sz w:val="14"/>
                <w:szCs w:val="14"/>
                <w:lang w:eastAsia="pt-BR"/>
              </w:rPr>
            </w:pPr>
          </w:p>
        </w:tc>
        <w:tc>
          <w:tcPr>
            <w:tcW w:w="709" w:type="dxa"/>
            <w:tcBorders>
              <w:top w:val="nil"/>
              <w:left w:val="nil"/>
              <w:bottom w:val="nil"/>
              <w:right w:val="nil"/>
            </w:tcBorders>
            <w:shd w:val="clear" w:color="auto" w:fill="auto"/>
            <w:noWrap/>
            <w:vAlign w:val="center"/>
            <w:hideMark/>
          </w:tcPr>
          <w:p w14:paraId="345C4A2A" w14:textId="77777777" w:rsidR="009B2567" w:rsidRPr="00E306F7" w:rsidRDefault="009B2567" w:rsidP="009B2567">
            <w:pPr>
              <w:widowControl/>
              <w:suppressAutoHyphens w:val="0"/>
              <w:jc w:val="center"/>
              <w:rPr>
                <w:rFonts w:eastAsia="Times New Roman" w:cs="Arial"/>
                <w:sz w:val="14"/>
                <w:szCs w:val="14"/>
                <w:lang w:eastAsia="pt-BR"/>
              </w:rPr>
            </w:pPr>
          </w:p>
        </w:tc>
        <w:tc>
          <w:tcPr>
            <w:tcW w:w="709" w:type="dxa"/>
            <w:tcBorders>
              <w:top w:val="nil"/>
              <w:left w:val="nil"/>
              <w:bottom w:val="nil"/>
              <w:right w:val="nil"/>
            </w:tcBorders>
            <w:shd w:val="clear" w:color="auto" w:fill="auto"/>
            <w:noWrap/>
            <w:vAlign w:val="center"/>
            <w:hideMark/>
          </w:tcPr>
          <w:p w14:paraId="53960945" w14:textId="77777777" w:rsidR="009B2567" w:rsidRPr="00E306F7" w:rsidRDefault="009B2567" w:rsidP="009B2567">
            <w:pPr>
              <w:widowControl/>
              <w:suppressAutoHyphens w:val="0"/>
              <w:jc w:val="center"/>
              <w:rPr>
                <w:rFonts w:eastAsia="Times New Roman" w:cs="Arial"/>
                <w:sz w:val="14"/>
                <w:szCs w:val="14"/>
                <w:lang w:eastAsia="pt-BR"/>
              </w:rPr>
            </w:pPr>
          </w:p>
        </w:tc>
      </w:tr>
      <w:tr w:rsidR="00484C27" w:rsidRPr="00E306F7" w14:paraId="08DCA0BA" w14:textId="77777777" w:rsidTr="00BB36E4">
        <w:trPr>
          <w:trHeight w:val="216"/>
        </w:trPr>
        <w:tc>
          <w:tcPr>
            <w:tcW w:w="2250" w:type="dxa"/>
            <w:tcBorders>
              <w:top w:val="nil"/>
              <w:left w:val="nil"/>
              <w:bottom w:val="nil"/>
              <w:right w:val="nil"/>
            </w:tcBorders>
            <w:shd w:val="clear" w:color="auto" w:fill="auto"/>
            <w:noWrap/>
            <w:vAlign w:val="center"/>
            <w:hideMark/>
          </w:tcPr>
          <w:p w14:paraId="007E9356"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097.037.0001-2</w:t>
            </w:r>
          </w:p>
        </w:tc>
        <w:tc>
          <w:tcPr>
            <w:tcW w:w="160" w:type="dxa"/>
            <w:tcBorders>
              <w:top w:val="nil"/>
              <w:left w:val="nil"/>
              <w:bottom w:val="nil"/>
              <w:right w:val="nil"/>
            </w:tcBorders>
            <w:shd w:val="clear" w:color="auto" w:fill="auto"/>
            <w:noWrap/>
            <w:vAlign w:val="center"/>
            <w:hideMark/>
          </w:tcPr>
          <w:p w14:paraId="12E6FCF9"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42838ECF"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223</w:t>
            </w:r>
          </w:p>
        </w:tc>
        <w:tc>
          <w:tcPr>
            <w:tcW w:w="709" w:type="dxa"/>
            <w:tcBorders>
              <w:top w:val="nil"/>
              <w:left w:val="nil"/>
              <w:bottom w:val="nil"/>
              <w:right w:val="nil"/>
            </w:tcBorders>
            <w:shd w:val="clear" w:color="auto" w:fill="auto"/>
            <w:noWrap/>
            <w:vAlign w:val="center"/>
            <w:hideMark/>
          </w:tcPr>
          <w:p w14:paraId="4C0A82F0"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121</w:t>
            </w:r>
          </w:p>
        </w:tc>
        <w:tc>
          <w:tcPr>
            <w:tcW w:w="850" w:type="dxa"/>
            <w:tcBorders>
              <w:top w:val="nil"/>
              <w:left w:val="nil"/>
              <w:bottom w:val="nil"/>
              <w:right w:val="nil"/>
            </w:tcBorders>
            <w:shd w:val="clear" w:color="auto" w:fill="auto"/>
            <w:noWrap/>
            <w:vAlign w:val="center"/>
            <w:hideMark/>
          </w:tcPr>
          <w:p w14:paraId="4A4E0A5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w:t>
            </w:r>
          </w:p>
        </w:tc>
        <w:tc>
          <w:tcPr>
            <w:tcW w:w="832" w:type="dxa"/>
            <w:tcBorders>
              <w:top w:val="nil"/>
              <w:left w:val="nil"/>
              <w:bottom w:val="nil"/>
              <w:right w:val="nil"/>
            </w:tcBorders>
            <w:shd w:val="clear" w:color="auto" w:fill="auto"/>
            <w:noWrap/>
            <w:vAlign w:val="center"/>
            <w:hideMark/>
          </w:tcPr>
          <w:p w14:paraId="2EEFFE61"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346</w:t>
            </w:r>
          </w:p>
        </w:tc>
        <w:tc>
          <w:tcPr>
            <w:tcW w:w="160" w:type="dxa"/>
            <w:tcBorders>
              <w:top w:val="nil"/>
              <w:left w:val="nil"/>
              <w:bottom w:val="nil"/>
              <w:right w:val="nil"/>
            </w:tcBorders>
            <w:shd w:val="clear" w:color="auto" w:fill="auto"/>
            <w:noWrap/>
            <w:vAlign w:val="center"/>
            <w:hideMark/>
          </w:tcPr>
          <w:p w14:paraId="47FEA75B"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0F6718E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(81)</w:t>
            </w:r>
          </w:p>
        </w:tc>
        <w:tc>
          <w:tcPr>
            <w:tcW w:w="160" w:type="dxa"/>
            <w:tcBorders>
              <w:top w:val="nil"/>
              <w:left w:val="nil"/>
              <w:bottom w:val="nil"/>
              <w:right w:val="nil"/>
            </w:tcBorders>
            <w:shd w:val="clear" w:color="auto" w:fill="auto"/>
            <w:vAlign w:val="center"/>
            <w:hideMark/>
          </w:tcPr>
          <w:p w14:paraId="01338E19"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31DEF454"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265</w:t>
            </w:r>
          </w:p>
        </w:tc>
        <w:tc>
          <w:tcPr>
            <w:tcW w:w="160" w:type="dxa"/>
            <w:tcBorders>
              <w:top w:val="nil"/>
              <w:left w:val="nil"/>
              <w:bottom w:val="nil"/>
              <w:right w:val="nil"/>
            </w:tcBorders>
            <w:shd w:val="clear" w:color="auto" w:fill="auto"/>
            <w:vAlign w:val="center"/>
            <w:hideMark/>
          </w:tcPr>
          <w:p w14:paraId="51500A8A"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06B1352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(265)</w:t>
            </w:r>
          </w:p>
        </w:tc>
        <w:tc>
          <w:tcPr>
            <w:tcW w:w="709" w:type="dxa"/>
            <w:tcBorders>
              <w:top w:val="nil"/>
              <w:left w:val="nil"/>
              <w:bottom w:val="nil"/>
              <w:right w:val="nil"/>
            </w:tcBorders>
            <w:shd w:val="clear" w:color="auto" w:fill="auto"/>
            <w:noWrap/>
            <w:vAlign w:val="center"/>
            <w:hideMark/>
          </w:tcPr>
          <w:p w14:paraId="5751C3D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76D29CF7"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2ED0F350" w14:textId="77777777" w:rsidTr="00BB36E4">
        <w:trPr>
          <w:trHeight w:val="216"/>
        </w:trPr>
        <w:tc>
          <w:tcPr>
            <w:tcW w:w="2250" w:type="dxa"/>
            <w:tcBorders>
              <w:top w:val="nil"/>
              <w:left w:val="nil"/>
              <w:bottom w:val="nil"/>
              <w:right w:val="nil"/>
            </w:tcBorders>
            <w:shd w:val="clear" w:color="auto" w:fill="auto"/>
            <w:noWrap/>
            <w:vAlign w:val="center"/>
            <w:hideMark/>
          </w:tcPr>
          <w:p w14:paraId="130EAFC1"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097.043.0001-8</w:t>
            </w:r>
          </w:p>
        </w:tc>
        <w:tc>
          <w:tcPr>
            <w:tcW w:w="160" w:type="dxa"/>
            <w:tcBorders>
              <w:top w:val="nil"/>
              <w:left w:val="nil"/>
              <w:bottom w:val="nil"/>
              <w:right w:val="nil"/>
            </w:tcBorders>
            <w:shd w:val="clear" w:color="auto" w:fill="auto"/>
            <w:noWrap/>
            <w:vAlign w:val="center"/>
            <w:hideMark/>
          </w:tcPr>
          <w:p w14:paraId="35792AB9"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0468CA1C"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175</w:t>
            </w:r>
          </w:p>
        </w:tc>
        <w:tc>
          <w:tcPr>
            <w:tcW w:w="709" w:type="dxa"/>
            <w:tcBorders>
              <w:top w:val="nil"/>
              <w:left w:val="nil"/>
              <w:bottom w:val="nil"/>
              <w:right w:val="nil"/>
            </w:tcBorders>
            <w:shd w:val="clear" w:color="auto" w:fill="auto"/>
            <w:noWrap/>
            <w:vAlign w:val="center"/>
            <w:hideMark/>
          </w:tcPr>
          <w:p w14:paraId="431E51E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94</w:t>
            </w:r>
          </w:p>
        </w:tc>
        <w:tc>
          <w:tcPr>
            <w:tcW w:w="850" w:type="dxa"/>
            <w:tcBorders>
              <w:top w:val="nil"/>
              <w:left w:val="nil"/>
              <w:bottom w:val="nil"/>
              <w:right w:val="nil"/>
            </w:tcBorders>
            <w:shd w:val="clear" w:color="auto" w:fill="auto"/>
            <w:noWrap/>
            <w:vAlign w:val="center"/>
            <w:hideMark/>
          </w:tcPr>
          <w:p w14:paraId="7D394B41"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29</w:t>
            </w:r>
          </w:p>
        </w:tc>
        <w:tc>
          <w:tcPr>
            <w:tcW w:w="832" w:type="dxa"/>
            <w:tcBorders>
              <w:top w:val="nil"/>
              <w:left w:val="nil"/>
              <w:bottom w:val="nil"/>
              <w:right w:val="nil"/>
            </w:tcBorders>
            <w:shd w:val="clear" w:color="auto" w:fill="auto"/>
            <w:noWrap/>
            <w:vAlign w:val="center"/>
            <w:hideMark/>
          </w:tcPr>
          <w:p w14:paraId="1A09073C"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298</w:t>
            </w:r>
          </w:p>
        </w:tc>
        <w:tc>
          <w:tcPr>
            <w:tcW w:w="160" w:type="dxa"/>
            <w:tcBorders>
              <w:top w:val="nil"/>
              <w:left w:val="nil"/>
              <w:bottom w:val="nil"/>
              <w:right w:val="nil"/>
            </w:tcBorders>
            <w:shd w:val="clear" w:color="auto" w:fill="auto"/>
            <w:noWrap/>
            <w:vAlign w:val="center"/>
            <w:hideMark/>
          </w:tcPr>
          <w:p w14:paraId="67673DC5"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7EB99883"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(64)</w:t>
            </w:r>
          </w:p>
        </w:tc>
        <w:tc>
          <w:tcPr>
            <w:tcW w:w="160" w:type="dxa"/>
            <w:tcBorders>
              <w:top w:val="nil"/>
              <w:left w:val="nil"/>
              <w:bottom w:val="nil"/>
              <w:right w:val="nil"/>
            </w:tcBorders>
            <w:shd w:val="clear" w:color="auto" w:fill="auto"/>
            <w:vAlign w:val="center"/>
            <w:hideMark/>
          </w:tcPr>
          <w:p w14:paraId="311CD3A6"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39F05D19"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234</w:t>
            </w:r>
          </w:p>
        </w:tc>
        <w:tc>
          <w:tcPr>
            <w:tcW w:w="160" w:type="dxa"/>
            <w:tcBorders>
              <w:top w:val="nil"/>
              <w:left w:val="nil"/>
              <w:bottom w:val="nil"/>
              <w:right w:val="nil"/>
            </w:tcBorders>
            <w:shd w:val="clear" w:color="auto" w:fill="auto"/>
            <w:vAlign w:val="center"/>
            <w:hideMark/>
          </w:tcPr>
          <w:p w14:paraId="55306119"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3C09CDD4"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(234)</w:t>
            </w:r>
          </w:p>
        </w:tc>
        <w:tc>
          <w:tcPr>
            <w:tcW w:w="709" w:type="dxa"/>
            <w:tcBorders>
              <w:top w:val="nil"/>
              <w:left w:val="nil"/>
              <w:bottom w:val="nil"/>
              <w:right w:val="nil"/>
            </w:tcBorders>
            <w:shd w:val="clear" w:color="auto" w:fill="auto"/>
            <w:noWrap/>
            <w:vAlign w:val="center"/>
            <w:hideMark/>
          </w:tcPr>
          <w:p w14:paraId="5F2A1E5F"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6DDC12F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365F1816" w14:textId="77777777" w:rsidTr="00BB36E4">
        <w:trPr>
          <w:trHeight w:val="216"/>
        </w:trPr>
        <w:tc>
          <w:tcPr>
            <w:tcW w:w="2250" w:type="dxa"/>
            <w:tcBorders>
              <w:top w:val="nil"/>
              <w:left w:val="nil"/>
              <w:bottom w:val="nil"/>
              <w:right w:val="nil"/>
            </w:tcBorders>
            <w:shd w:val="clear" w:color="auto" w:fill="auto"/>
            <w:noWrap/>
            <w:vAlign w:val="center"/>
            <w:hideMark/>
          </w:tcPr>
          <w:p w14:paraId="21130C85"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097.053.0006-2</w:t>
            </w:r>
          </w:p>
        </w:tc>
        <w:tc>
          <w:tcPr>
            <w:tcW w:w="160" w:type="dxa"/>
            <w:tcBorders>
              <w:top w:val="nil"/>
              <w:left w:val="nil"/>
              <w:bottom w:val="nil"/>
              <w:right w:val="nil"/>
            </w:tcBorders>
            <w:shd w:val="clear" w:color="auto" w:fill="auto"/>
            <w:noWrap/>
            <w:vAlign w:val="center"/>
            <w:hideMark/>
          </w:tcPr>
          <w:p w14:paraId="72D41697"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4D739B9C"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46</w:t>
            </w:r>
          </w:p>
        </w:tc>
        <w:tc>
          <w:tcPr>
            <w:tcW w:w="709" w:type="dxa"/>
            <w:tcBorders>
              <w:top w:val="nil"/>
              <w:left w:val="nil"/>
              <w:bottom w:val="nil"/>
              <w:right w:val="nil"/>
            </w:tcBorders>
            <w:shd w:val="clear" w:color="auto" w:fill="auto"/>
            <w:noWrap/>
            <w:vAlign w:val="center"/>
            <w:hideMark/>
          </w:tcPr>
          <w:p w14:paraId="67259A2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25</w:t>
            </w:r>
          </w:p>
        </w:tc>
        <w:tc>
          <w:tcPr>
            <w:tcW w:w="850" w:type="dxa"/>
            <w:tcBorders>
              <w:top w:val="nil"/>
              <w:left w:val="nil"/>
              <w:bottom w:val="nil"/>
              <w:right w:val="nil"/>
            </w:tcBorders>
            <w:shd w:val="clear" w:color="auto" w:fill="auto"/>
            <w:noWrap/>
            <w:vAlign w:val="center"/>
            <w:hideMark/>
          </w:tcPr>
          <w:p w14:paraId="28975B8E"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7</w:t>
            </w:r>
          </w:p>
        </w:tc>
        <w:tc>
          <w:tcPr>
            <w:tcW w:w="832" w:type="dxa"/>
            <w:tcBorders>
              <w:top w:val="nil"/>
              <w:left w:val="nil"/>
              <w:bottom w:val="nil"/>
              <w:right w:val="nil"/>
            </w:tcBorders>
            <w:shd w:val="clear" w:color="auto" w:fill="auto"/>
            <w:noWrap/>
            <w:vAlign w:val="center"/>
            <w:hideMark/>
          </w:tcPr>
          <w:p w14:paraId="51A00F75"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78</w:t>
            </w:r>
          </w:p>
        </w:tc>
        <w:tc>
          <w:tcPr>
            <w:tcW w:w="160" w:type="dxa"/>
            <w:tcBorders>
              <w:top w:val="nil"/>
              <w:left w:val="nil"/>
              <w:bottom w:val="nil"/>
              <w:right w:val="nil"/>
            </w:tcBorders>
            <w:shd w:val="clear" w:color="auto" w:fill="auto"/>
            <w:noWrap/>
            <w:vAlign w:val="center"/>
            <w:hideMark/>
          </w:tcPr>
          <w:p w14:paraId="047DD02D"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69A80B90"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(17)</w:t>
            </w:r>
          </w:p>
        </w:tc>
        <w:tc>
          <w:tcPr>
            <w:tcW w:w="160" w:type="dxa"/>
            <w:tcBorders>
              <w:top w:val="nil"/>
              <w:left w:val="nil"/>
              <w:bottom w:val="nil"/>
              <w:right w:val="nil"/>
            </w:tcBorders>
            <w:shd w:val="clear" w:color="auto" w:fill="auto"/>
            <w:vAlign w:val="center"/>
            <w:hideMark/>
          </w:tcPr>
          <w:p w14:paraId="6ED07C82"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4F458854"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61</w:t>
            </w:r>
          </w:p>
        </w:tc>
        <w:tc>
          <w:tcPr>
            <w:tcW w:w="160" w:type="dxa"/>
            <w:tcBorders>
              <w:top w:val="nil"/>
              <w:left w:val="nil"/>
              <w:bottom w:val="nil"/>
              <w:right w:val="nil"/>
            </w:tcBorders>
            <w:shd w:val="clear" w:color="auto" w:fill="auto"/>
            <w:vAlign w:val="center"/>
            <w:hideMark/>
          </w:tcPr>
          <w:p w14:paraId="398BD728"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44C9EEC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(61)</w:t>
            </w:r>
          </w:p>
        </w:tc>
        <w:tc>
          <w:tcPr>
            <w:tcW w:w="709" w:type="dxa"/>
            <w:tcBorders>
              <w:top w:val="nil"/>
              <w:left w:val="nil"/>
              <w:bottom w:val="nil"/>
              <w:right w:val="nil"/>
            </w:tcBorders>
            <w:shd w:val="clear" w:color="auto" w:fill="auto"/>
            <w:noWrap/>
            <w:vAlign w:val="center"/>
            <w:hideMark/>
          </w:tcPr>
          <w:p w14:paraId="11DAFD13"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192B8A23"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4596B0D3" w14:textId="77777777" w:rsidTr="00BB36E4">
        <w:trPr>
          <w:trHeight w:val="216"/>
        </w:trPr>
        <w:tc>
          <w:tcPr>
            <w:tcW w:w="2250" w:type="dxa"/>
            <w:tcBorders>
              <w:top w:val="nil"/>
              <w:left w:val="nil"/>
              <w:bottom w:val="nil"/>
              <w:right w:val="nil"/>
            </w:tcBorders>
            <w:shd w:val="clear" w:color="auto" w:fill="auto"/>
            <w:noWrap/>
            <w:vAlign w:val="center"/>
            <w:hideMark/>
          </w:tcPr>
          <w:p w14:paraId="792BE6BF"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097.127.0002-1</w:t>
            </w:r>
          </w:p>
        </w:tc>
        <w:tc>
          <w:tcPr>
            <w:tcW w:w="160" w:type="dxa"/>
            <w:tcBorders>
              <w:top w:val="nil"/>
              <w:left w:val="nil"/>
              <w:bottom w:val="nil"/>
              <w:right w:val="nil"/>
            </w:tcBorders>
            <w:shd w:val="clear" w:color="auto" w:fill="auto"/>
            <w:noWrap/>
            <w:vAlign w:val="center"/>
            <w:hideMark/>
          </w:tcPr>
          <w:p w14:paraId="244016AA"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49B2332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871</w:t>
            </w:r>
          </w:p>
        </w:tc>
        <w:tc>
          <w:tcPr>
            <w:tcW w:w="709" w:type="dxa"/>
            <w:tcBorders>
              <w:top w:val="nil"/>
              <w:left w:val="nil"/>
              <w:bottom w:val="nil"/>
              <w:right w:val="nil"/>
            </w:tcBorders>
            <w:shd w:val="clear" w:color="auto" w:fill="auto"/>
            <w:noWrap/>
            <w:vAlign w:val="center"/>
            <w:hideMark/>
          </w:tcPr>
          <w:p w14:paraId="546220C2"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467</w:t>
            </w:r>
          </w:p>
        </w:tc>
        <w:tc>
          <w:tcPr>
            <w:tcW w:w="850" w:type="dxa"/>
            <w:tcBorders>
              <w:top w:val="nil"/>
              <w:left w:val="nil"/>
              <w:bottom w:val="nil"/>
              <w:right w:val="nil"/>
            </w:tcBorders>
            <w:shd w:val="clear" w:color="auto" w:fill="auto"/>
            <w:noWrap/>
            <w:vAlign w:val="center"/>
            <w:hideMark/>
          </w:tcPr>
          <w:p w14:paraId="538FA36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9</w:t>
            </w:r>
          </w:p>
        </w:tc>
        <w:tc>
          <w:tcPr>
            <w:tcW w:w="832" w:type="dxa"/>
            <w:tcBorders>
              <w:top w:val="nil"/>
              <w:left w:val="nil"/>
              <w:bottom w:val="nil"/>
              <w:right w:val="nil"/>
            </w:tcBorders>
            <w:shd w:val="clear" w:color="auto" w:fill="auto"/>
            <w:noWrap/>
            <w:vAlign w:val="center"/>
            <w:hideMark/>
          </w:tcPr>
          <w:p w14:paraId="487C2944"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1.347</w:t>
            </w:r>
          </w:p>
        </w:tc>
        <w:tc>
          <w:tcPr>
            <w:tcW w:w="160" w:type="dxa"/>
            <w:tcBorders>
              <w:top w:val="nil"/>
              <w:left w:val="nil"/>
              <w:bottom w:val="nil"/>
              <w:right w:val="nil"/>
            </w:tcBorders>
            <w:shd w:val="clear" w:color="auto" w:fill="auto"/>
            <w:noWrap/>
            <w:vAlign w:val="center"/>
            <w:hideMark/>
          </w:tcPr>
          <w:p w14:paraId="5E47EBCB"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082DBFA3"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(315)</w:t>
            </w:r>
          </w:p>
        </w:tc>
        <w:tc>
          <w:tcPr>
            <w:tcW w:w="160" w:type="dxa"/>
            <w:tcBorders>
              <w:top w:val="nil"/>
              <w:left w:val="nil"/>
              <w:bottom w:val="nil"/>
              <w:right w:val="nil"/>
            </w:tcBorders>
            <w:shd w:val="clear" w:color="auto" w:fill="auto"/>
            <w:vAlign w:val="center"/>
            <w:hideMark/>
          </w:tcPr>
          <w:p w14:paraId="5E1D917A"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2F62D72E"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1.032</w:t>
            </w:r>
          </w:p>
        </w:tc>
        <w:tc>
          <w:tcPr>
            <w:tcW w:w="160" w:type="dxa"/>
            <w:tcBorders>
              <w:top w:val="nil"/>
              <w:left w:val="nil"/>
              <w:bottom w:val="nil"/>
              <w:right w:val="nil"/>
            </w:tcBorders>
            <w:shd w:val="clear" w:color="auto" w:fill="auto"/>
            <w:vAlign w:val="center"/>
            <w:hideMark/>
          </w:tcPr>
          <w:p w14:paraId="7DE5BBBA"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715FBB5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(1.032)</w:t>
            </w:r>
          </w:p>
        </w:tc>
        <w:tc>
          <w:tcPr>
            <w:tcW w:w="709" w:type="dxa"/>
            <w:tcBorders>
              <w:top w:val="nil"/>
              <w:left w:val="nil"/>
              <w:bottom w:val="nil"/>
              <w:right w:val="nil"/>
            </w:tcBorders>
            <w:shd w:val="clear" w:color="auto" w:fill="auto"/>
            <w:noWrap/>
            <w:vAlign w:val="center"/>
            <w:hideMark/>
          </w:tcPr>
          <w:p w14:paraId="00A3D51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2832F2BB"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672948DC" w14:textId="77777777" w:rsidTr="00BB36E4">
        <w:trPr>
          <w:trHeight w:val="216"/>
        </w:trPr>
        <w:tc>
          <w:tcPr>
            <w:tcW w:w="2250" w:type="dxa"/>
            <w:tcBorders>
              <w:top w:val="nil"/>
              <w:left w:val="nil"/>
              <w:bottom w:val="nil"/>
              <w:right w:val="nil"/>
            </w:tcBorders>
            <w:shd w:val="clear" w:color="auto" w:fill="auto"/>
            <w:noWrap/>
            <w:vAlign w:val="center"/>
            <w:hideMark/>
          </w:tcPr>
          <w:p w14:paraId="410A592B"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097.127.0003-8</w:t>
            </w:r>
          </w:p>
        </w:tc>
        <w:tc>
          <w:tcPr>
            <w:tcW w:w="160" w:type="dxa"/>
            <w:tcBorders>
              <w:top w:val="nil"/>
              <w:left w:val="nil"/>
              <w:bottom w:val="nil"/>
              <w:right w:val="nil"/>
            </w:tcBorders>
            <w:shd w:val="clear" w:color="auto" w:fill="auto"/>
            <w:noWrap/>
            <w:vAlign w:val="center"/>
            <w:hideMark/>
          </w:tcPr>
          <w:p w14:paraId="450BA5EE"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6AE97719"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1.608</w:t>
            </w:r>
          </w:p>
        </w:tc>
        <w:tc>
          <w:tcPr>
            <w:tcW w:w="709" w:type="dxa"/>
            <w:tcBorders>
              <w:top w:val="nil"/>
              <w:left w:val="nil"/>
              <w:bottom w:val="nil"/>
              <w:right w:val="nil"/>
            </w:tcBorders>
            <w:shd w:val="clear" w:color="auto" w:fill="auto"/>
            <w:noWrap/>
            <w:vAlign w:val="center"/>
            <w:hideMark/>
          </w:tcPr>
          <w:p w14:paraId="198AD98B"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957</w:t>
            </w:r>
          </w:p>
        </w:tc>
        <w:tc>
          <w:tcPr>
            <w:tcW w:w="850" w:type="dxa"/>
            <w:tcBorders>
              <w:top w:val="nil"/>
              <w:left w:val="nil"/>
              <w:bottom w:val="nil"/>
              <w:right w:val="nil"/>
            </w:tcBorders>
            <w:shd w:val="clear" w:color="auto" w:fill="auto"/>
            <w:noWrap/>
            <w:vAlign w:val="center"/>
            <w:hideMark/>
          </w:tcPr>
          <w:p w14:paraId="7EC86CD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276</w:t>
            </w:r>
          </w:p>
        </w:tc>
        <w:tc>
          <w:tcPr>
            <w:tcW w:w="832" w:type="dxa"/>
            <w:tcBorders>
              <w:top w:val="nil"/>
              <w:left w:val="nil"/>
              <w:bottom w:val="nil"/>
              <w:right w:val="nil"/>
            </w:tcBorders>
            <w:shd w:val="clear" w:color="auto" w:fill="auto"/>
            <w:noWrap/>
            <w:vAlign w:val="center"/>
            <w:hideMark/>
          </w:tcPr>
          <w:p w14:paraId="6A04F2B6"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2.841</w:t>
            </w:r>
          </w:p>
        </w:tc>
        <w:tc>
          <w:tcPr>
            <w:tcW w:w="160" w:type="dxa"/>
            <w:tcBorders>
              <w:top w:val="nil"/>
              <w:left w:val="nil"/>
              <w:bottom w:val="nil"/>
              <w:right w:val="nil"/>
            </w:tcBorders>
            <w:shd w:val="clear" w:color="auto" w:fill="auto"/>
            <w:noWrap/>
            <w:vAlign w:val="center"/>
            <w:hideMark/>
          </w:tcPr>
          <w:p w14:paraId="5AE01259"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612CBF31"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(650)</w:t>
            </w:r>
          </w:p>
        </w:tc>
        <w:tc>
          <w:tcPr>
            <w:tcW w:w="160" w:type="dxa"/>
            <w:tcBorders>
              <w:top w:val="nil"/>
              <w:left w:val="nil"/>
              <w:bottom w:val="nil"/>
              <w:right w:val="nil"/>
            </w:tcBorders>
            <w:shd w:val="clear" w:color="auto" w:fill="auto"/>
            <w:vAlign w:val="center"/>
            <w:hideMark/>
          </w:tcPr>
          <w:p w14:paraId="0CAF92FF"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46A6EC18"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2.191</w:t>
            </w:r>
          </w:p>
        </w:tc>
        <w:tc>
          <w:tcPr>
            <w:tcW w:w="160" w:type="dxa"/>
            <w:tcBorders>
              <w:top w:val="nil"/>
              <w:left w:val="nil"/>
              <w:bottom w:val="nil"/>
              <w:right w:val="nil"/>
            </w:tcBorders>
            <w:shd w:val="clear" w:color="auto" w:fill="auto"/>
            <w:vAlign w:val="center"/>
            <w:hideMark/>
          </w:tcPr>
          <w:p w14:paraId="0CBC3C0C"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2C585E58"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(2.191)</w:t>
            </w:r>
          </w:p>
        </w:tc>
        <w:tc>
          <w:tcPr>
            <w:tcW w:w="709" w:type="dxa"/>
            <w:tcBorders>
              <w:top w:val="nil"/>
              <w:left w:val="nil"/>
              <w:bottom w:val="nil"/>
              <w:right w:val="nil"/>
            </w:tcBorders>
            <w:shd w:val="clear" w:color="auto" w:fill="auto"/>
            <w:noWrap/>
            <w:vAlign w:val="center"/>
            <w:hideMark/>
          </w:tcPr>
          <w:p w14:paraId="55282278"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7FBF40E3"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33423B07" w14:textId="77777777" w:rsidTr="00BB36E4">
        <w:trPr>
          <w:trHeight w:val="216"/>
        </w:trPr>
        <w:tc>
          <w:tcPr>
            <w:tcW w:w="2250" w:type="dxa"/>
            <w:tcBorders>
              <w:top w:val="nil"/>
              <w:left w:val="nil"/>
              <w:bottom w:val="nil"/>
              <w:right w:val="nil"/>
            </w:tcBorders>
            <w:shd w:val="clear" w:color="auto" w:fill="auto"/>
            <w:noWrap/>
            <w:vAlign w:val="center"/>
            <w:hideMark/>
          </w:tcPr>
          <w:p w14:paraId="35DD1EA0"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097.127.0004-6</w:t>
            </w:r>
          </w:p>
        </w:tc>
        <w:tc>
          <w:tcPr>
            <w:tcW w:w="160" w:type="dxa"/>
            <w:tcBorders>
              <w:top w:val="nil"/>
              <w:left w:val="nil"/>
              <w:bottom w:val="nil"/>
              <w:right w:val="nil"/>
            </w:tcBorders>
            <w:shd w:val="clear" w:color="auto" w:fill="auto"/>
            <w:noWrap/>
            <w:vAlign w:val="center"/>
            <w:hideMark/>
          </w:tcPr>
          <w:p w14:paraId="7EECBFE1"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5B8A202F"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518</w:t>
            </w:r>
          </w:p>
        </w:tc>
        <w:tc>
          <w:tcPr>
            <w:tcW w:w="709" w:type="dxa"/>
            <w:tcBorders>
              <w:top w:val="nil"/>
              <w:left w:val="nil"/>
              <w:bottom w:val="nil"/>
              <w:right w:val="nil"/>
            </w:tcBorders>
            <w:shd w:val="clear" w:color="auto" w:fill="auto"/>
            <w:noWrap/>
            <w:vAlign w:val="center"/>
            <w:hideMark/>
          </w:tcPr>
          <w:p w14:paraId="5D01983E"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308</w:t>
            </w:r>
          </w:p>
        </w:tc>
        <w:tc>
          <w:tcPr>
            <w:tcW w:w="850" w:type="dxa"/>
            <w:tcBorders>
              <w:top w:val="nil"/>
              <w:left w:val="nil"/>
              <w:bottom w:val="nil"/>
              <w:right w:val="nil"/>
            </w:tcBorders>
            <w:shd w:val="clear" w:color="auto" w:fill="auto"/>
            <w:noWrap/>
            <w:vAlign w:val="center"/>
            <w:hideMark/>
          </w:tcPr>
          <w:p w14:paraId="213A7551"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89</w:t>
            </w:r>
          </w:p>
        </w:tc>
        <w:tc>
          <w:tcPr>
            <w:tcW w:w="832" w:type="dxa"/>
            <w:tcBorders>
              <w:top w:val="nil"/>
              <w:left w:val="nil"/>
              <w:bottom w:val="nil"/>
              <w:right w:val="nil"/>
            </w:tcBorders>
            <w:shd w:val="clear" w:color="auto" w:fill="auto"/>
            <w:noWrap/>
            <w:vAlign w:val="center"/>
            <w:hideMark/>
          </w:tcPr>
          <w:p w14:paraId="5AB36264"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915</w:t>
            </w:r>
          </w:p>
        </w:tc>
        <w:tc>
          <w:tcPr>
            <w:tcW w:w="160" w:type="dxa"/>
            <w:tcBorders>
              <w:top w:val="nil"/>
              <w:left w:val="nil"/>
              <w:bottom w:val="nil"/>
              <w:right w:val="nil"/>
            </w:tcBorders>
            <w:shd w:val="clear" w:color="auto" w:fill="auto"/>
            <w:noWrap/>
            <w:vAlign w:val="center"/>
            <w:hideMark/>
          </w:tcPr>
          <w:p w14:paraId="2ED2787C"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5B6504F0"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(209)</w:t>
            </w:r>
          </w:p>
        </w:tc>
        <w:tc>
          <w:tcPr>
            <w:tcW w:w="160" w:type="dxa"/>
            <w:tcBorders>
              <w:top w:val="nil"/>
              <w:left w:val="nil"/>
              <w:bottom w:val="nil"/>
              <w:right w:val="nil"/>
            </w:tcBorders>
            <w:shd w:val="clear" w:color="auto" w:fill="auto"/>
            <w:vAlign w:val="center"/>
            <w:hideMark/>
          </w:tcPr>
          <w:p w14:paraId="4D7B4780"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0D72CAF3"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706</w:t>
            </w:r>
          </w:p>
        </w:tc>
        <w:tc>
          <w:tcPr>
            <w:tcW w:w="160" w:type="dxa"/>
            <w:tcBorders>
              <w:top w:val="nil"/>
              <w:left w:val="nil"/>
              <w:bottom w:val="nil"/>
              <w:right w:val="nil"/>
            </w:tcBorders>
            <w:shd w:val="clear" w:color="auto" w:fill="auto"/>
            <w:vAlign w:val="center"/>
            <w:hideMark/>
          </w:tcPr>
          <w:p w14:paraId="07E090C4"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4D1E636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(706)</w:t>
            </w:r>
          </w:p>
        </w:tc>
        <w:tc>
          <w:tcPr>
            <w:tcW w:w="709" w:type="dxa"/>
            <w:tcBorders>
              <w:top w:val="nil"/>
              <w:left w:val="nil"/>
              <w:bottom w:val="nil"/>
              <w:right w:val="nil"/>
            </w:tcBorders>
            <w:shd w:val="clear" w:color="auto" w:fill="auto"/>
            <w:noWrap/>
            <w:vAlign w:val="center"/>
            <w:hideMark/>
          </w:tcPr>
          <w:p w14:paraId="21D93D97"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261CA066"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E306F7" w14:paraId="7D716FCE" w14:textId="77777777" w:rsidTr="00BB36E4">
        <w:trPr>
          <w:trHeight w:val="216"/>
        </w:trPr>
        <w:tc>
          <w:tcPr>
            <w:tcW w:w="2250" w:type="dxa"/>
            <w:tcBorders>
              <w:top w:val="nil"/>
              <w:left w:val="nil"/>
              <w:bottom w:val="nil"/>
              <w:right w:val="nil"/>
            </w:tcBorders>
            <w:shd w:val="clear" w:color="auto" w:fill="auto"/>
            <w:noWrap/>
            <w:vAlign w:val="center"/>
            <w:hideMark/>
          </w:tcPr>
          <w:p w14:paraId="0EDF4A72" w14:textId="77777777" w:rsidR="009B2567" w:rsidRPr="00E306F7" w:rsidRDefault="009B2567" w:rsidP="009B2567">
            <w:pPr>
              <w:widowControl/>
              <w:suppressAutoHyphens w:val="0"/>
              <w:jc w:val="left"/>
              <w:rPr>
                <w:rFonts w:eastAsia="Times New Roman" w:cs="Arial"/>
                <w:color w:val="000000"/>
                <w:sz w:val="14"/>
                <w:szCs w:val="14"/>
                <w:lang w:eastAsia="pt-BR"/>
              </w:rPr>
            </w:pPr>
            <w:r w:rsidRPr="00E306F7">
              <w:rPr>
                <w:rFonts w:eastAsia="Times New Roman" w:cs="Arial"/>
                <w:color w:val="000000"/>
                <w:sz w:val="14"/>
                <w:szCs w:val="14"/>
                <w:lang w:eastAsia="pt-BR"/>
              </w:rPr>
              <w:t>IPTU 097.127.0005-4</w:t>
            </w:r>
          </w:p>
        </w:tc>
        <w:tc>
          <w:tcPr>
            <w:tcW w:w="160" w:type="dxa"/>
            <w:tcBorders>
              <w:top w:val="nil"/>
              <w:left w:val="nil"/>
              <w:bottom w:val="nil"/>
              <w:right w:val="nil"/>
            </w:tcBorders>
            <w:shd w:val="clear" w:color="auto" w:fill="auto"/>
            <w:noWrap/>
            <w:vAlign w:val="center"/>
            <w:hideMark/>
          </w:tcPr>
          <w:p w14:paraId="2737B528" w14:textId="77777777" w:rsidR="009B2567" w:rsidRPr="00E306F7" w:rsidRDefault="009B2567" w:rsidP="009B2567">
            <w:pPr>
              <w:widowControl/>
              <w:suppressAutoHyphens w:val="0"/>
              <w:jc w:val="left"/>
              <w:rPr>
                <w:rFonts w:eastAsia="Times New Roman" w:cs="Arial"/>
                <w:color w:val="000000"/>
                <w:sz w:val="14"/>
                <w:szCs w:val="14"/>
                <w:lang w:eastAsia="pt-BR"/>
              </w:rPr>
            </w:pPr>
          </w:p>
        </w:tc>
        <w:tc>
          <w:tcPr>
            <w:tcW w:w="709" w:type="dxa"/>
            <w:tcBorders>
              <w:top w:val="nil"/>
              <w:left w:val="nil"/>
              <w:bottom w:val="nil"/>
              <w:right w:val="nil"/>
            </w:tcBorders>
            <w:shd w:val="clear" w:color="auto" w:fill="auto"/>
            <w:noWrap/>
            <w:vAlign w:val="center"/>
            <w:hideMark/>
          </w:tcPr>
          <w:p w14:paraId="1F2D8CC9"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299</w:t>
            </w:r>
          </w:p>
        </w:tc>
        <w:tc>
          <w:tcPr>
            <w:tcW w:w="709" w:type="dxa"/>
            <w:tcBorders>
              <w:top w:val="nil"/>
              <w:left w:val="nil"/>
              <w:bottom w:val="nil"/>
              <w:right w:val="nil"/>
            </w:tcBorders>
            <w:shd w:val="clear" w:color="auto" w:fill="auto"/>
            <w:noWrap/>
            <w:vAlign w:val="center"/>
            <w:hideMark/>
          </w:tcPr>
          <w:p w14:paraId="317EB8E9"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169</w:t>
            </w:r>
          </w:p>
        </w:tc>
        <w:tc>
          <w:tcPr>
            <w:tcW w:w="850" w:type="dxa"/>
            <w:tcBorders>
              <w:top w:val="nil"/>
              <w:left w:val="nil"/>
              <w:bottom w:val="nil"/>
              <w:right w:val="nil"/>
            </w:tcBorders>
            <w:shd w:val="clear" w:color="auto" w:fill="auto"/>
            <w:noWrap/>
            <w:vAlign w:val="center"/>
            <w:hideMark/>
          </w:tcPr>
          <w:p w14:paraId="65889DD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50</w:t>
            </w:r>
          </w:p>
        </w:tc>
        <w:tc>
          <w:tcPr>
            <w:tcW w:w="832" w:type="dxa"/>
            <w:tcBorders>
              <w:top w:val="nil"/>
              <w:left w:val="nil"/>
              <w:bottom w:val="nil"/>
              <w:right w:val="nil"/>
            </w:tcBorders>
            <w:shd w:val="clear" w:color="auto" w:fill="auto"/>
            <w:noWrap/>
            <w:vAlign w:val="center"/>
            <w:hideMark/>
          </w:tcPr>
          <w:p w14:paraId="451BD064"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518</w:t>
            </w:r>
          </w:p>
        </w:tc>
        <w:tc>
          <w:tcPr>
            <w:tcW w:w="160" w:type="dxa"/>
            <w:tcBorders>
              <w:top w:val="nil"/>
              <w:left w:val="nil"/>
              <w:bottom w:val="nil"/>
              <w:right w:val="nil"/>
            </w:tcBorders>
            <w:shd w:val="clear" w:color="auto" w:fill="auto"/>
            <w:noWrap/>
            <w:vAlign w:val="center"/>
            <w:hideMark/>
          </w:tcPr>
          <w:p w14:paraId="57166844" w14:textId="77777777" w:rsidR="009B2567" w:rsidRPr="00E306F7" w:rsidRDefault="009B2567" w:rsidP="009B2567">
            <w:pPr>
              <w:widowControl/>
              <w:suppressAutoHyphens w:val="0"/>
              <w:jc w:val="center"/>
              <w:rPr>
                <w:rFonts w:eastAsia="Times New Roman" w:cs="Arial"/>
                <w:b/>
                <w:bCs/>
                <w:color w:val="000000"/>
                <w:sz w:val="14"/>
                <w:szCs w:val="14"/>
                <w:lang w:eastAsia="pt-BR"/>
              </w:rPr>
            </w:pPr>
          </w:p>
        </w:tc>
        <w:tc>
          <w:tcPr>
            <w:tcW w:w="833" w:type="dxa"/>
            <w:tcBorders>
              <w:top w:val="nil"/>
              <w:left w:val="nil"/>
              <w:bottom w:val="nil"/>
              <w:right w:val="nil"/>
            </w:tcBorders>
            <w:shd w:val="clear" w:color="auto" w:fill="auto"/>
            <w:noWrap/>
            <w:vAlign w:val="center"/>
            <w:hideMark/>
          </w:tcPr>
          <w:p w14:paraId="11AACDAD"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(116)</w:t>
            </w:r>
          </w:p>
        </w:tc>
        <w:tc>
          <w:tcPr>
            <w:tcW w:w="160" w:type="dxa"/>
            <w:tcBorders>
              <w:top w:val="nil"/>
              <w:left w:val="nil"/>
              <w:bottom w:val="nil"/>
              <w:right w:val="nil"/>
            </w:tcBorders>
            <w:shd w:val="clear" w:color="auto" w:fill="auto"/>
            <w:vAlign w:val="center"/>
            <w:hideMark/>
          </w:tcPr>
          <w:p w14:paraId="60A11893"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nil"/>
              <w:left w:val="nil"/>
              <w:bottom w:val="nil"/>
              <w:right w:val="nil"/>
            </w:tcBorders>
            <w:shd w:val="clear" w:color="auto" w:fill="auto"/>
            <w:noWrap/>
            <w:vAlign w:val="center"/>
            <w:hideMark/>
          </w:tcPr>
          <w:p w14:paraId="1F38981F" w14:textId="77777777" w:rsidR="009B2567" w:rsidRPr="00E306F7" w:rsidRDefault="009B2567" w:rsidP="009B2567">
            <w:pPr>
              <w:widowControl/>
              <w:suppressAutoHyphens w:val="0"/>
              <w:jc w:val="right"/>
              <w:rPr>
                <w:rFonts w:eastAsia="Times New Roman" w:cs="Arial"/>
                <w:color w:val="000000"/>
                <w:sz w:val="14"/>
                <w:szCs w:val="14"/>
                <w:lang w:eastAsia="pt-BR"/>
              </w:rPr>
            </w:pPr>
            <w:r w:rsidRPr="00E306F7">
              <w:rPr>
                <w:rFonts w:eastAsia="Times New Roman" w:cs="Arial"/>
                <w:color w:val="000000"/>
                <w:sz w:val="14"/>
                <w:szCs w:val="14"/>
                <w:lang w:eastAsia="pt-BR"/>
              </w:rPr>
              <w:t>402</w:t>
            </w:r>
          </w:p>
        </w:tc>
        <w:tc>
          <w:tcPr>
            <w:tcW w:w="160" w:type="dxa"/>
            <w:tcBorders>
              <w:top w:val="nil"/>
              <w:left w:val="nil"/>
              <w:bottom w:val="nil"/>
              <w:right w:val="nil"/>
            </w:tcBorders>
            <w:shd w:val="clear" w:color="auto" w:fill="auto"/>
            <w:vAlign w:val="center"/>
            <w:hideMark/>
          </w:tcPr>
          <w:p w14:paraId="59309322" w14:textId="77777777" w:rsidR="009B2567" w:rsidRPr="00E306F7" w:rsidRDefault="009B2567" w:rsidP="009B2567">
            <w:pPr>
              <w:widowControl/>
              <w:suppressAutoHyphens w:val="0"/>
              <w:jc w:val="right"/>
              <w:rPr>
                <w:rFonts w:eastAsia="Times New Roman" w:cs="Arial"/>
                <w:color w:val="000000"/>
                <w:sz w:val="14"/>
                <w:szCs w:val="14"/>
                <w:lang w:eastAsia="pt-BR"/>
              </w:rPr>
            </w:pPr>
          </w:p>
        </w:tc>
        <w:tc>
          <w:tcPr>
            <w:tcW w:w="850" w:type="dxa"/>
            <w:tcBorders>
              <w:top w:val="nil"/>
              <w:left w:val="nil"/>
              <w:bottom w:val="nil"/>
              <w:right w:val="nil"/>
            </w:tcBorders>
            <w:shd w:val="clear" w:color="auto" w:fill="auto"/>
            <w:noWrap/>
            <w:vAlign w:val="center"/>
            <w:hideMark/>
          </w:tcPr>
          <w:p w14:paraId="37897032"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(402)</w:t>
            </w:r>
          </w:p>
        </w:tc>
        <w:tc>
          <w:tcPr>
            <w:tcW w:w="709" w:type="dxa"/>
            <w:tcBorders>
              <w:top w:val="nil"/>
              <w:left w:val="nil"/>
              <w:bottom w:val="nil"/>
              <w:right w:val="nil"/>
            </w:tcBorders>
            <w:shd w:val="clear" w:color="auto" w:fill="auto"/>
            <w:noWrap/>
            <w:vAlign w:val="center"/>
            <w:hideMark/>
          </w:tcPr>
          <w:p w14:paraId="2EA1F6C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c>
          <w:tcPr>
            <w:tcW w:w="709" w:type="dxa"/>
            <w:tcBorders>
              <w:top w:val="nil"/>
              <w:left w:val="nil"/>
              <w:bottom w:val="nil"/>
              <w:right w:val="nil"/>
            </w:tcBorders>
            <w:shd w:val="clear" w:color="auto" w:fill="auto"/>
            <w:noWrap/>
            <w:vAlign w:val="center"/>
            <w:hideMark/>
          </w:tcPr>
          <w:p w14:paraId="1684BDC8"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w:t>
            </w:r>
          </w:p>
        </w:tc>
      </w:tr>
      <w:tr w:rsidR="00484C27" w:rsidRPr="00484C27" w14:paraId="32C20564" w14:textId="77777777" w:rsidTr="00BB36E4">
        <w:trPr>
          <w:trHeight w:val="229"/>
        </w:trPr>
        <w:tc>
          <w:tcPr>
            <w:tcW w:w="2250" w:type="dxa"/>
            <w:tcBorders>
              <w:top w:val="nil"/>
              <w:left w:val="nil"/>
              <w:bottom w:val="nil"/>
              <w:right w:val="nil"/>
            </w:tcBorders>
            <w:shd w:val="clear" w:color="auto" w:fill="auto"/>
            <w:noWrap/>
            <w:vAlign w:val="center"/>
            <w:hideMark/>
          </w:tcPr>
          <w:p w14:paraId="03DB1CFD"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160" w:type="dxa"/>
            <w:tcBorders>
              <w:top w:val="nil"/>
              <w:left w:val="nil"/>
              <w:bottom w:val="nil"/>
              <w:right w:val="nil"/>
            </w:tcBorders>
            <w:shd w:val="clear" w:color="auto" w:fill="auto"/>
            <w:noWrap/>
            <w:vAlign w:val="center"/>
            <w:hideMark/>
          </w:tcPr>
          <w:p w14:paraId="07F3BFCC" w14:textId="77777777" w:rsidR="009B2567" w:rsidRPr="00E306F7" w:rsidRDefault="009B2567" w:rsidP="009B2567">
            <w:pPr>
              <w:widowControl/>
              <w:suppressAutoHyphens w:val="0"/>
              <w:jc w:val="left"/>
              <w:rPr>
                <w:rFonts w:eastAsia="Times New Roman" w:cs="Arial"/>
                <w:sz w:val="14"/>
                <w:szCs w:val="14"/>
                <w:lang w:eastAsia="pt-BR"/>
              </w:rPr>
            </w:pPr>
          </w:p>
        </w:tc>
        <w:tc>
          <w:tcPr>
            <w:tcW w:w="709" w:type="dxa"/>
            <w:tcBorders>
              <w:top w:val="single" w:sz="4" w:space="0" w:color="auto"/>
              <w:left w:val="nil"/>
              <w:bottom w:val="double" w:sz="6" w:space="0" w:color="auto"/>
              <w:right w:val="nil"/>
            </w:tcBorders>
            <w:shd w:val="clear" w:color="auto" w:fill="auto"/>
            <w:noWrap/>
            <w:vAlign w:val="center"/>
            <w:hideMark/>
          </w:tcPr>
          <w:p w14:paraId="2D11BD31"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38.794</w:t>
            </w:r>
          </w:p>
        </w:tc>
        <w:tc>
          <w:tcPr>
            <w:tcW w:w="709" w:type="dxa"/>
            <w:tcBorders>
              <w:top w:val="single" w:sz="4" w:space="0" w:color="auto"/>
              <w:left w:val="nil"/>
              <w:bottom w:val="double" w:sz="6" w:space="0" w:color="auto"/>
              <w:right w:val="nil"/>
            </w:tcBorders>
            <w:shd w:val="clear" w:color="auto" w:fill="auto"/>
            <w:noWrap/>
            <w:vAlign w:val="center"/>
            <w:hideMark/>
          </w:tcPr>
          <w:p w14:paraId="1C93D09A"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23.496</w:t>
            </w:r>
          </w:p>
        </w:tc>
        <w:tc>
          <w:tcPr>
            <w:tcW w:w="850" w:type="dxa"/>
            <w:tcBorders>
              <w:top w:val="single" w:sz="4" w:space="0" w:color="auto"/>
              <w:left w:val="nil"/>
              <w:bottom w:val="double" w:sz="6" w:space="0" w:color="auto"/>
              <w:right w:val="nil"/>
            </w:tcBorders>
            <w:shd w:val="clear" w:color="auto" w:fill="auto"/>
            <w:noWrap/>
            <w:vAlign w:val="center"/>
            <w:hideMark/>
          </w:tcPr>
          <w:p w14:paraId="6DB66894"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6.298</w:t>
            </w:r>
          </w:p>
        </w:tc>
        <w:tc>
          <w:tcPr>
            <w:tcW w:w="832" w:type="dxa"/>
            <w:tcBorders>
              <w:top w:val="single" w:sz="4" w:space="0" w:color="auto"/>
              <w:left w:val="nil"/>
              <w:bottom w:val="double" w:sz="6" w:space="0" w:color="auto"/>
              <w:right w:val="nil"/>
            </w:tcBorders>
            <w:shd w:val="clear" w:color="auto" w:fill="auto"/>
            <w:noWrap/>
            <w:vAlign w:val="center"/>
            <w:hideMark/>
          </w:tcPr>
          <w:p w14:paraId="09D6DE4B"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68.588</w:t>
            </w:r>
          </w:p>
        </w:tc>
        <w:tc>
          <w:tcPr>
            <w:tcW w:w="160" w:type="dxa"/>
            <w:tcBorders>
              <w:top w:val="single" w:sz="4" w:space="0" w:color="auto"/>
              <w:left w:val="nil"/>
              <w:bottom w:val="double" w:sz="6" w:space="0" w:color="auto"/>
              <w:right w:val="nil"/>
            </w:tcBorders>
            <w:shd w:val="clear" w:color="auto" w:fill="auto"/>
            <w:noWrap/>
            <w:vAlign w:val="center"/>
            <w:hideMark/>
          </w:tcPr>
          <w:p w14:paraId="131AA5B6"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 </w:t>
            </w:r>
          </w:p>
        </w:tc>
        <w:tc>
          <w:tcPr>
            <w:tcW w:w="833" w:type="dxa"/>
            <w:tcBorders>
              <w:top w:val="single" w:sz="4" w:space="0" w:color="auto"/>
              <w:left w:val="nil"/>
              <w:bottom w:val="double" w:sz="6" w:space="0" w:color="auto"/>
              <w:right w:val="nil"/>
            </w:tcBorders>
            <w:shd w:val="clear" w:color="auto" w:fill="auto"/>
            <w:noWrap/>
            <w:vAlign w:val="center"/>
            <w:hideMark/>
          </w:tcPr>
          <w:p w14:paraId="0053EF05" w14:textId="77777777" w:rsidR="009B2567" w:rsidRPr="00E306F7" w:rsidRDefault="009B2567" w:rsidP="009B2567">
            <w:pPr>
              <w:widowControl/>
              <w:suppressAutoHyphens w:val="0"/>
              <w:jc w:val="center"/>
              <w:rPr>
                <w:rFonts w:eastAsia="Times New Roman" w:cs="Arial"/>
                <w:color w:val="000000"/>
                <w:sz w:val="14"/>
                <w:szCs w:val="14"/>
                <w:lang w:eastAsia="pt-BR"/>
              </w:rPr>
            </w:pPr>
            <w:r w:rsidRPr="00E306F7">
              <w:rPr>
                <w:rFonts w:eastAsia="Times New Roman" w:cs="Arial"/>
                <w:color w:val="000000"/>
                <w:sz w:val="14"/>
                <w:szCs w:val="14"/>
                <w:lang w:eastAsia="pt-BR"/>
              </w:rPr>
              <w:t>(11.449)</w:t>
            </w:r>
          </w:p>
        </w:tc>
        <w:tc>
          <w:tcPr>
            <w:tcW w:w="160" w:type="dxa"/>
            <w:tcBorders>
              <w:top w:val="nil"/>
              <w:left w:val="nil"/>
              <w:bottom w:val="nil"/>
              <w:right w:val="nil"/>
            </w:tcBorders>
            <w:shd w:val="clear" w:color="auto" w:fill="auto"/>
            <w:vAlign w:val="center"/>
            <w:hideMark/>
          </w:tcPr>
          <w:p w14:paraId="2F053343" w14:textId="77777777" w:rsidR="009B2567" w:rsidRPr="00E306F7" w:rsidRDefault="009B2567" w:rsidP="009B2567">
            <w:pPr>
              <w:widowControl/>
              <w:suppressAutoHyphens w:val="0"/>
              <w:jc w:val="center"/>
              <w:rPr>
                <w:rFonts w:eastAsia="Times New Roman" w:cs="Arial"/>
                <w:color w:val="000000"/>
                <w:sz w:val="14"/>
                <w:szCs w:val="14"/>
                <w:lang w:eastAsia="pt-BR"/>
              </w:rPr>
            </w:pPr>
          </w:p>
        </w:tc>
        <w:tc>
          <w:tcPr>
            <w:tcW w:w="832" w:type="dxa"/>
            <w:tcBorders>
              <w:top w:val="single" w:sz="4" w:space="0" w:color="auto"/>
              <w:left w:val="nil"/>
              <w:bottom w:val="double" w:sz="6" w:space="0" w:color="auto"/>
              <w:right w:val="nil"/>
            </w:tcBorders>
            <w:shd w:val="clear" w:color="auto" w:fill="auto"/>
            <w:noWrap/>
            <w:vAlign w:val="center"/>
            <w:hideMark/>
          </w:tcPr>
          <w:p w14:paraId="758C5DC4" w14:textId="77777777" w:rsidR="009B2567" w:rsidRPr="00E306F7" w:rsidRDefault="009B2567" w:rsidP="009B2567">
            <w:pPr>
              <w:widowControl/>
              <w:suppressAutoHyphens w:val="0"/>
              <w:jc w:val="right"/>
              <w:rPr>
                <w:rFonts w:eastAsia="Times New Roman" w:cs="Arial"/>
                <w:b/>
                <w:bCs/>
                <w:color w:val="000000"/>
                <w:sz w:val="14"/>
                <w:szCs w:val="14"/>
                <w:lang w:eastAsia="pt-BR"/>
              </w:rPr>
            </w:pPr>
            <w:r w:rsidRPr="00E306F7">
              <w:rPr>
                <w:rFonts w:eastAsia="Times New Roman" w:cs="Arial"/>
                <w:b/>
                <w:bCs/>
                <w:color w:val="000000"/>
                <w:sz w:val="14"/>
                <w:szCs w:val="14"/>
                <w:lang w:eastAsia="pt-BR"/>
              </w:rPr>
              <w:t>57.139</w:t>
            </w:r>
          </w:p>
        </w:tc>
        <w:tc>
          <w:tcPr>
            <w:tcW w:w="160" w:type="dxa"/>
            <w:tcBorders>
              <w:top w:val="nil"/>
              <w:left w:val="nil"/>
              <w:bottom w:val="nil"/>
              <w:right w:val="nil"/>
            </w:tcBorders>
            <w:shd w:val="clear" w:color="auto" w:fill="auto"/>
            <w:vAlign w:val="center"/>
            <w:hideMark/>
          </w:tcPr>
          <w:p w14:paraId="24F61AEC" w14:textId="77777777" w:rsidR="009B2567" w:rsidRPr="00E306F7" w:rsidRDefault="009B2567" w:rsidP="009B2567">
            <w:pPr>
              <w:widowControl/>
              <w:suppressAutoHyphens w:val="0"/>
              <w:jc w:val="right"/>
              <w:rPr>
                <w:rFonts w:eastAsia="Times New Roman" w:cs="Arial"/>
                <w:b/>
                <w:bCs/>
                <w:color w:val="000000"/>
                <w:sz w:val="14"/>
                <w:szCs w:val="14"/>
                <w:lang w:eastAsia="pt-BR"/>
              </w:rPr>
            </w:pPr>
          </w:p>
        </w:tc>
        <w:tc>
          <w:tcPr>
            <w:tcW w:w="850" w:type="dxa"/>
            <w:tcBorders>
              <w:top w:val="single" w:sz="4" w:space="0" w:color="auto"/>
              <w:left w:val="nil"/>
              <w:bottom w:val="double" w:sz="6" w:space="0" w:color="auto"/>
              <w:right w:val="nil"/>
            </w:tcBorders>
            <w:shd w:val="clear" w:color="auto" w:fill="auto"/>
            <w:noWrap/>
            <w:vAlign w:val="center"/>
            <w:hideMark/>
          </w:tcPr>
          <w:p w14:paraId="107386CF"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(6.817)</w:t>
            </w:r>
          </w:p>
        </w:tc>
        <w:tc>
          <w:tcPr>
            <w:tcW w:w="709" w:type="dxa"/>
            <w:tcBorders>
              <w:top w:val="single" w:sz="4" w:space="0" w:color="auto"/>
              <w:left w:val="nil"/>
              <w:bottom w:val="double" w:sz="6" w:space="0" w:color="auto"/>
              <w:right w:val="nil"/>
            </w:tcBorders>
            <w:shd w:val="clear" w:color="auto" w:fill="auto"/>
            <w:noWrap/>
            <w:vAlign w:val="center"/>
            <w:hideMark/>
          </w:tcPr>
          <w:p w14:paraId="3B077A15" w14:textId="77777777" w:rsidR="009B2567" w:rsidRPr="00E306F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1.272</w:t>
            </w:r>
          </w:p>
        </w:tc>
        <w:tc>
          <w:tcPr>
            <w:tcW w:w="709" w:type="dxa"/>
            <w:tcBorders>
              <w:top w:val="single" w:sz="4" w:space="0" w:color="auto"/>
              <w:left w:val="nil"/>
              <w:bottom w:val="double" w:sz="6" w:space="0" w:color="auto"/>
              <w:right w:val="nil"/>
            </w:tcBorders>
            <w:shd w:val="clear" w:color="auto" w:fill="auto"/>
            <w:noWrap/>
            <w:vAlign w:val="center"/>
            <w:hideMark/>
          </w:tcPr>
          <w:p w14:paraId="28E34B07" w14:textId="77777777" w:rsidR="009B2567" w:rsidRPr="00484C27" w:rsidRDefault="009B2567" w:rsidP="009B2567">
            <w:pPr>
              <w:widowControl/>
              <w:suppressAutoHyphens w:val="0"/>
              <w:jc w:val="center"/>
              <w:rPr>
                <w:rFonts w:eastAsia="Times New Roman" w:cs="Arial"/>
                <w:b/>
                <w:bCs/>
                <w:color w:val="000000"/>
                <w:sz w:val="14"/>
                <w:szCs w:val="14"/>
                <w:lang w:eastAsia="pt-BR"/>
              </w:rPr>
            </w:pPr>
            <w:r w:rsidRPr="00E306F7">
              <w:rPr>
                <w:rFonts w:eastAsia="Times New Roman" w:cs="Arial"/>
                <w:b/>
                <w:bCs/>
                <w:color w:val="000000"/>
                <w:sz w:val="14"/>
                <w:szCs w:val="14"/>
                <w:lang w:eastAsia="pt-BR"/>
              </w:rPr>
              <w:t>51.594</w:t>
            </w:r>
          </w:p>
        </w:tc>
      </w:tr>
    </w:tbl>
    <w:p w14:paraId="4DE33ACE" w14:textId="77777777" w:rsidR="009B2567" w:rsidRDefault="009B2567" w:rsidP="00DA6B11">
      <w:pPr>
        <w:rPr>
          <w:b/>
          <w:highlight w:val="green"/>
        </w:rPr>
      </w:pPr>
    </w:p>
    <w:p w14:paraId="6B45B842" w14:textId="602E9258" w:rsidR="00D026EA" w:rsidRPr="00C1681E" w:rsidRDefault="00C325EA" w:rsidP="00DA6B11">
      <w:pPr>
        <w:rPr>
          <w:b/>
        </w:rPr>
      </w:pPr>
      <w:r w:rsidRPr="00C1681E">
        <w:rPr>
          <w:b/>
        </w:rPr>
        <w:t>MOVIMENTAÇÃO DO PERÍODO</w:t>
      </w:r>
    </w:p>
    <w:tbl>
      <w:tblPr>
        <w:tblW w:w="9923" w:type="dxa"/>
        <w:tblCellMar>
          <w:left w:w="70" w:type="dxa"/>
          <w:right w:w="70" w:type="dxa"/>
        </w:tblCellMar>
        <w:tblLook w:val="04A0" w:firstRow="1" w:lastRow="0" w:firstColumn="1" w:lastColumn="0" w:noHBand="0" w:noVBand="1"/>
      </w:tblPr>
      <w:tblGrid>
        <w:gridCol w:w="4476"/>
        <w:gridCol w:w="1261"/>
        <w:gridCol w:w="146"/>
        <w:gridCol w:w="850"/>
        <w:gridCol w:w="146"/>
        <w:gridCol w:w="1363"/>
        <w:gridCol w:w="146"/>
        <w:gridCol w:w="1561"/>
      </w:tblGrid>
      <w:tr w:rsidR="009A209A" w:rsidRPr="00C1681E" w14:paraId="72500E53" w14:textId="77777777" w:rsidTr="0054246C">
        <w:trPr>
          <w:trHeight w:val="344"/>
        </w:trPr>
        <w:tc>
          <w:tcPr>
            <w:tcW w:w="4476" w:type="dxa"/>
            <w:tcBorders>
              <w:top w:val="nil"/>
              <w:left w:val="nil"/>
              <w:bottom w:val="nil"/>
              <w:right w:val="nil"/>
            </w:tcBorders>
            <w:shd w:val="clear" w:color="auto" w:fill="auto"/>
            <w:noWrap/>
            <w:vAlign w:val="center"/>
            <w:hideMark/>
          </w:tcPr>
          <w:p w14:paraId="7E7B856B" w14:textId="77777777" w:rsidR="00CB07DB" w:rsidRPr="00C1681E" w:rsidRDefault="00CB07DB" w:rsidP="00DA6B11">
            <w:pPr>
              <w:rPr>
                <w:rFonts w:eastAsia="Times New Roman" w:cs="Arial"/>
                <w:szCs w:val="22"/>
                <w:lang w:eastAsia="pt-BR"/>
              </w:rPr>
            </w:pPr>
          </w:p>
        </w:tc>
        <w:tc>
          <w:tcPr>
            <w:tcW w:w="1261" w:type="dxa"/>
            <w:tcBorders>
              <w:top w:val="single" w:sz="4" w:space="0" w:color="auto"/>
              <w:left w:val="nil"/>
              <w:bottom w:val="single" w:sz="4" w:space="0" w:color="auto"/>
              <w:right w:val="nil"/>
            </w:tcBorders>
            <w:shd w:val="clear" w:color="auto" w:fill="auto"/>
            <w:noWrap/>
            <w:vAlign w:val="center"/>
            <w:hideMark/>
          </w:tcPr>
          <w:p w14:paraId="63BA616A" w14:textId="5BD87E62" w:rsidR="00CB07DB" w:rsidRPr="00C1681E" w:rsidRDefault="00CB07DB" w:rsidP="00DA6B11">
            <w:pPr>
              <w:jc w:val="center"/>
              <w:rPr>
                <w:rFonts w:eastAsia="Times New Roman" w:cs="Arial"/>
                <w:b/>
                <w:bCs/>
                <w:szCs w:val="22"/>
                <w:lang w:eastAsia="pt-BR"/>
              </w:rPr>
            </w:pPr>
            <w:r w:rsidRPr="00C1681E">
              <w:rPr>
                <w:rFonts w:eastAsia="Times New Roman" w:cs="Arial"/>
                <w:b/>
                <w:bCs/>
                <w:szCs w:val="22"/>
                <w:lang w:eastAsia="pt-BR"/>
              </w:rPr>
              <w:t>Adesão</w:t>
            </w:r>
          </w:p>
        </w:tc>
        <w:tc>
          <w:tcPr>
            <w:tcW w:w="146" w:type="dxa"/>
            <w:tcBorders>
              <w:top w:val="nil"/>
              <w:left w:val="nil"/>
              <w:bottom w:val="nil"/>
              <w:right w:val="nil"/>
            </w:tcBorders>
          </w:tcPr>
          <w:p w14:paraId="3255F3BC" w14:textId="77777777" w:rsidR="00CB07DB" w:rsidRPr="00C1681E" w:rsidRDefault="00CB07DB" w:rsidP="00DA6B11">
            <w:pPr>
              <w:jc w:val="center"/>
              <w:rPr>
                <w:rFonts w:eastAsia="Times New Roman" w:cs="Arial"/>
                <w:b/>
                <w:bCs/>
                <w:szCs w:val="22"/>
                <w:lang w:eastAsia="pt-BR"/>
              </w:rPr>
            </w:pPr>
          </w:p>
        </w:tc>
        <w:tc>
          <w:tcPr>
            <w:tcW w:w="840" w:type="dxa"/>
            <w:tcBorders>
              <w:top w:val="single" w:sz="4" w:space="0" w:color="auto"/>
              <w:left w:val="nil"/>
              <w:bottom w:val="single" w:sz="4" w:space="0" w:color="auto"/>
              <w:right w:val="nil"/>
            </w:tcBorders>
            <w:vAlign w:val="center"/>
          </w:tcPr>
          <w:p w14:paraId="26744DF3" w14:textId="77777777" w:rsidR="00CB07DB" w:rsidRPr="00C1681E" w:rsidRDefault="00CB07DB" w:rsidP="00DA6B11">
            <w:pPr>
              <w:jc w:val="center"/>
              <w:rPr>
                <w:rFonts w:eastAsia="Times New Roman" w:cs="Arial"/>
                <w:b/>
                <w:bCs/>
                <w:szCs w:val="22"/>
                <w:lang w:eastAsia="pt-BR"/>
              </w:rPr>
            </w:pPr>
            <w:r w:rsidRPr="00C1681E">
              <w:rPr>
                <w:rFonts w:eastAsia="Times New Roman" w:cs="Arial"/>
                <w:b/>
                <w:bCs/>
                <w:szCs w:val="22"/>
                <w:lang w:eastAsia="pt-BR"/>
              </w:rPr>
              <w:t>Baixas</w:t>
            </w:r>
          </w:p>
        </w:tc>
        <w:tc>
          <w:tcPr>
            <w:tcW w:w="146" w:type="dxa"/>
            <w:tcBorders>
              <w:top w:val="nil"/>
              <w:left w:val="nil"/>
              <w:bottom w:val="nil"/>
              <w:right w:val="nil"/>
            </w:tcBorders>
          </w:tcPr>
          <w:p w14:paraId="7F0E42CB" w14:textId="77777777" w:rsidR="00CB07DB" w:rsidRPr="00C1681E" w:rsidRDefault="00CB07DB" w:rsidP="00DA6B11">
            <w:pPr>
              <w:jc w:val="center"/>
              <w:rPr>
                <w:rFonts w:eastAsia="Times New Roman" w:cs="Arial"/>
                <w:b/>
                <w:bCs/>
                <w:szCs w:val="22"/>
                <w:lang w:eastAsia="pt-BR"/>
              </w:rPr>
            </w:pPr>
          </w:p>
        </w:tc>
        <w:tc>
          <w:tcPr>
            <w:tcW w:w="1347" w:type="dxa"/>
            <w:tcBorders>
              <w:top w:val="single" w:sz="4" w:space="0" w:color="auto"/>
              <w:left w:val="nil"/>
              <w:bottom w:val="single" w:sz="4" w:space="0" w:color="auto"/>
              <w:right w:val="nil"/>
            </w:tcBorders>
            <w:vAlign w:val="center"/>
          </w:tcPr>
          <w:p w14:paraId="7AF05A02" w14:textId="2C795894" w:rsidR="00CB07DB" w:rsidRPr="00C1681E" w:rsidRDefault="00CB07DB" w:rsidP="00DA6B11">
            <w:pPr>
              <w:jc w:val="center"/>
              <w:rPr>
                <w:rFonts w:eastAsia="Times New Roman" w:cs="Arial"/>
                <w:b/>
                <w:bCs/>
                <w:szCs w:val="22"/>
                <w:lang w:eastAsia="pt-BR"/>
              </w:rPr>
            </w:pPr>
            <w:r w:rsidRPr="00C1681E">
              <w:rPr>
                <w:rFonts w:eastAsia="Times New Roman" w:cs="Arial"/>
                <w:b/>
                <w:bCs/>
                <w:szCs w:val="22"/>
                <w:lang w:eastAsia="pt-BR"/>
              </w:rPr>
              <w:t>Atualização</w:t>
            </w:r>
          </w:p>
        </w:tc>
        <w:tc>
          <w:tcPr>
            <w:tcW w:w="146" w:type="dxa"/>
            <w:tcBorders>
              <w:top w:val="nil"/>
              <w:left w:val="nil"/>
              <w:bottom w:val="nil"/>
              <w:right w:val="nil"/>
            </w:tcBorders>
          </w:tcPr>
          <w:p w14:paraId="50A18CD8" w14:textId="0CD24D69" w:rsidR="00CB07DB" w:rsidRPr="00C1681E" w:rsidRDefault="00CB07DB" w:rsidP="00DA6B11">
            <w:pPr>
              <w:jc w:val="center"/>
              <w:rPr>
                <w:rFonts w:eastAsia="Times New Roman" w:cs="Arial"/>
                <w:b/>
                <w:bCs/>
                <w:szCs w:val="22"/>
                <w:lang w:eastAsia="pt-BR"/>
              </w:rPr>
            </w:pPr>
          </w:p>
        </w:tc>
        <w:tc>
          <w:tcPr>
            <w:tcW w:w="1561" w:type="dxa"/>
            <w:tcBorders>
              <w:top w:val="single" w:sz="4" w:space="0" w:color="auto"/>
              <w:left w:val="nil"/>
              <w:bottom w:val="single" w:sz="4" w:space="0" w:color="auto"/>
              <w:right w:val="nil"/>
            </w:tcBorders>
            <w:shd w:val="clear" w:color="auto" w:fill="auto"/>
            <w:noWrap/>
            <w:vAlign w:val="center"/>
            <w:hideMark/>
          </w:tcPr>
          <w:p w14:paraId="5A9DC9B5" w14:textId="11D305A5" w:rsidR="00CB07DB" w:rsidRPr="00C1681E" w:rsidRDefault="00586111" w:rsidP="00DA6B11">
            <w:pPr>
              <w:jc w:val="center"/>
              <w:rPr>
                <w:rFonts w:eastAsia="Times New Roman" w:cs="Arial"/>
                <w:b/>
                <w:bCs/>
                <w:szCs w:val="22"/>
                <w:lang w:eastAsia="pt-BR"/>
              </w:rPr>
            </w:pPr>
            <w:r w:rsidRPr="00C1681E">
              <w:rPr>
                <w:rFonts w:eastAsia="Times New Roman" w:cs="Arial"/>
                <w:b/>
                <w:bCs/>
                <w:szCs w:val="22"/>
                <w:lang w:eastAsia="pt-BR"/>
              </w:rPr>
              <w:t>31.12</w:t>
            </w:r>
            <w:r w:rsidR="0054246C" w:rsidRPr="00C1681E">
              <w:rPr>
                <w:rFonts w:eastAsia="Times New Roman" w:cs="Arial"/>
                <w:b/>
                <w:bCs/>
                <w:szCs w:val="22"/>
                <w:lang w:eastAsia="pt-BR"/>
              </w:rPr>
              <w:t>.</w:t>
            </w:r>
            <w:r w:rsidR="00CB07DB" w:rsidRPr="00C1681E">
              <w:rPr>
                <w:rFonts w:eastAsia="Times New Roman" w:cs="Arial"/>
                <w:b/>
                <w:bCs/>
                <w:szCs w:val="22"/>
                <w:lang w:eastAsia="pt-BR"/>
              </w:rPr>
              <w:t>2021</w:t>
            </w:r>
          </w:p>
        </w:tc>
      </w:tr>
      <w:tr w:rsidR="009A209A" w:rsidRPr="00C1681E" w14:paraId="280CB44F" w14:textId="77777777" w:rsidTr="0054246C">
        <w:trPr>
          <w:trHeight w:val="252"/>
        </w:trPr>
        <w:tc>
          <w:tcPr>
            <w:tcW w:w="4476" w:type="dxa"/>
            <w:tcBorders>
              <w:top w:val="nil"/>
              <w:left w:val="nil"/>
              <w:bottom w:val="nil"/>
              <w:right w:val="nil"/>
            </w:tcBorders>
            <w:shd w:val="clear" w:color="auto" w:fill="auto"/>
            <w:noWrap/>
            <w:vAlign w:val="bottom"/>
            <w:hideMark/>
          </w:tcPr>
          <w:p w14:paraId="044283BC" w14:textId="53A45994" w:rsidR="00CB07DB" w:rsidRPr="00C1681E" w:rsidRDefault="00CB07DB" w:rsidP="00DA6B11">
            <w:pPr>
              <w:jc w:val="left"/>
              <w:rPr>
                <w:rFonts w:eastAsia="Times New Roman" w:cs="Arial"/>
                <w:szCs w:val="22"/>
                <w:lang w:eastAsia="pt-BR"/>
              </w:rPr>
            </w:pPr>
            <w:r w:rsidRPr="00C1681E">
              <w:rPr>
                <w:rFonts w:eastAsia="Times New Roman" w:cs="Arial"/>
                <w:szCs w:val="22"/>
                <w:lang w:eastAsia="pt-BR"/>
              </w:rPr>
              <w:t>Programa de Parcelamento Incentivado/PMSP – PPI</w:t>
            </w:r>
          </w:p>
        </w:tc>
        <w:tc>
          <w:tcPr>
            <w:tcW w:w="1261" w:type="dxa"/>
            <w:tcBorders>
              <w:top w:val="single" w:sz="4" w:space="0" w:color="auto"/>
              <w:left w:val="nil"/>
              <w:bottom w:val="single" w:sz="4" w:space="0" w:color="auto"/>
              <w:right w:val="nil"/>
            </w:tcBorders>
            <w:shd w:val="clear" w:color="auto" w:fill="auto"/>
            <w:noWrap/>
            <w:vAlign w:val="center"/>
            <w:hideMark/>
          </w:tcPr>
          <w:p w14:paraId="06C48743" w14:textId="2D79547F" w:rsidR="00CB07DB" w:rsidRPr="00C1681E" w:rsidRDefault="00CB07DB" w:rsidP="00DA6B11">
            <w:pPr>
              <w:jc w:val="right"/>
              <w:rPr>
                <w:rFonts w:eastAsia="Times New Roman" w:cs="Arial"/>
                <w:szCs w:val="22"/>
                <w:lang w:eastAsia="pt-BR"/>
              </w:rPr>
            </w:pPr>
            <w:r w:rsidRPr="00C1681E">
              <w:rPr>
                <w:rFonts w:eastAsia="Times New Roman" w:cs="Arial"/>
                <w:szCs w:val="22"/>
                <w:lang w:eastAsia="pt-BR"/>
              </w:rPr>
              <w:t>57.139</w:t>
            </w:r>
          </w:p>
        </w:tc>
        <w:tc>
          <w:tcPr>
            <w:tcW w:w="146" w:type="dxa"/>
            <w:tcBorders>
              <w:top w:val="nil"/>
              <w:left w:val="nil"/>
              <w:bottom w:val="nil"/>
              <w:right w:val="nil"/>
            </w:tcBorders>
          </w:tcPr>
          <w:p w14:paraId="77952A13" w14:textId="77777777" w:rsidR="00CB07DB" w:rsidRPr="00C1681E" w:rsidRDefault="00CB07DB" w:rsidP="00DA6B11">
            <w:pPr>
              <w:jc w:val="right"/>
              <w:rPr>
                <w:rFonts w:eastAsia="Times New Roman" w:cs="Arial"/>
                <w:szCs w:val="22"/>
                <w:lang w:eastAsia="pt-BR"/>
              </w:rPr>
            </w:pPr>
          </w:p>
        </w:tc>
        <w:tc>
          <w:tcPr>
            <w:tcW w:w="840" w:type="dxa"/>
            <w:tcBorders>
              <w:top w:val="single" w:sz="4" w:space="0" w:color="auto"/>
              <w:left w:val="nil"/>
              <w:bottom w:val="single" w:sz="4" w:space="0" w:color="auto"/>
              <w:right w:val="nil"/>
            </w:tcBorders>
            <w:vAlign w:val="center"/>
          </w:tcPr>
          <w:p w14:paraId="307C0587" w14:textId="406E291C" w:rsidR="00CB07DB" w:rsidRPr="00C1681E" w:rsidRDefault="00CB07DB" w:rsidP="00586111">
            <w:pPr>
              <w:jc w:val="right"/>
              <w:rPr>
                <w:rFonts w:eastAsia="Times New Roman" w:cs="Arial"/>
                <w:szCs w:val="22"/>
                <w:lang w:eastAsia="pt-BR"/>
              </w:rPr>
            </w:pPr>
            <w:r w:rsidRPr="00C1681E">
              <w:rPr>
                <w:rFonts w:eastAsia="Times New Roman" w:cs="Arial"/>
                <w:szCs w:val="22"/>
                <w:lang w:eastAsia="pt-BR"/>
              </w:rPr>
              <w:t>(</w:t>
            </w:r>
            <w:r w:rsidR="00586111" w:rsidRPr="00C1681E">
              <w:rPr>
                <w:rFonts w:eastAsia="Times New Roman" w:cs="Arial"/>
                <w:szCs w:val="22"/>
                <w:lang w:eastAsia="pt-BR"/>
              </w:rPr>
              <w:t>6.817</w:t>
            </w:r>
            <w:r w:rsidRPr="00C1681E">
              <w:rPr>
                <w:rFonts w:eastAsia="Times New Roman" w:cs="Arial"/>
                <w:szCs w:val="22"/>
                <w:lang w:eastAsia="pt-BR"/>
              </w:rPr>
              <w:t>)</w:t>
            </w:r>
          </w:p>
        </w:tc>
        <w:tc>
          <w:tcPr>
            <w:tcW w:w="146" w:type="dxa"/>
            <w:tcBorders>
              <w:top w:val="nil"/>
              <w:left w:val="nil"/>
              <w:bottom w:val="nil"/>
              <w:right w:val="nil"/>
            </w:tcBorders>
          </w:tcPr>
          <w:p w14:paraId="71ED56A5" w14:textId="77777777" w:rsidR="00CB07DB" w:rsidRPr="00C1681E" w:rsidRDefault="00CB07DB" w:rsidP="00DA6B11">
            <w:pPr>
              <w:jc w:val="right"/>
              <w:rPr>
                <w:rFonts w:eastAsia="Times New Roman" w:cs="Arial"/>
                <w:szCs w:val="22"/>
                <w:lang w:eastAsia="pt-BR"/>
              </w:rPr>
            </w:pPr>
          </w:p>
        </w:tc>
        <w:tc>
          <w:tcPr>
            <w:tcW w:w="1347" w:type="dxa"/>
            <w:tcBorders>
              <w:top w:val="single" w:sz="4" w:space="0" w:color="auto"/>
              <w:left w:val="nil"/>
              <w:bottom w:val="single" w:sz="4" w:space="0" w:color="auto"/>
              <w:right w:val="nil"/>
            </w:tcBorders>
            <w:vAlign w:val="center"/>
          </w:tcPr>
          <w:p w14:paraId="03D26C1D" w14:textId="7AC3E682" w:rsidR="00CB07DB" w:rsidRPr="00C1681E" w:rsidRDefault="00586111" w:rsidP="00DA6B11">
            <w:pPr>
              <w:jc w:val="right"/>
              <w:rPr>
                <w:rFonts w:eastAsia="Times New Roman" w:cs="Arial"/>
                <w:szCs w:val="22"/>
                <w:lang w:eastAsia="pt-BR"/>
              </w:rPr>
            </w:pPr>
            <w:r w:rsidRPr="00C1681E">
              <w:rPr>
                <w:rFonts w:eastAsia="Times New Roman" w:cs="Arial"/>
                <w:szCs w:val="22"/>
                <w:lang w:eastAsia="pt-BR"/>
              </w:rPr>
              <w:t>1.272</w:t>
            </w:r>
          </w:p>
        </w:tc>
        <w:tc>
          <w:tcPr>
            <w:tcW w:w="146" w:type="dxa"/>
            <w:tcBorders>
              <w:top w:val="nil"/>
              <w:left w:val="nil"/>
              <w:bottom w:val="nil"/>
              <w:right w:val="nil"/>
            </w:tcBorders>
          </w:tcPr>
          <w:p w14:paraId="395EFCFB" w14:textId="71B9E6A6" w:rsidR="00CB07DB" w:rsidRPr="00C1681E" w:rsidRDefault="00CB07DB" w:rsidP="00DA6B11">
            <w:pPr>
              <w:jc w:val="right"/>
              <w:rPr>
                <w:rFonts w:eastAsia="Times New Roman" w:cs="Arial"/>
                <w:szCs w:val="22"/>
                <w:lang w:eastAsia="pt-BR"/>
              </w:rPr>
            </w:pPr>
          </w:p>
        </w:tc>
        <w:tc>
          <w:tcPr>
            <w:tcW w:w="1561" w:type="dxa"/>
            <w:tcBorders>
              <w:top w:val="single" w:sz="4" w:space="0" w:color="auto"/>
              <w:left w:val="nil"/>
              <w:bottom w:val="single" w:sz="4" w:space="0" w:color="auto"/>
              <w:right w:val="nil"/>
            </w:tcBorders>
            <w:shd w:val="clear" w:color="auto" w:fill="auto"/>
            <w:noWrap/>
            <w:vAlign w:val="center"/>
            <w:hideMark/>
          </w:tcPr>
          <w:p w14:paraId="3F187351" w14:textId="64BB8A4C" w:rsidR="00CB07DB" w:rsidRPr="00C1681E" w:rsidRDefault="00586111" w:rsidP="00DA6B11">
            <w:pPr>
              <w:jc w:val="right"/>
              <w:rPr>
                <w:rFonts w:eastAsia="Times New Roman" w:cs="Arial"/>
                <w:szCs w:val="22"/>
                <w:lang w:eastAsia="pt-BR"/>
              </w:rPr>
            </w:pPr>
            <w:r w:rsidRPr="00C1681E">
              <w:rPr>
                <w:rFonts w:eastAsia="Times New Roman" w:cs="Arial"/>
                <w:lang w:eastAsia="pt-BR"/>
              </w:rPr>
              <w:t>51.594</w:t>
            </w:r>
          </w:p>
        </w:tc>
      </w:tr>
    </w:tbl>
    <w:p w14:paraId="59F84641" w14:textId="5D4D082E" w:rsidR="00385B9D" w:rsidRPr="00C1681E" w:rsidRDefault="00385B9D" w:rsidP="00DA6B11">
      <w:pPr>
        <w:rPr>
          <w:rStyle w:val="Ttulo2Char"/>
          <w:b w:val="0"/>
          <w:highlight w:val="green"/>
        </w:rPr>
      </w:pPr>
    </w:p>
    <w:p w14:paraId="021D878B" w14:textId="3BB14609" w:rsidR="00D11228" w:rsidRPr="00C1681E" w:rsidRDefault="00D11228" w:rsidP="00796B07">
      <w:pPr>
        <w:pStyle w:val="Ttulo2"/>
        <w:rPr>
          <w:rStyle w:val="Ttulo2Char"/>
          <w:b/>
        </w:rPr>
      </w:pPr>
      <w:bookmarkStart w:id="153" w:name="_Toc97662589"/>
      <w:r w:rsidRPr="00C1681E">
        <w:rPr>
          <w:rStyle w:val="Ttulo2Char"/>
          <w:b/>
        </w:rPr>
        <w:t>19.2. Programa de Recuperação Fiscal – Refis</w:t>
      </w:r>
      <w:bookmarkEnd w:id="153"/>
    </w:p>
    <w:p w14:paraId="41E598AB" w14:textId="4DC80D70" w:rsidR="00D11228" w:rsidRPr="00C1681E" w:rsidRDefault="0014319F" w:rsidP="00DA6B11">
      <w:pPr>
        <w:ind w:firstLine="435"/>
        <w:rPr>
          <w:rFonts w:cs="Arial"/>
          <w:szCs w:val="22"/>
        </w:rPr>
      </w:pPr>
      <w:r w:rsidRPr="00E306F7">
        <w:rPr>
          <w:rFonts w:cs="Arial"/>
          <w:szCs w:val="22"/>
        </w:rPr>
        <w:t>O saldo refere-se</w:t>
      </w:r>
      <w:r w:rsidR="00D11228" w:rsidRPr="00E306F7">
        <w:rPr>
          <w:rFonts w:cs="Arial"/>
          <w:szCs w:val="22"/>
        </w:rPr>
        <w:t xml:space="preserve"> a débitos de Pasep, Cofins, IRPJ e CSLL devidos à Receita Federal do Brasil – RFB anteriores ao exercício</w:t>
      </w:r>
      <w:r w:rsidR="00D11228" w:rsidRPr="00C1681E">
        <w:rPr>
          <w:rFonts w:cs="Arial"/>
          <w:szCs w:val="22"/>
        </w:rPr>
        <w:t xml:space="preserve"> de 2008. O déb</w:t>
      </w:r>
      <w:r w:rsidR="00A43BBF" w:rsidRPr="00C1681E">
        <w:rPr>
          <w:rFonts w:cs="Arial"/>
          <w:szCs w:val="22"/>
        </w:rPr>
        <w:t>ito total é de R$ 3,679</w:t>
      </w:r>
      <w:r w:rsidR="000F6F8F" w:rsidRPr="00C1681E">
        <w:rPr>
          <w:rFonts w:cs="Arial"/>
          <w:szCs w:val="22"/>
        </w:rPr>
        <w:t xml:space="preserve"> milhões, dividido em 180 parcelas, corr</w:t>
      </w:r>
      <w:r w:rsidR="00D464DB" w:rsidRPr="00C1681E">
        <w:rPr>
          <w:rFonts w:cs="Arial"/>
          <w:szCs w:val="22"/>
        </w:rPr>
        <w:t>igidas mensalmente pela taxa se</w:t>
      </w:r>
      <w:r w:rsidR="000F6F8F" w:rsidRPr="00C1681E">
        <w:rPr>
          <w:rFonts w:cs="Arial"/>
          <w:szCs w:val="22"/>
        </w:rPr>
        <w:t>lic, com término do parcelamento previsto para 28/09/2024</w:t>
      </w:r>
      <w:r w:rsidR="00D464DB" w:rsidRPr="00C1681E">
        <w:rPr>
          <w:rFonts w:cs="Arial"/>
          <w:szCs w:val="22"/>
        </w:rPr>
        <w:t>.</w:t>
      </w:r>
    </w:p>
    <w:p w14:paraId="27444E70" w14:textId="77777777" w:rsidR="00C325EA" w:rsidRPr="00C1681E" w:rsidRDefault="00C325EA" w:rsidP="00DA6B11">
      <w:pPr>
        <w:rPr>
          <w:highlight w:val="green"/>
        </w:rPr>
      </w:pPr>
    </w:p>
    <w:p w14:paraId="196DABE7" w14:textId="39EA5EBF" w:rsidR="00B82BFF" w:rsidRPr="00C1681E" w:rsidRDefault="00B82BFF" w:rsidP="00DA6B11">
      <w:pPr>
        <w:pStyle w:val="Ttulo2"/>
        <w:rPr>
          <w:rStyle w:val="Ttulo2Char"/>
          <w:b/>
        </w:rPr>
      </w:pPr>
      <w:bookmarkStart w:id="154" w:name="_Toc97662590"/>
      <w:r w:rsidRPr="00C1681E">
        <w:rPr>
          <w:rStyle w:val="Ttulo2Char"/>
          <w:b/>
        </w:rPr>
        <w:t>19.</w:t>
      </w:r>
      <w:r w:rsidR="00FB3B51" w:rsidRPr="00C1681E">
        <w:rPr>
          <w:rStyle w:val="Ttulo2Char"/>
          <w:b/>
        </w:rPr>
        <w:t>3</w:t>
      </w:r>
      <w:r w:rsidRPr="00C1681E">
        <w:rPr>
          <w:rStyle w:val="Ttulo2Char"/>
          <w:b/>
        </w:rPr>
        <w:t xml:space="preserve">. </w:t>
      </w:r>
      <w:hyperlink w:anchor="_24.5.1._Atualização_Monetária" w:history="1">
        <w:r w:rsidRPr="00C1681E">
          <w:rPr>
            <w:rStyle w:val="Hyperlink"/>
            <w:color w:val="auto"/>
          </w:rPr>
          <w:t>Impostos e Taxas Municipais</w:t>
        </w:r>
        <w:bookmarkEnd w:id="154"/>
      </w:hyperlink>
    </w:p>
    <w:p w14:paraId="1F68854D" w14:textId="38A6FD5C" w:rsidR="00B82BFF" w:rsidRPr="00C1681E" w:rsidRDefault="00FB3B51" w:rsidP="00DA6B11">
      <w:pPr>
        <w:pStyle w:val="WW-Recuodecorpodetexto2"/>
        <w:tabs>
          <w:tab w:val="left" w:pos="0"/>
        </w:tabs>
        <w:ind w:firstLine="426"/>
        <w:rPr>
          <w:szCs w:val="22"/>
        </w:rPr>
      </w:pPr>
      <w:r w:rsidRPr="00C1681E">
        <w:rPr>
          <w:szCs w:val="22"/>
        </w:rPr>
        <w:t>C</w:t>
      </w:r>
      <w:r w:rsidR="00B82BFF" w:rsidRPr="00C1681E">
        <w:rPr>
          <w:szCs w:val="22"/>
        </w:rPr>
        <w:t xml:space="preserve">orresponde </w:t>
      </w:r>
      <w:r w:rsidRPr="00C1681E">
        <w:rPr>
          <w:szCs w:val="22"/>
        </w:rPr>
        <w:t>ao</w:t>
      </w:r>
      <w:r w:rsidR="00B82BFF" w:rsidRPr="00C1681E">
        <w:rPr>
          <w:szCs w:val="22"/>
        </w:rPr>
        <w:t xml:space="preserve"> parcela</w:t>
      </w:r>
      <w:r w:rsidRPr="00C1681E">
        <w:rPr>
          <w:szCs w:val="22"/>
        </w:rPr>
        <w:t>mento</w:t>
      </w:r>
      <w:r w:rsidR="00B82BFF" w:rsidRPr="00C1681E">
        <w:rPr>
          <w:szCs w:val="22"/>
        </w:rPr>
        <w:t xml:space="preserve"> do IPTU </w:t>
      </w:r>
      <w:r w:rsidRPr="00C1681E">
        <w:rPr>
          <w:szCs w:val="22"/>
        </w:rPr>
        <w:t>da unidade Ceasa de Piracicaba</w:t>
      </w:r>
      <w:r w:rsidR="00B82BFF" w:rsidRPr="00C1681E">
        <w:rPr>
          <w:szCs w:val="22"/>
        </w:rPr>
        <w:t xml:space="preserve">. </w:t>
      </w:r>
    </w:p>
    <w:p w14:paraId="72A95EF5" w14:textId="5FCD1631" w:rsidR="004B72CA" w:rsidRPr="00C1681E" w:rsidRDefault="004B72CA" w:rsidP="00DA6B11">
      <w:pPr>
        <w:rPr>
          <w:rFonts w:cs="Arial"/>
          <w:szCs w:val="22"/>
        </w:rPr>
      </w:pPr>
    </w:p>
    <w:p w14:paraId="66ACC2E8" w14:textId="10465911" w:rsidR="00F04D3C" w:rsidRPr="00C1681E" w:rsidRDefault="00F04D3C" w:rsidP="00DA6B11">
      <w:pPr>
        <w:pStyle w:val="Ttulo2"/>
        <w:rPr>
          <w:rStyle w:val="Ttulo2Char"/>
          <w:b/>
        </w:rPr>
      </w:pPr>
      <w:bookmarkStart w:id="155" w:name="_Toc97662591"/>
      <w:r w:rsidRPr="00C1681E">
        <w:rPr>
          <w:rStyle w:val="Ttulo2Char"/>
          <w:b/>
        </w:rPr>
        <w:t>1</w:t>
      </w:r>
      <w:r w:rsidR="00C9169B" w:rsidRPr="00C1681E">
        <w:rPr>
          <w:rStyle w:val="Ttulo2Char"/>
          <w:b/>
        </w:rPr>
        <w:t>9</w:t>
      </w:r>
      <w:r w:rsidRPr="00C1681E">
        <w:rPr>
          <w:rStyle w:val="Ttulo2Char"/>
          <w:b/>
        </w:rPr>
        <w:t>.</w:t>
      </w:r>
      <w:r w:rsidR="00C9169B" w:rsidRPr="00C1681E">
        <w:rPr>
          <w:rStyle w:val="Ttulo2Char"/>
          <w:b/>
        </w:rPr>
        <w:t>4</w:t>
      </w:r>
      <w:r w:rsidRPr="00C1681E">
        <w:rPr>
          <w:rStyle w:val="Ttulo2Char"/>
          <w:b/>
        </w:rPr>
        <w:t>.</w:t>
      </w:r>
      <w:r w:rsidR="00E95A62" w:rsidRPr="00C1681E">
        <w:rPr>
          <w:rStyle w:val="Ttulo2Char"/>
          <w:b/>
        </w:rPr>
        <w:t xml:space="preserve"> </w:t>
      </w:r>
      <w:r w:rsidRPr="00C1681E">
        <w:rPr>
          <w:rStyle w:val="Ttulo2Char"/>
          <w:b/>
        </w:rPr>
        <w:t>Taxa de Lixo</w:t>
      </w:r>
      <w:bookmarkEnd w:id="155"/>
    </w:p>
    <w:p w14:paraId="3EAF7996" w14:textId="24B920BF" w:rsidR="000257EC" w:rsidRPr="00C1681E" w:rsidRDefault="005A01A8" w:rsidP="00DA6B11">
      <w:pPr>
        <w:ind w:firstLine="435"/>
        <w:rPr>
          <w:rFonts w:cs="Arial"/>
          <w:szCs w:val="22"/>
        </w:rPr>
      </w:pPr>
      <w:r w:rsidRPr="00C1681E">
        <w:rPr>
          <w:rFonts w:cs="Arial"/>
          <w:szCs w:val="22"/>
        </w:rPr>
        <w:t xml:space="preserve">O total </w:t>
      </w:r>
      <w:r w:rsidRPr="00D32770">
        <w:rPr>
          <w:rFonts w:cs="Arial"/>
          <w:szCs w:val="22"/>
        </w:rPr>
        <w:t>de</w:t>
      </w:r>
      <w:r w:rsidR="001C1E4A" w:rsidRPr="00D32770">
        <w:rPr>
          <w:rFonts w:cs="Arial"/>
          <w:szCs w:val="22"/>
        </w:rPr>
        <w:t>vido de</w:t>
      </w:r>
      <w:r w:rsidRPr="00D32770">
        <w:rPr>
          <w:rFonts w:cs="Arial"/>
          <w:szCs w:val="22"/>
        </w:rPr>
        <w:t xml:space="preserve"> R$ 10,</w:t>
      </w:r>
      <w:r w:rsidR="000257EC" w:rsidRPr="00D32770">
        <w:rPr>
          <w:rFonts w:cs="Arial"/>
          <w:szCs w:val="22"/>
        </w:rPr>
        <w:t>976</w:t>
      </w:r>
      <w:r w:rsidRPr="00D32770">
        <w:rPr>
          <w:rFonts w:cs="Arial"/>
          <w:szCs w:val="22"/>
        </w:rPr>
        <w:t xml:space="preserve"> milhões </w:t>
      </w:r>
      <w:r w:rsidR="000257EC" w:rsidRPr="00D32770">
        <w:rPr>
          <w:rFonts w:cs="Arial"/>
          <w:szCs w:val="22"/>
        </w:rPr>
        <w:t>foi quitado</w:t>
      </w:r>
      <w:r w:rsidR="005A46CB" w:rsidRPr="00D32770">
        <w:rPr>
          <w:rFonts w:cs="Arial"/>
          <w:szCs w:val="22"/>
        </w:rPr>
        <w:t xml:space="preserve"> antecipadamente</w:t>
      </w:r>
      <w:r w:rsidR="000257EC" w:rsidRPr="00D32770">
        <w:rPr>
          <w:rFonts w:cs="Arial"/>
          <w:szCs w:val="22"/>
        </w:rPr>
        <w:t xml:space="preserve"> em junho de 2021</w:t>
      </w:r>
      <w:r w:rsidR="006B665F" w:rsidRPr="00D32770">
        <w:rPr>
          <w:rFonts w:cs="Arial"/>
          <w:szCs w:val="22"/>
        </w:rPr>
        <w:t xml:space="preserve">. A quitação antecipada gerou uma </w:t>
      </w:r>
      <w:r w:rsidR="005A46CB" w:rsidRPr="00D32770">
        <w:rPr>
          <w:rFonts w:cs="Arial"/>
          <w:szCs w:val="22"/>
        </w:rPr>
        <w:t xml:space="preserve">economia de R$ 7 milhões referente </w:t>
      </w:r>
      <w:r w:rsidR="006B665F" w:rsidRPr="00D32770">
        <w:rPr>
          <w:rFonts w:cs="Arial"/>
          <w:szCs w:val="22"/>
        </w:rPr>
        <w:t xml:space="preserve">a </w:t>
      </w:r>
      <w:r w:rsidR="005A46CB" w:rsidRPr="00D32770">
        <w:rPr>
          <w:rFonts w:cs="Arial"/>
          <w:szCs w:val="22"/>
        </w:rPr>
        <w:t xml:space="preserve">encargos </w:t>
      </w:r>
      <w:r w:rsidR="00B34206" w:rsidRPr="00D32770">
        <w:rPr>
          <w:rFonts w:cs="Arial"/>
          <w:szCs w:val="22"/>
        </w:rPr>
        <w:t>que venceriam no futuro</w:t>
      </w:r>
      <w:r w:rsidR="005A46CB" w:rsidRPr="00D32770">
        <w:rPr>
          <w:rFonts w:cs="Arial"/>
          <w:szCs w:val="22"/>
        </w:rPr>
        <w:t>,</w:t>
      </w:r>
      <w:r w:rsidR="00B34206" w:rsidRPr="00D32770">
        <w:t xml:space="preserve"> </w:t>
      </w:r>
      <w:r w:rsidR="00B34206" w:rsidRPr="00D32770">
        <w:rPr>
          <w:rFonts w:cs="Arial"/>
          <w:szCs w:val="22"/>
        </w:rPr>
        <w:t>conforme aprovação em ato da</w:t>
      </w:r>
      <w:r w:rsidR="001F4CB3" w:rsidRPr="00D32770">
        <w:rPr>
          <w:rFonts w:cs="Arial"/>
          <w:szCs w:val="22"/>
        </w:rPr>
        <w:t xml:space="preserve"> Diretoria</w:t>
      </w:r>
      <w:r w:rsidR="00B34206" w:rsidRPr="00D32770">
        <w:rPr>
          <w:rFonts w:cs="Arial"/>
          <w:szCs w:val="22"/>
        </w:rPr>
        <w:t xml:space="preserve"> conforme Ata</w:t>
      </w:r>
      <w:r w:rsidR="001F4CB3" w:rsidRPr="00D32770">
        <w:rPr>
          <w:rFonts w:cs="Arial"/>
          <w:szCs w:val="22"/>
        </w:rPr>
        <w:t xml:space="preserve"> nº 025, de 18.06.2021. </w:t>
      </w:r>
      <w:r w:rsidR="000257EC" w:rsidRPr="00D32770">
        <w:rPr>
          <w:rFonts w:cs="Arial"/>
          <w:szCs w:val="22"/>
        </w:rPr>
        <w:t>R</w:t>
      </w:r>
      <w:r w:rsidRPr="00D32770">
        <w:rPr>
          <w:rFonts w:cs="Arial"/>
          <w:szCs w:val="22"/>
        </w:rPr>
        <w:t xml:space="preserve">esultado da ação de execução, objeto dos autos nº 0103825-88.2006.8.26.0053, em trâmite na 9ª Vara da </w:t>
      </w:r>
      <w:r w:rsidR="0053463E" w:rsidRPr="00D32770">
        <w:rPr>
          <w:rFonts w:cs="Arial"/>
          <w:szCs w:val="22"/>
        </w:rPr>
        <w:t>Fazenda Pública, movida</w:t>
      </w:r>
      <w:r w:rsidRPr="00D32770">
        <w:rPr>
          <w:rFonts w:cs="Arial"/>
          <w:szCs w:val="22"/>
        </w:rPr>
        <w:t xml:space="preserve"> pela Prefeitura do</w:t>
      </w:r>
      <w:r w:rsidR="0053463E" w:rsidRPr="00D32770">
        <w:rPr>
          <w:rFonts w:cs="Arial"/>
          <w:szCs w:val="22"/>
        </w:rPr>
        <w:t xml:space="preserve"> Município de São</w:t>
      </w:r>
      <w:r w:rsidR="0053463E" w:rsidRPr="00C1681E">
        <w:rPr>
          <w:rFonts w:cs="Arial"/>
          <w:szCs w:val="22"/>
        </w:rPr>
        <w:t xml:space="preserve"> Paulo relativa</w:t>
      </w:r>
      <w:r w:rsidRPr="00C1681E">
        <w:rPr>
          <w:rFonts w:cs="Arial"/>
          <w:szCs w:val="22"/>
        </w:rPr>
        <w:t xml:space="preserve"> a diferenças tarifárias do contrato de serviço de deposição de lixo nos aterros sanitários, </w:t>
      </w:r>
      <w:r w:rsidR="001C1E4A" w:rsidRPr="00C1681E">
        <w:rPr>
          <w:rFonts w:cs="Arial"/>
          <w:szCs w:val="22"/>
        </w:rPr>
        <w:t>referentes ao exercício de 2001</w:t>
      </w:r>
      <w:r w:rsidR="001F4CB3" w:rsidRPr="00C1681E">
        <w:rPr>
          <w:rFonts w:cs="Arial"/>
          <w:szCs w:val="22"/>
        </w:rPr>
        <w:t>.</w:t>
      </w:r>
    </w:p>
    <w:p w14:paraId="73DE2CDD" w14:textId="77777777" w:rsidR="00F04D3C" w:rsidRPr="00C1681E" w:rsidRDefault="00F04D3C" w:rsidP="00DA6B11">
      <w:pPr>
        <w:rPr>
          <w:rFonts w:cs="Arial"/>
          <w:szCs w:val="22"/>
          <w:highlight w:val="green"/>
        </w:rPr>
      </w:pPr>
    </w:p>
    <w:p w14:paraId="7BCBA618" w14:textId="52D332AD" w:rsidR="004E1F1D" w:rsidRPr="00C1681E" w:rsidRDefault="001A25E9" w:rsidP="00DA6B11">
      <w:pPr>
        <w:pStyle w:val="Ttulo2"/>
        <w:rPr>
          <w:rStyle w:val="Ttulo2Char"/>
          <w:b/>
        </w:rPr>
      </w:pPr>
      <w:bookmarkStart w:id="156" w:name="_18.2._ICMS_a"/>
      <w:bookmarkStart w:id="157" w:name="_18.4.Taxa_de_Lixo"/>
      <w:bookmarkStart w:id="158" w:name="_18.4._ICMS_a"/>
      <w:bookmarkStart w:id="159" w:name="_Toc97662592"/>
      <w:bookmarkEnd w:id="156"/>
      <w:bookmarkEnd w:id="157"/>
      <w:bookmarkEnd w:id="158"/>
      <w:r w:rsidRPr="00C1681E">
        <w:rPr>
          <w:rStyle w:val="Ttulo2Char"/>
          <w:b/>
        </w:rPr>
        <w:t>1</w:t>
      </w:r>
      <w:r w:rsidR="00C9169B" w:rsidRPr="00C1681E">
        <w:rPr>
          <w:rStyle w:val="Ttulo2Char"/>
          <w:b/>
        </w:rPr>
        <w:t>9</w:t>
      </w:r>
      <w:r w:rsidRPr="00C1681E">
        <w:rPr>
          <w:rStyle w:val="Ttulo2Char"/>
          <w:b/>
        </w:rPr>
        <w:t>.</w:t>
      </w:r>
      <w:r w:rsidR="00C9169B" w:rsidRPr="00C1681E">
        <w:rPr>
          <w:rStyle w:val="Ttulo2Char"/>
          <w:b/>
        </w:rPr>
        <w:t>5</w:t>
      </w:r>
      <w:r w:rsidRPr="00C1681E">
        <w:rPr>
          <w:rStyle w:val="Ttulo2Char"/>
          <w:b/>
        </w:rPr>
        <w:t>. ICMS a Recolher</w:t>
      </w:r>
      <w:bookmarkEnd w:id="159"/>
    </w:p>
    <w:p w14:paraId="4EAFE5F2" w14:textId="4A348230" w:rsidR="00BA1B44" w:rsidRPr="00C1681E" w:rsidRDefault="00BA1B44" w:rsidP="00DA6B11">
      <w:pPr>
        <w:ind w:firstLine="435"/>
        <w:rPr>
          <w:rFonts w:cs="Arial"/>
          <w:szCs w:val="22"/>
        </w:rPr>
      </w:pPr>
      <w:bookmarkStart w:id="160" w:name="_18.5._ICMS_a"/>
      <w:bookmarkStart w:id="161" w:name="_18.4_–_Taxa"/>
      <w:bookmarkEnd w:id="160"/>
      <w:bookmarkEnd w:id="161"/>
      <w:r w:rsidRPr="00C1681E">
        <w:rPr>
          <w:rFonts w:cs="Arial"/>
          <w:szCs w:val="22"/>
        </w:rPr>
        <w:t>Contempla o parcelamento em 36 meses, do Auto de Infração e Imposição de Multa – AIIM da Unidade de Tupã, nº 4.099.586 emitido pela Secretaria da Fazenda do Governo do Estado de São Paulo, com pagamento da primeira parcela em agosto de 2018 e término em julho de 2021</w:t>
      </w:r>
      <w:r w:rsidR="00764F3B" w:rsidRPr="00C1681E">
        <w:rPr>
          <w:rFonts w:cs="Arial"/>
          <w:szCs w:val="22"/>
        </w:rPr>
        <w:t>.</w:t>
      </w:r>
    </w:p>
    <w:p w14:paraId="47F37755" w14:textId="22347CE9" w:rsidR="004E1F1D" w:rsidRPr="00C1681E" w:rsidRDefault="0060778C" w:rsidP="00DA6B11">
      <w:pPr>
        <w:pStyle w:val="Ttulo1"/>
        <w:rPr>
          <w:rStyle w:val="Hyperlink"/>
          <w:rFonts w:cs="Arial"/>
          <w:color w:val="auto"/>
        </w:rPr>
      </w:pPr>
      <w:bookmarkStart w:id="162" w:name="_19._ENCARGOS_A_1"/>
      <w:bookmarkStart w:id="163" w:name="_Toc97662593"/>
      <w:bookmarkEnd w:id="162"/>
      <w:r w:rsidRPr="00C1681E">
        <w:rPr>
          <w:rFonts w:cs="Arial"/>
          <w:bCs/>
        </w:rPr>
        <w:lastRenderedPageBreak/>
        <w:t>20</w:t>
      </w:r>
      <w:r w:rsidR="001A25E9" w:rsidRPr="00C1681E">
        <w:rPr>
          <w:rFonts w:cs="Arial"/>
          <w:bCs/>
        </w:rPr>
        <w:t>.</w:t>
      </w:r>
      <w:r w:rsidR="001A25E9" w:rsidRPr="00C1681E">
        <w:rPr>
          <w:rFonts w:cs="Arial"/>
          <w:bCs/>
        </w:rPr>
        <w:tab/>
      </w:r>
      <w:hyperlink w:anchor="_BALANÇO_PATRIMONIAL_1" w:history="1">
        <w:r w:rsidR="001A25E9" w:rsidRPr="00C1681E">
          <w:rPr>
            <w:rStyle w:val="Hyperlink"/>
            <w:rFonts w:cs="Arial"/>
            <w:color w:val="auto"/>
          </w:rPr>
          <w:t>ENCARGOS A PAGAR</w:t>
        </w:r>
        <w:bookmarkEnd w:id="163"/>
      </w:hyperlink>
    </w:p>
    <w:p w14:paraId="63752E92"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9A209A" w:rsidRPr="00C1681E" w14:paraId="1FFB191A" w14:textId="77777777" w:rsidTr="002F735F">
        <w:trPr>
          <w:trHeight w:val="105"/>
        </w:trPr>
        <w:tc>
          <w:tcPr>
            <w:tcW w:w="6008" w:type="dxa"/>
            <w:vAlign w:val="center"/>
          </w:tcPr>
          <w:p w14:paraId="6235DF5A" w14:textId="77777777" w:rsidR="000F14F0" w:rsidRPr="00C1681E" w:rsidRDefault="000F14F0" w:rsidP="00DA6B11">
            <w:pPr>
              <w:pStyle w:val="Ttulo1"/>
              <w:rPr>
                <w:rFonts w:cs="Arial"/>
                <w:bCs/>
              </w:rPr>
            </w:pPr>
            <w:bookmarkStart w:id="164" w:name="_20._ENCARGOS_A"/>
            <w:bookmarkStart w:id="165" w:name="_19._ENCARGOS_A"/>
            <w:bookmarkEnd w:id="164"/>
            <w:bookmarkEnd w:id="165"/>
          </w:p>
        </w:tc>
        <w:tc>
          <w:tcPr>
            <w:tcW w:w="1843" w:type="dxa"/>
            <w:vAlign w:val="center"/>
          </w:tcPr>
          <w:p w14:paraId="47C679FA" w14:textId="62741E97" w:rsidR="000F14F0" w:rsidRPr="00C1681E" w:rsidRDefault="000F14F0" w:rsidP="00BA74FC">
            <w:pPr>
              <w:pBdr>
                <w:bottom w:val="single" w:sz="4" w:space="1" w:color="000000"/>
              </w:pBdr>
              <w:autoSpaceDE w:val="0"/>
              <w:snapToGrid w:val="0"/>
              <w:ind w:left="-153" w:right="-54"/>
              <w:jc w:val="right"/>
              <w:rPr>
                <w:rFonts w:cs="Arial"/>
                <w:b/>
                <w:bCs/>
                <w:szCs w:val="22"/>
              </w:rPr>
            </w:pPr>
            <w:r w:rsidRPr="00C1681E">
              <w:rPr>
                <w:rFonts w:cs="Arial"/>
                <w:b/>
                <w:bCs/>
                <w:szCs w:val="22"/>
              </w:rPr>
              <w:t>3</w:t>
            </w:r>
            <w:r w:rsidR="00BA74FC" w:rsidRPr="00C1681E">
              <w:rPr>
                <w:rFonts w:cs="Arial"/>
                <w:b/>
                <w:bCs/>
                <w:szCs w:val="22"/>
              </w:rPr>
              <w:t>1</w:t>
            </w:r>
            <w:r w:rsidRPr="00C1681E">
              <w:rPr>
                <w:rFonts w:cs="Arial"/>
                <w:b/>
                <w:bCs/>
                <w:szCs w:val="22"/>
              </w:rPr>
              <w:t>.</w:t>
            </w:r>
            <w:r w:rsidR="00BA74FC" w:rsidRPr="00C1681E">
              <w:rPr>
                <w:rFonts w:cs="Arial"/>
                <w:b/>
                <w:bCs/>
                <w:szCs w:val="22"/>
              </w:rPr>
              <w:t>12</w:t>
            </w:r>
            <w:r w:rsidRPr="00C1681E">
              <w:rPr>
                <w:rFonts w:cs="Arial"/>
                <w:b/>
                <w:bCs/>
                <w:szCs w:val="22"/>
              </w:rPr>
              <w:t>.2021</w:t>
            </w:r>
          </w:p>
        </w:tc>
        <w:tc>
          <w:tcPr>
            <w:tcW w:w="1842" w:type="dxa"/>
            <w:gridSpan w:val="2"/>
            <w:vAlign w:val="center"/>
          </w:tcPr>
          <w:p w14:paraId="24425672" w14:textId="52F6FAB7" w:rsidR="000F14F0" w:rsidRPr="00C1681E" w:rsidRDefault="000F14F0"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9A209A" w:rsidRPr="00C1681E" w14:paraId="35371981" w14:textId="77777777" w:rsidTr="002F735F">
        <w:trPr>
          <w:trHeight w:val="281"/>
        </w:trPr>
        <w:tc>
          <w:tcPr>
            <w:tcW w:w="6008" w:type="dxa"/>
            <w:vAlign w:val="center"/>
          </w:tcPr>
          <w:p w14:paraId="7EFEAB12" w14:textId="77777777" w:rsidR="00315311" w:rsidRPr="00C1681E" w:rsidRDefault="00315311" w:rsidP="00DA6B11">
            <w:pPr>
              <w:rPr>
                <w:rFonts w:cs="Arial"/>
              </w:rPr>
            </w:pPr>
            <w:r w:rsidRPr="00C1681E">
              <w:rPr>
                <w:rFonts w:cs="Arial"/>
              </w:rPr>
              <w:t>Ordenados a Pagar</w:t>
            </w:r>
          </w:p>
        </w:tc>
        <w:tc>
          <w:tcPr>
            <w:tcW w:w="1843" w:type="dxa"/>
            <w:vAlign w:val="center"/>
          </w:tcPr>
          <w:p w14:paraId="0AF5CD53" w14:textId="4F41546C" w:rsidR="00315311" w:rsidRPr="00C1681E" w:rsidRDefault="00BA74FC" w:rsidP="00DA6B11">
            <w:pPr>
              <w:jc w:val="right"/>
              <w:rPr>
                <w:rFonts w:cs="Arial"/>
              </w:rPr>
            </w:pPr>
            <w:r w:rsidRPr="00C1681E">
              <w:t>25</w:t>
            </w:r>
          </w:p>
        </w:tc>
        <w:tc>
          <w:tcPr>
            <w:tcW w:w="1842" w:type="dxa"/>
            <w:gridSpan w:val="2"/>
            <w:vAlign w:val="center"/>
          </w:tcPr>
          <w:p w14:paraId="12D29F54" w14:textId="75D9B998" w:rsidR="00315311" w:rsidRPr="00C1681E" w:rsidRDefault="00315311" w:rsidP="00DA6B11">
            <w:pPr>
              <w:jc w:val="right"/>
              <w:rPr>
                <w:rFonts w:cs="Arial"/>
              </w:rPr>
            </w:pPr>
            <w:r w:rsidRPr="00C1681E">
              <w:rPr>
                <w:rFonts w:cs="Arial"/>
              </w:rPr>
              <w:t>1.956</w:t>
            </w:r>
          </w:p>
        </w:tc>
      </w:tr>
      <w:tr w:rsidR="009A209A" w:rsidRPr="00C1681E" w14:paraId="7A2C9AAF" w14:textId="77777777" w:rsidTr="002F735F">
        <w:trPr>
          <w:trHeight w:val="281"/>
        </w:trPr>
        <w:tc>
          <w:tcPr>
            <w:tcW w:w="6008" w:type="dxa"/>
            <w:vAlign w:val="center"/>
          </w:tcPr>
          <w:p w14:paraId="1DDA485A" w14:textId="77777777" w:rsidR="00315311" w:rsidRPr="00C1681E" w:rsidRDefault="00315311" w:rsidP="00DA6B11">
            <w:pPr>
              <w:rPr>
                <w:rFonts w:cs="Arial"/>
              </w:rPr>
            </w:pPr>
            <w:r w:rsidRPr="00C1681E">
              <w:rPr>
                <w:rFonts w:cs="Arial"/>
              </w:rPr>
              <w:t>Processos Judiciais Trabalhistas</w:t>
            </w:r>
          </w:p>
        </w:tc>
        <w:tc>
          <w:tcPr>
            <w:tcW w:w="1843" w:type="dxa"/>
            <w:vAlign w:val="center"/>
          </w:tcPr>
          <w:p w14:paraId="5A165A0B" w14:textId="669F93CB" w:rsidR="00315311" w:rsidRPr="00C1681E" w:rsidRDefault="00BA74FC" w:rsidP="00DA6B11">
            <w:pPr>
              <w:jc w:val="right"/>
              <w:rPr>
                <w:rFonts w:cs="Arial"/>
              </w:rPr>
            </w:pPr>
            <w:r w:rsidRPr="00C1681E">
              <w:t>599</w:t>
            </w:r>
          </w:p>
        </w:tc>
        <w:tc>
          <w:tcPr>
            <w:tcW w:w="1842" w:type="dxa"/>
            <w:gridSpan w:val="2"/>
            <w:vAlign w:val="center"/>
          </w:tcPr>
          <w:p w14:paraId="26893E6D" w14:textId="10536DD5" w:rsidR="00315311" w:rsidRPr="00C1681E" w:rsidRDefault="00315311" w:rsidP="00DA6B11">
            <w:pPr>
              <w:jc w:val="right"/>
              <w:rPr>
                <w:rFonts w:cs="Arial"/>
              </w:rPr>
            </w:pPr>
            <w:r w:rsidRPr="00C1681E">
              <w:rPr>
                <w:rFonts w:cs="Arial"/>
              </w:rPr>
              <w:t>605</w:t>
            </w:r>
          </w:p>
        </w:tc>
      </w:tr>
      <w:tr w:rsidR="009A209A" w:rsidRPr="00C1681E" w14:paraId="1CCF304C" w14:textId="77777777" w:rsidTr="002F735F">
        <w:trPr>
          <w:trHeight w:val="316"/>
        </w:trPr>
        <w:tc>
          <w:tcPr>
            <w:tcW w:w="6008" w:type="dxa"/>
            <w:vAlign w:val="center"/>
          </w:tcPr>
          <w:p w14:paraId="1C372988" w14:textId="77777777" w:rsidR="004E1F1D" w:rsidRPr="00C1681E" w:rsidRDefault="004E1F1D" w:rsidP="00DA6B11">
            <w:pPr>
              <w:tabs>
                <w:tab w:val="left" w:pos="7938"/>
              </w:tabs>
              <w:autoSpaceDE w:val="0"/>
              <w:snapToGrid w:val="0"/>
              <w:rPr>
                <w:rFonts w:cs="Arial"/>
                <w:szCs w:val="22"/>
              </w:rPr>
            </w:pPr>
          </w:p>
          <w:p w14:paraId="0B4106EC" w14:textId="77777777" w:rsidR="004E1F1D" w:rsidRPr="00C1681E" w:rsidRDefault="004E1F1D" w:rsidP="00DA6B11">
            <w:pPr>
              <w:tabs>
                <w:tab w:val="left" w:pos="7938"/>
              </w:tabs>
              <w:autoSpaceDE w:val="0"/>
              <w:snapToGrid w:val="0"/>
              <w:rPr>
                <w:rFonts w:cs="Arial"/>
                <w:szCs w:val="22"/>
              </w:rPr>
            </w:pPr>
          </w:p>
        </w:tc>
        <w:tc>
          <w:tcPr>
            <w:tcW w:w="1867" w:type="dxa"/>
            <w:gridSpan w:val="2"/>
            <w:shd w:val="clear" w:color="auto" w:fill="auto"/>
            <w:vAlign w:val="center"/>
          </w:tcPr>
          <w:p w14:paraId="58B34E45" w14:textId="7AFE0DB5" w:rsidR="004E1F1D" w:rsidRPr="00C1681E" w:rsidRDefault="00BA74FC"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624</w:t>
            </w:r>
          </w:p>
        </w:tc>
        <w:tc>
          <w:tcPr>
            <w:tcW w:w="1818" w:type="dxa"/>
            <w:shd w:val="clear" w:color="auto" w:fill="auto"/>
            <w:vAlign w:val="center"/>
          </w:tcPr>
          <w:p w14:paraId="71CE924B" w14:textId="1D69776D" w:rsidR="004E1F1D" w:rsidRPr="00C1681E" w:rsidRDefault="000F14F0"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2.561</w:t>
            </w:r>
          </w:p>
        </w:tc>
      </w:tr>
    </w:tbl>
    <w:p w14:paraId="58F5148C" w14:textId="77777777" w:rsidR="00D54DA2" w:rsidRPr="00C1681E" w:rsidRDefault="00D54DA2" w:rsidP="00674F61">
      <w:pPr>
        <w:rPr>
          <w:rStyle w:val="Ttulo2Char"/>
          <w:b w:val="0"/>
        </w:rPr>
      </w:pPr>
      <w:bookmarkStart w:id="166" w:name="_19.2._Processos_Judiciais"/>
      <w:bookmarkStart w:id="167" w:name="_19.1._Processos_Judiciais"/>
      <w:bookmarkEnd w:id="166"/>
      <w:bookmarkEnd w:id="167"/>
    </w:p>
    <w:p w14:paraId="6F287CB1" w14:textId="540E072B" w:rsidR="004E1F1D" w:rsidRPr="00C1681E" w:rsidRDefault="00315311" w:rsidP="00DA6B11">
      <w:pPr>
        <w:pStyle w:val="Ttulo2"/>
        <w:rPr>
          <w:rStyle w:val="Ttulo2Char"/>
          <w:b/>
        </w:rPr>
      </w:pPr>
      <w:bookmarkStart w:id="168" w:name="_Toc97662594"/>
      <w:r w:rsidRPr="00C1681E">
        <w:rPr>
          <w:rStyle w:val="Ttulo2Char"/>
          <w:b/>
        </w:rPr>
        <w:t>20</w:t>
      </w:r>
      <w:r w:rsidR="007A0205" w:rsidRPr="00C1681E">
        <w:rPr>
          <w:rStyle w:val="Ttulo2Char"/>
          <w:b/>
        </w:rPr>
        <w:t>.1</w:t>
      </w:r>
      <w:r w:rsidR="001A25E9" w:rsidRPr="00C1681E">
        <w:rPr>
          <w:rStyle w:val="Ttulo2Char"/>
          <w:b/>
        </w:rPr>
        <w:t>. Processos Judiciais Trabalhistas</w:t>
      </w:r>
      <w:bookmarkEnd w:id="168"/>
    </w:p>
    <w:p w14:paraId="7F447DF8" w14:textId="77777777" w:rsidR="007A0205" w:rsidRPr="00C1681E" w:rsidRDefault="007A0205" w:rsidP="00DA6B11">
      <w:pPr>
        <w:ind w:firstLine="435"/>
        <w:rPr>
          <w:rFonts w:cs="Arial"/>
        </w:rPr>
      </w:pPr>
      <w:r w:rsidRPr="00C1681E">
        <w:rPr>
          <w:rFonts w:cs="Arial"/>
        </w:rPr>
        <w:t>Correspondem a parcelamentos de processos judiciais realizados pela Companhia, decorrentes de processos trabalhistas movidos por ex-funcionários e de empregados de serviços terceirizados nas quais a CEAGESP possui responsabilidade subsidiária.</w:t>
      </w:r>
    </w:p>
    <w:p w14:paraId="1BA00063" w14:textId="77777777" w:rsidR="005362C7" w:rsidRPr="00C1681E" w:rsidRDefault="005362C7" w:rsidP="00DA6B11">
      <w:pPr>
        <w:pStyle w:val="WW-Recuodecorpodetexto2"/>
        <w:tabs>
          <w:tab w:val="left" w:pos="567"/>
        </w:tabs>
        <w:rPr>
          <w:b/>
          <w:bCs/>
          <w:szCs w:val="22"/>
          <w:highlight w:val="green"/>
        </w:rPr>
      </w:pPr>
    </w:p>
    <w:p w14:paraId="73C91508" w14:textId="77777777" w:rsidR="004361B0" w:rsidRPr="00C1681E" w:rsidRDefault="004361B0" w:rsidP="00DA6B11">
      <w:pPr>
        <w:pStyle w:val="WW-Recuodecorpodetexto2"/>
        <w:tabs>
          <w:tab w:val="left" w:pos="567"/>
        </w:tabs>
        <w:rPr>
          <w:b/>
          <w:bCs/>
          <w:szCs w:val="22"/>
          <w:highlight w:val="green"/>
        </w:rPr>
      </w:pPr>
    </w:p>
    <w:p w14:paraId="6E4F19C9" w14:textId="344B085E" w:rsidR="004E1F1D" w:rsidRPr="00C1681E" w:rsidRDefault="001A25E9" w:rsidP="00DA6B11">
      <w:pPr>
        <w:pStyle w:val="Ttulo1"/>
        <w:rPr>
          <w:rStyle w:val="Hyperlink"/>
          <w:rFonts w:cs="Arial"/>
          <w:color w:val="auto"/>
        </w:rPr>
      </w:pPr>
      <w:bookmarkStart w:id="169" w:name="_20._CONTAS_A_1"/>
      <w:bookmarkStart w:id="170" w:name="_Toc97662595"/>
      <w:bookmarkEnd w:id="169"/>
      <w:r w:rsidRPr="00C1681E">
        <w:rPr>
          <w:rFonts w:cs="Arial"/>
        </w:rPr>
        <w:t>2</w:t>
      </w:r>
      <w:r w:rsidR="00315311" w:rsidRPr="00C1681E">
        <w:rPr>
          <w:rFonts w:cs="Arial"/>
        </w:rPr>
        <w:t>1</w:t>
      </w:r>
      <w:r w:rsidRPr="00C1681E">
        <w:rPr>
          <w:rFonts w:cs="Arial"/>
        </w:rPr>
        <w:t>.</w:t>
      </w:r>
      <w:r w:rsidRPr="00C1681E">
        <w:rPr>
          <w:rFonts w:cs="Arial"/>
        </w:rPr>
        <w:tab/>
      </w:r>
      <w:hyperlink w:anchor="_BALANÇO_PATRIMONIAL_1" w:history="1">
        <w:r w:rsidRPr="00C1681E">
          <w:rPr>
            <w:rStyle w:val="Hyperlink"/>
            <w:rFonts w:cs="Arial"/>
            <w:color w:val="auto"/>
          </w:rPr>
          <w:t>CONTAS A PAGAR</w:t>
        </w:r>
        <w:bookmarkEnd w:id="170"/>
      </w:hyperlink>
    </w:p>
    <w:p w14:paraId="21887467"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9A209A" w:rsidRPr="00C1681E" w14:paraId="7FCACAF7" w14:textId="77777777" w:rsidTr="002F735F">
        <w:trPr>
          <w:trHeight w:val="105"/>
        </w:trPr>
        <w:tc>
          <w:tcPr>
            <w:tcW w:w="6008" w:type="dxa"/>
            <w:vAlign w:val="center"/>
          </w:tcPr>
          <w:p w14:paraId="6B9D1503" w14:textId="77777777" w:rsidR="00424208" w:rsidRPr="00C1681E" w:rsidRDefault="00424208" w:rsidP="00DA6B11">
            <w:pPr>
              <w:pStyle w:val="Ttulo1"/>
              <w:rPr>
                <w:rFonts w:cs="Arial"/>
              </w:rPr>
            </w:pPr>
            <w:bookmarkStart w:id="171" w:name="_21._CONTAS_A"/>
            <w:bookmarkStart w:id="172" w:name="_20._CONTAS_A"/>
            <w:bookmarkEnd w:id="171"/>
            <w:bookmarkEnd w:id="172"/>
          </w:p>
        </w:tc>
        <w:tc>
          <w:tcPr>
            <w:tcW w:w="1843" w:type="dxa"/>
            <w:vAlign w:val="center"/>
          </w:tcPr>
          <w:p w14:paraId="043C065C" w14:textId="01523383" w:rsidR="00424208" w:rsidRPr="00C1681E" w:rsidRDefault="00424208" w:rsidP="00684703">
            <w:pPr>
              <w:pBdr>
                <w:bottom w:val="single" w:sz="4" w:space="1" w:color="000000"/>
              </w:pBdr>
              <w:autoSpaceDE w:val="0"/>
              <w:snapToGrid w:val="0"/>
              <w:ind w:left="-153" w:right="-54"/>
              <w:jc w:val="right"/>
              <w:rPr>
                <w:rFonts w:cs="Arial"/>
                <w:b/>
                <w:bCs/>
                <w:szCs w:val="22"/>
              </w:rPr>
            </w:pPr>
            <w:r w:rsidRPr="00C1681E">
              <w:rPr>
                <w:rFonts w:cs="Arial"/>
                <w:b/>
                <w:bCs/>
                <w:szCs w:val="22"/>
              </w:rPr>
              <w:t>3</w:t>
            </w:r>
            <w:r w:rsidR="00684703" w:rsidRPr="00C1681E">
              <w:rPr>
                <w:rFonts w:cs="Arial"/>
                <w:b/>
                <w:bCs/>
                <w:szCs w:val="22"/>
              </w:rPr>
              <w:t>1</w:t>
            </w:r>
            <w:r w:rsidRPr="00C1681E">
              <w:rPr>
                <w:rFonts w:cs="Arial"/>
                <w:b/>
                <w:bCs/>
                <w:szCs w:val="22"/>
              </w:rPr>
              <w:t>.</w:t>
            </w:r>
            <w:r w:rsidR="00684703" w:rsidRPr="00C1681E">
              <w:rPr>
                <w:rFonts w:cs="Arial"/>
                <w:b/>
                <w:bCs/>
                <w:szCs w:val="22"/>
              </w:rPr>
              <w:t>12</w:t>
            </w:r>
            <w:r w:rsidRPr="00C1681E">
              <w:rPr>
                <w:rFonts w:cs="Arial"/>
                <w:b/>
                <w:bCs/>
                <w:szCs w:val="22"/>
              </w:rPr>
              <w:t>.2021</w:t>
            </w:r>
          </w:p>
        </w:tc>
        <w:tc>
          <w:tcPr>
            <w:tcW w:w="1842" w:type="dxa"/>
            <w:gridSpan w:val="2"/>
            <w:vAlign w:val="center"/>
          </w:tcPr>
          <w:p w14:paraId="0DCCAB0D" w14:textId="5EF98671" w:rsidR="00424208" w:rsidRPr="00C1681E" w:rsidRDefault="00424208"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C86815" w:rsidRPr="00C1681E" w14:paraId="058825F1" w14:textId="77777777" w:rsidTr="003079D0">
        <w:trPr>
          <w:trHeight w:val="281"/>
        </w:trPr>
        <w:tc>
          <w:tcPr>
            <w:tcW w:w="6008" w:type="dxa"/>
            <w:vAlign w:val="center"/>
          </w:tcPr>
          <w:p w14:paraId="144F2EF3" w14:textId="77777777" w:rsidR="00C86815" w:rsidRPr="00C1681E" w:rsidRDefault="00C86815" w:rsidP="003079D0">
            <w:pPr>
              <w:rPr>
                <w:rFonts w:cs="Arial"/>
              </w:rPr>
            </w:pPr>
            <w:r w:rsidRPr="00C1681E">
              <w:rPr>
                <w:rFonts w:cs="Arial"/>
              </w:rPr>
              <w:t>Dividendos a Pagar</w:t>
            </w:r>
          </w:p>
        </w:tc>
        <w:tc>
          <w:tcPr>
            <w:tcW w:w="1843" w:type="dxa"/>
            <w:vAlign w:val="center"/>
          </w:tcPr>
          <w:p w14:paraId="3CC8EA02" w14:textId="7199771A" w:rsidR="00C86815" w:rsidRPr="00C1681E" w:rsidRDefault="00C86815" w:rsidP="007B5D28">
            <w:pPr>
              <w:jc w:val="right"/>
            </w:pPr>
            <w:r w:rsidRPr="00C1681E">
              <w:t>6.</w:t>
            </w:r>
            <w:r w:rsidR="007B5D28">
              <w:t>646</w:t>
            </w:r>
          </w:p>
        </w:tc>
        <w:tc>
          <w:tcPr>
            <w:tcW w:w="1842" w:type="dxa"/>
            <w:gridSpan w:val="2"/>
            <w:vAlign w:val="center"/>
          </w:tcPr>
          <w:p w14:paraId="02C61E61" w14:textId="77777777" w:rsidR="00C86815" w:rsidRPr="00C1681E" w:rsidRDefault="00C86815" w:rsidP="003079D0">
            <w:pPr>
              <w:jc w:val="right"/>
              <w:rPr>
                <w:rFonts w:cs="Arial"/>
              </w:rPr>
            </w:pPr>
            <w:r w:rsidRPr="00C1681E">
              <w:rPr>
                <w:rFonts w:cs="Arial"/>
              </w:rPr>
              <w:t>-</w:t>
            </w:r>
          </w:p>
        </w:tc>
      </w:tr>
      <w:tr w:rsidR="009A209A" w:rsidRPr="00C1681E" w14:paraId="6DB4B015" w14:textId="77777777" w:rsidTr="002F735F">
        <w:trPr>
          <w:trHeight w:val="281"/>
        </w:trPr>
        <w:tc>
          <w:tcPr>
            <w:tcW w:w="6008" w:type="dxa"/>
            <w:vAlign w:val="center"/>
          </w:tcPr>
          <w:p w14:paraId="5A9E6938" w14:textId="77777777" w:rsidR="00760203" w:rsidRPr="00C1681E" w:rsidRDefault="00760203" w:rsidP="00DA6B11">
            <w:pPr>
              <w:rPr>
                <w:rFonts w:cs="Arial"/>
              </w:rPr>
            </w:pPr>
            <w:r w:rsidRPr="00C1681E">
              <w:rPr>
                <w:rFonts w:cs="Arial"/>
              </w:rPr>
              <w:t>Convênio SEAP</w:t>
            </w:r>
          </w:p>
        </w:tc>
        <w:tc>
          <w:tcPr>
            <w:tcW w:w="1843" w:type="dxa"/>
            <w:vAlign w:val="center"/>
          </w:tcPr>
          <w:p w14:paraId="0A375D7E" w14:textId="2507DA01" w:rsidR="00760203" w:rsidRPr="00C1681E" w:rsidRDefault="00760203" w:rsidP="00DA6B11">
            <w:pPr>
              <w:jc w:val="right"/>
              <w:rPr>
                <w:rFonts w:cs="Arial"/>
              </w:rPr>
            </w:pPr>
            <w:r w:rsidRPr="00C1681E">
              <w:t>1.482</w:t>
            </w:r>
          </w:p>
        </w:tc>
        <w:tc>
          <w:tcPr>
            <w:tcW w:w="1842" w:type="dxa"/>
            <w:gridSpan w:val="2"/>
            <w:vAlign w:val="center"/>
          </w:tcPr>
          <w:p w14:paraId="090A5D94" w14:textId="13824E3F" w:rsidR="00760203" w:rsidRPr="00C1681E" w:rsidRDefault="00106FD2" w:rsidP="00DA6B11">
            <w:pPr>
              <w:jc w:val="right"/>
              <w:rPr>
                <w:rFonts w:cs="Arial"/>
              </w:rPr>
            </w:pPr>
            <w:r w:rsidRPr="00C1681E">
              <w:rPr>
                <w:rFonts w:cs="Arial"/>
              </w:rPr>
              <w:t>1.482</w:t>
            </w:r>
          </w:p>
        </w:tc>
      </w:tr>
      <w:tr w:rsidR="009A209A" w:rsidRPr="00C1681E" w14:paraId="1D13DC19" w14:textId="77777777" w:rsidTr="002F735F">
        <w:trPr>
          <w:trHeight w:val="281"/>
        </w:trPr>
        <w:tc>
          <w:tcPr>
            <w:tcW w:w="6008" w:type="dxa"/>
            <w:vAlign w:val="center"/>
          </w:tcPr>
          <w:p w14:paraId="47D4141C" w14:textId="68E4E87D" w:rsidR="00760203" w:rsidRPr="00C1681E" w:rsidRDefault="00A74627" w:rsidP="00A74627">
            <w:pPr>
              <w:rPr>
                <w:rFonts w:cs="Arial"/>
              </w:rPr>
            </w:pPr>
            <w:r w:rsidRPr="00D32770">
              <w:rPr>
                <w:rFonts w:cs="Arial"/>
              </w:rPr>
              <w:t>Correntistas</w:t>
            </w:r>
          </w:p>
        </w:tc>
        <w:tc>
          <w:tcPr>
            <w:tcW w:w="1843" w:type="dxa"/>
            <w:vAlign w:val="center"/>
          </w:tcPr>
          <w:p w14:paraId="2E144107" w14:textId="6715853B" w:rsidR="00760203" w:rsidRPr="00C1681E" w:rsidRDefault="00760203" w:rsidP="00B04279">
            <w:pPr>
              <w:jc w:val="right"/>
              <w:rPr>
                <w:rFonts w:cs="Arial"/>
              </w:rPr>
            </w:pPr>
            <w:r w:rsidRPr="00C1681E">
              <w:t>1.1</w:t>
            </w:r>
            <w:r w:rsidR="00B04279" w:rsidRPr="00C1681E">
              <w:t>63</w:t>
            </w:r>
          </w:p>
        </w:tc>
        <w:tc>
          <w:tcPr>
            <w:tcW w:w="1842" w:type="dxa"/>
            <w:gridSpan w:val="2"/>
            <w:vAlign w:val="center"/>
          </w:tcPr>
          <w:p w14:paraId="5A0F6EA0" w14:textId="26664444" w:rsidR="00760203" w:rsidRPr="00C1681E" w:rsidRDefault="00760203" w:rsidP="00DA6B11">
            <w:pPr>
              <w:jc w:val="right"/>
              <w:rPr>
                <w:rFonts w:cs="Arial"/>
              </w:rPr>
            </w:pPr>
            <w:r w:rsidRPr="00C1681E">
              <w:rPr>
                <w:rFonts w:cs="Arial"/>
              </w:rPr>
              <w:t>1.129</w:t>
            </w:r>
          </w:p>
        </w:tc>
      </w:tr>
      <w:tr w:rsidR="009A209A" w:rsidRPr="00C1681E" w14:paraId="12BC7294" w14:textId="77777777" w:rsidTr="002F735F">
        <w:trPr>
          <w:trHeight w:val="281"/>
        </w:trPr>
        <w:tc>
          <w:tcPr>
            <w:tcW w:w="6008" w:type="dxa"/>
            <w:vAlign w:val="center"/>
          </w:tcPr>
          <w:p w14:paraId="0281034F" w14:textId="77777777" w:rsidR="00760203" w:rsidRPr="00C1681E" w:rsidRDefault="00760203" w:rsidP="00DA6B11">
            <w:pPr>
              <w:rPr>
                <w:rFonts w:cs="Arial"/>
              </w:rPr>
            </w:pPr>
            <w:r w:rsidRPr="00C1681E">
              <w:rPr>
                <w:rFonts w:cs="Arial"/>
              </w:rPr>
              <w:t>Contas a Pagar Diversos</w:t>
            </w:r>
          </w:p>
        </w:tc>
        <w:tc>
          <w:tcPr>
            <w:tcW w:w="1843" w:type="dxa"/>
            <w:vAlign w:val="center"/>
          </w:tcPr>
          <w:p w14:paraId="2A688FCB" w14:textId="382CB2CF" w:rsidR="00760203" w:rsidRPr="00C1681E" w:rsidRDefault="00760203" w:rsidP="00B04279">
            <w:pPr>
              <w:jc w:val="right"/>
              <w:rPr>
                <w:rFonts w:cs="Arial"/>
              </w:rPr>
            </w:pPr>
            <w:r w:rsidRPr="00C1681E">
              <w:t>5</w:t>
            </w:r>
            <w:r w:rsidR="00B04279" w:rsidRPr="00C1681E">
              <w:t>09</w:t>
            </w:r>
          </w:p>
        </w:tc>
        <w:tc>
          <w:tcPr>
            <w:tcW w:w="1842" w:type="dxa"/>
            <w:gridSpan w:val="2"/>
            <w:vAlign w:val="center"/>
          </w:tcPr>
          <w:p w14:paraId="08612B07" w14:textId="716EBE72" w:rsidR="00760203" w:rsidRPr="00C1681E" w:rsidRDefault="00106FD2" w:rsidP="00DA6B11">
            <w:pPr>
              <w:jc w:val="right"/>
              <w:rPr>
                <w:rFonts w:cs="Arial"/>
              </w:rPr>
            </w:pPr>
            <w:r w:rsidRPr="00C1681E">
              <w:rPr>
                <w:rFonts w:cs="Arial"/>
              </w:rPr>
              <w:t>887</w:t>
            </w:r>
          </w:p>
        </w:tc>
      </w:tr>
      <w:tr w:rsidR="009A209A" w:rsidRPr="00C1681E" w14:paraId="7A2A29A5" w14:textId="77777777" w:rsidTr="002F735F">
        <w:trPr>
          <w:trHeight w:val="281"/>
        </w:trPr>
        <w:tc>
          <w:tcPr>
            <w:tcW w:w="6008" w:type="dxa"/>
            <w:vAlign w:val="center"/>
          </w:tcPr>
          <w:p w14:paraId="1DEF7B1C" w14:textId="77777777" w:rsidR="00760203" w:rsidRPr="00C1681E" w:rsidRDefault="00760203" w:rsidP="00DA6B11">
            <w:pPr>
              <w:rPr>
                <w:rFonts w:cs="Arial"/>
              </w:rPr>
            </w:pPr>
            <w:r w:rsidRPr="00C1681E">
              <w:rPr>
                <w:rFonts w:cs="Arial"/>
              </w:rPr>
              <w:t>Cauções e Retenções</w:t>
            </w:r>
          </w:p>
        </w:tc>
        <w:tc>
          <w:tcPr>
            <w:tcW w:w="1843" w:type="dxa"/>
            <w:vAlign w:val="center"/>
          </w:tcPr>
          <w:p w14:paraId="0752945A" w14:textId="4015711C" w:rsidR="00760203" w:rsidRPr="00C1681E" w:rsidRDefault="00760203" w:rsidP="00DA6B11">
            <w:pPr>
              <w:jc w:val="right"/>
              <w:rPr>
                <w:rFonts w:cs="Arial"/>
              </w:rPr>
            </w:pPr>
            <w:r w:rsidRPr="00C1681E">
              <w:t>70</w:t>
            </w:r>
          </w:p>
        </w:tc>
        <w:tc>
          <w:tcPr>
            <w:tcW w:w="1842" w:type="dxa"/>
            <w:gridSpan w:val="2"/>
            <w:vAlign w:val="center"/>
          </w:tcPr>
          <w:p w14:paraId="0611F67F" w14:textId="3FC3B472" w:rsidR="00760203" w:rsidRPr="00C1681E" w:rsidRDefault="00760203" w:rsidP="00DA6B11">
            <w:pPr>
              <w:jc w:val="right"/>
              <w:rPr>
                <w:rFonts w:cs="Arial"/>
              </w:rPr>
            </w:pPr>
            <w:r w:rsidRPr="00C1681E">
              <w:rPr>
                <w:rFonts w:cs="Arial"/>
              </w:rPr>
              <w:t>60</w:t>
            </w:r>
          </w:p>
        </w:tc>
      </w:tr>
      <w:tr w:rsidR="009A209A" w:rsidRPr="00C1681E" w14:paraId="11956BD8" w14:textId="77777777" w:rsidTr="00684703">
        <w:trPr>
          <w:trHeight w:val="316"/>
        </w:trPr>
        <w:tc>
          <w:tcPr>
            <w:tcW w:w="6008" w:type="dxa"/>
            <w:shd w:val="clear" w:color="auto" w:fill="auto"/>
            <w:vAlign w:val="center"/>
          </w:tcPr>
          <w:p w14:paraId="3E8C9208" w14:textId="77777777" w:rsidR="00424208" w:rsidRPr="00C1681E" w:rsidRDefault="00424208" w:rsidP="00DA6B11">
            <w:pPr>
              <w:tabs>
                <w:tab w:val="left" w:pos="7938"/>
              </w:tabs>
              <w:autoSpaceDE w:val="0"/>
              <w:snapToGrid w:val="0"/>
              <w:rPr>
                <w:rFonts w:cs="Arial"/>
                <w:szCs w:val="22"/>
              </w:rPr>
            </w:pPr>
          </w:p>
        </w:tc>
        <w:tc>
          <w:tcPr>
            <w:tcW w:w="1867" w:type="dxa"/>
            <w:gridSpan w:val="2"/>
            <w:shd w:val="clear" w:color="auto" w:fill="auto"/>
            <w:vAlign w:val="center"/>
          </w:tcPr>
          <w:p w14:paraId="31CB16BF" w14:textId="37198F3A" w:rsidR="00424208" w:rsidRPr="00C1681E" w:rsidRDefault="007B5D28" w:rsidP="00DA6B11">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9.870</w:t>
            </w:r>
          </w:p>
        </w:tc>
        <w:tc>
          <w:tcPr>
            <w:tcW w:w="1818" w:type="dxa"/>
            <w:shd w:val="clear" w:color="auto" w:fill="auto"/>
            <w:vAlign w:val="center"/>
          </w:tcPr>
          <w:p w14:paraId="57346F0F" w14:textId="325E2275" w:rsidR="00424208" w:rsidRPr="00C1681E" w:rsidRDefault="00424208"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3.558</w:t>
            </w:r>
          </w:p>
        </w:tc>
      </w:tr>
    </w:tbl>
    <w:p w14:paraId="2C56E555" w14:textId="77777777" w:rsidR="004E1F1D" w:rsidRPr="00C1681E" w:rsidRDefault="004E1F1D" w:rsidP="00DA6B11">
      <w:pPr>
        <w:rPr>
          <w:rFonts w:cs="Arial"/>
          <w:highlight w:val="green"/>
        </w:rPr>
      </w:pPr>
    </w:p>
    <w:p w14:paraId="13A81990" w14:textId="530B8D3D" w:rsidR="00C86815" w:rsidRPr="00C1681E" w:rsidRDefault="00C86815" w:rsidP="00C86815">
      <w:pPr>
        <w:pStyle w:val="Ttulo2"/>
        <w:rPr>
          <w:rStyle w:val="Ttulo2Char"/>
          <w:b/>
        </w:rPr>
      </w:pPr>
      <w:bookmarkStart w:id="173" w:name="_21.1._Dividendos_a"/>
      <w:bookmarkStart w:id="174" w:name="_Toc97662596"/>
      <w:bookmarkEnd w:id="173"/>
      <w:r w:rsidRPr="00C1681E">
        <w:rPr>
          <w:rStyle w:val="Ttulo2Char"/>
          <w:b/>
        </w:rPr>
        <w:t>21.1. Dividendos a Pagar</w:t>
      </w:r>
      <w:bookmarkEnd w:id="174"/>
    </w:p>
    <w:p w14:paraId="103AFA7C" w14:textId="7C7F99A1" w:rsidR="00AA2FE2" w:rsidRPr="00C1681E" w:rsidRDefault="00AA2FE2" w:rsidP="00291EEB">
      <w:pPr>
        <w:rPr>
          <w:rFonts w:cs="Arial"/>
        </w:rPr>
      </w:pPr>
      <w:r w:rsidRPr="00C1681E">
        <w:rPr>
          <w:rFonts w:cs="Arial"/>
        </w:rPr>
        <w:t xml:space="preserve">       </w:t>
      </w:r>
      <w:r w:rsidR="00524550" w:rsidRPr="00291EEB">
        <w:rPr>
          <w:rFonts w:cs="Arial"/>
        </w:rPr>
        <w:t>Os dividendos obrigatórios foram calculados sobre o Lucro Líquido Ajustado - LLA do exercício de 2015, conforme determina o artigo nº 202 da Lei 10.303 de 2001</w:t>
      </w:r>
      <w:r w:rsidR="00A601CA" w:rsidRPr="00291EEB">
        <w:rPr>
          <w:rFonts w:cs="Arial"/>
        </w:rPr>
        <w:t>. Mantido em conta de reserva especial e atualizado pela taxa SELIC a partir do encerramento do exercício social até a data do seu respectivo pagamento, nos termos do Decreto nº 2.673/98, art. 1º, § 4º</w:t>
      </w:r>
      <w:r w:rsidR="00291EEB" w:rsidRPr="00291EEB">
        <w:rPr>
          <w:rFonts w:cs="Arial"/>
        </w:rPr>
        <w:t xml:space="preserve">. O pagamento </w:t>
      </w:r>
      <w:r w:rsidR="00F71887">
        <w:rPr>
          <w:rFonts w:cs="Arial"/>
        </w:rPr>
        <w:t>de R$</w:t>
      </w:r>
      <w:r w:rsidR="00291EEB" w:rsidRPr="00291EEB">
        <w:rPr>
          <w:rFonts w:cs="Arial"/>
        </w:rPr>
        <w:t>3,232 milhões foi realizado em dezembro de 2021 em virtude da indisponibilidade financeira</w:t>
      </w:r>
      <w:r w:rsidR="00291EEB">
        <w:rPr>
          <w:rFonts w:cs="Arial"/>
        </w:rPr>
        <w:t xml:space="preserve"> dos períodos anteriores.</w:t>
      </w:r>
    </w:p>
    <w:p w14:paraId="2A4E29D8" w14:textId="77777777" w:rsidR="00C86815" w:rsidRPr="00C1681E" w:rsidRDefault="00C86815" w:rsidP="00674F61">
      <w:pPr>
        <w:rPr>
          <w:rStyle w:val="Ttulo2Char"/>
          <w:b w:val="0"/>
        </w:rPr>
      </w:pPr>
    </w:p>
    <w:p w14:paraId="2730C5E2" w14:textId="2931F5EB" w:rsidR="00035373" w:rsidRPr="00C1681E" w:rsidRDefault="00760203" w:rsidP="00DA6B11">
      <w:pPr>
        <w:pStyle w:val="Ttulo2"/>
        <w:rPr>
          <w:rStyle w:val="Ttulo2Char"/>
          <w:b/>
        </w:rPr>
      </w:pPr>
      <w:bookmarkStart w:id="175" w:name="_Toc97662597"/>
      <w:r w:rsidRPr="00C1681E">
        <w:rPr>
          <w:rStyle w:val="Ttulo2Char"/>
          <w:b/>
        </w:rPr>
        <w:t>21.</w:t>
      </w:r>
      <w:r w:rsidR="00C86815" w:rsidRPr="00C1681E">
        <w:rPr>
          <w:rStyle w:val="Ttulo2Char"/>
          <w:b/>
        </w:rPr>
        <w:t>2</w:t>
      </w:r>
      <w:r w:rsidR="00035373" w:rsidRPr="00C1681E">
        <w:rPr>
          <w:rStyle w:val="Ttulo2Char"/>
          <w:b/>
        </w:rPr>
        <w:t>. Convênio SEAP</w:t>
      </w:r>
      <w:bookmarkEnd w:id="175"/>
    </w:p>
    <w:p w14:paraId="287A207B" w14:textId="3C3E572A" w:rsidR="00035373" w:rsidRDefault="00035373" w:rsidP="00F27700">
      <w:pPr>
        <w:ind w:firstLine="435"/>
        <w:rPr>
          <w:rFonts w:cs="Arial"/>
        </w:rPr>
      </w:pPr>
      <w:r w:rsidRPr="00C1681E">
        <w:rPr>
          <w:rFonts w:cs="Arial"/>
        </w:rPr>
        <w:t xml:space="preserve">Este convênio foi realizado entre a CEAGESP e a Secretaria Especial de Aquicultura e Pesca– </w:t>
      </w:r>
      <w:r w:rsidRPr="00FE19FE">
        <w:rPr>
          <w:rFonts w:cs="Arial"/>
        </w:rPr>
        <w:t>SEAP, com investimentos na área industrial do Pescado do ETSP,</w:t>
      </w:r>
      <w:r w:rsidR="00033EAD" w:rsidRPr="00FE19FE">
        <w:rPr>
          <w:rFonts w:cs="Arial"/>
        </w:rPr>
        <w:t xml:space="preserve"> recebido como doação,</w:t>
      </w:r>
      <w:r w:rsidRPr="00FE19FE">
        <w:rPr>
          <w:rFonts w:cs="Arial"/>
        </w:rPr>
        <w:t xml:space="preserve"> no programa de modernização do setor. Esta etapa foi concluída e inaugurada em 2008.</w:t>
      </w:r>
      <w:r w:rsidR="00F5293C" w:rsidRPr="00FE19FE">
        <w:rPr>
          <w:rFonts w:cs="Arial"/>
        </w:rPr>
        <w:t xml:space="preserve"> </w:t>
      </w:r>
      <w:r w:rsidR="0081448E" w:rsidRPr="00FE19FE">
        <w:rPr>
          <w:rFonts w:cs="Arial"/>
        </w:rPr>
        <w:t>Desde este período a Companhia</w:t>
      </w:r>
      <w:r w:rsidR="00932DB7" w:rsidRPr="00FE19FE">
        <w:rPr>
          <w:rFonts w:cs="Arial"/>
        </w:rPr>
        <w:t xml:space="preserve"> </w:t>
      </w:r>
      <w:r w:rsidR="0081448E" w:rsidRPr="00FE19FE">
        <w:rPr>
          <w:rFonts w:cs="Arial"/>
        </w:rPr>
        <w:t>vem solicitando</w:t>
      </w:r>
      <w:r w:rsidR="00B446DD" w:rsidRPr="00FE19FE">
        <w:rPr>
          <w:rFonts w:cs="Arial"/>
        </w:rPr>
        <w:t xml:space="preserve"> </w:t>
      </w:r>
      <w:r w:rsidR="00932DB7" w:rsidRPr="00FE19FE">
        <w:rPr>
          <w:rFonts w:cs="Arial"/>
        </w:rPr>
        <w:t>junto a</w:t>
      </w:r>
      <w:r w:rsidR="00F5293C" w:rsidRPr="00FE19FE">
        <w:rPr>
          <w:rFonts w:cs="Arial"/>
        </w:rPr>
        <w:t xml:space="preserve">o </w:t>
      </w:r>
      <w:r w:rsidR="003C34B6" w:rsidRPr="00FE19FE">
        <w:rPr>
          <w:rFonts w:cs="Arial"/>
        </w:rPr>
        <w:t>Ministério da Agricultura Pecuária e Abastecimento</w:t>
      </w:r>
      <w:r w:rsidR="00B446DD" w:rsidRPr="00FE19FE">
        <w:rPr>
          <w:rFonts w:cs="Arial"/>
        </w:rPr>
        <w:t xml:space="preserve"> – MAPA</w:t>
      </w:r>
      <w:r w:rsidR="00F5293C" w:rsidRPr="00FE19FE">
        <w:rPr>
          <w:rFonts w:cs="Arial"/>
        </w:rPr>
        <w:t xml:space="preserve"> </w:t>
      </w:r>
      <w:r w:rsidR="00932DB7" w:rsidRPr="00FE19FE">
        <w:rPr>
          <w:rFonts w:cs="Arial"/>
        </w:rPr>
        <w:t>a emissão d</w:t>
      </w:r>
      <w:r w:rsidR="00F5293C" w:rsidRPr="00FE19FE">
        <w:rPr>
          <w:rFonts w:cs="Arial"/>
        </w:rPr>
        <w:t>o Termo de Doação de Bens e Obras de Construçã</w:t>
      </w:r>
      <w:r w:rsidR="0081448E" w:rsidRPr="00FE19FE">
        <w:rPr>
          <w:rFonts w:cs="Arial"/>
        </w:rPr>
        <w:t xml:space="preserve">o das Instalações </w:t>
      </w:r>
      <w:r w:rsidR="003C34B6" w:rsidRPr="00FE19FE">
        <w:rPr>
          <w:rFonts w:cs="Arial"/>
        </w:rPr>
        <w:t>referente a esta Secretaria</w:t>
      </w:r>
      <w:r w:rsidR="0081448E" w:rsidRPr="00FE19FE">
        <w:rPr>
          <w:rFonts w:cs="Arial"/>
        </w:rPr>
        <w:t xml:space="preserve"> para o devido registro na imobilização.</w:t>
      </w:r>
      <w:r w:rsidR="00932DB7" w:rsidRPr="00FE19FE">
        <w:rPr>
          <w:rFonts w:cs="Arial"/>
        </w:rPr>
        <w:t xml:space="preserve"> </w:t>
      </w:r>
      <w:r w:rsidR="0081448E" w:rsidRPr="00FE19FE">
        <w:rPr>
          <w:rFonts w:cs="Arial"/>
        </w:rPr>
        <w:t>A</w:t>
      </w:r>
      <w:r w:rsidR="00932DB7" w:rsidRPr="00FE19FE">
        <w:rPr>
          <w:rFonts w:cs="Arial"/>
        </w:rPr>
        <w:t>té o término destas demonstrações contábeis o saldo permanece inalterado</w:t>
      </w:r>
      <w:r w:rsidR="003C34B6" w:rsidRPr="00FE19FE">
        <w:rPr>
          <w:rFonts w:cs="Arial"/>
        </w:rPr>
        <w:t>.</w:t>
      </w:r>
    </w:p>
    <w:p w14:paraId="2A57C5CF" w14:textId="77777777" w:rsidR="0047166B" w:rsidRPr="00C1681E" w:rsidRDefault="0047166B" w:rsidP="00F27700">
      <w:pPr>
        <w:ind w:firstLine="435"/>
        <w:rPr>
          <w:rStyle w:val="Ttulo2Char"/>
          <w:b w:val="0"/>
          <w:highlight w:val="green"/>
        </w:rPr>
      </w:pPr>
    </w:p>
    <w:p w14:paraId="19EEEC2E" w14:textId="332DFDFE" w:rsidR="004E1F1D" w:rsidRPr="00CB6747" w:rsidRDefault="00760203" w:rsidP="00DA6B11">
      <w:pPr>
        <w:pStyle w:val="Ttulo2"/>
        <w:rPr>
          <w:rStyle w:val="Ttulo2Char"/>
          <w:b/>
        </w:rPr>
      </w:pPr>
      <w:bookmarkStart w:id="176" w:name="_Toc97662598"/>
      <w:r w:rsidRPr="00C1681E">
        <w:rPr>
          <w:rStyle w:val="Ttulo2Char"/>
          <w:b/>
        </w:rPr>
        <w:t>21.</w:t>
      </w:r>
      <w:r w:rsidR="00C86815" w:rsidRPr="00CB6747">
        <w:rPr>
          <w:rStyle w:val="Ttulo2Char"/>
          <w:b/>
        </w:rPr>
        <w:t>3</w:t>
      </w:r>
      <w:r w:rsidR="001A25E9" w:rsidRPr="00CB6747">
        <w:rPr>
          <w:rStyle w:val="Ttulo2Char"/>
          <w:b/>
        </w:rPr>
        <w:t>. Correntistas</w:t>
      </w:r>
      <w:bookmarkEnd w:id="176"/>
    </w:p>
    <w:p w14:paraId="7DE759F4" w14:textId="396668CD" w:rsidR="004E1F1D" w:rsidRPr="00C1681E" w:rsidRDefault="001A25E9" w:rsidP="00DA6B11">
      <w:pPr>
        <w:ind w:firstLine="435"/>
        <w:rPr>
          <w:rFonts w:cs="Arial"/>
        </w:rPr>
      </w:pPr>
      <w:r w:rsidRPr="00CB6747">
        <w:rPr>
          <w:rFonts w:cs="Arial"/>
        </w:rPr>
        <w:t>Nesta nomenclatura são registrados valores levantados judicialmente em processos de desapropriação</w:t>
      </w:r>
      <w:r w:rsidR="00B443CD" w:rsidRPr="00CB6747">
        <w:rPr>
          <w:rFonts w:cs="Arial"/>
        </w:rPr>
        <w:t xml:space="preserve"> de área e créditos de clientes. </w:t>
      </w:r>
      <w:r w:rsidR="0034607D" w:rsidRPr="00CB6747">
        <w:rPr>
          <w:rFonts w:cs="Arial"/>
        </w:rPr>
        <w:t>A conta Correntistas Credores,</w:t>
      </w:r>
      <w:r w:rsidR="00B443CD" w:rsidRPr="00CB6747">
        <w:rPr>
          <w:rFonts w:cs="Arial"/>
        </w:rPr>
        <w:t xml:space="preserve"> trata-se de clientes que efetuaram o pagamento dos boletos em duplicidade</w:t>
      </w:r>
      <w:r w:rsidR="00B443CD" w:rsidRPr="00C1681E">
        <w:rPr>
          <w:rFonts w:cs="Arial"/>
        </w:rPr>
        <w:t xml:space="preserve"> ou a maior e restou um crédito a ser devolvido posteriormente.</w:t>
      </w:r>
    </w:p>
    <w:p w14:paraId="0D0F79DB" w14:textId="0C9CD19A" w:rsidR="00035373" w:rsidRPr="00CB6747" w:rsidRDefault="00760203" w:rsidP="00DA6B11">
      <w:pPr>
        <w:pStyle w:val="Ttulo2"/>
        <w:rPr>
          <w:rStyle w:val="Ttulo2Char"/>
          <w:b/>
        </w:rPr>
      </w:pPr>
      <w:bookmarkStart w:id="177" w:name="_Toc97662599"/>
      <w:r w:rsidRPr="00270458">
        <w:rPr>
          <w:rStyle w:val="Ttulo2Char"/>
          <w:b/>
        </w:rPr>
        <w:lastRenderedPageBreak/>
        <w:t>21.</w:t>
      </w:r>
      <w:r w:rsidR="00C86815" w:rsidRPr="00270458">
        <w:rPr>
          <w:rStyle w:val="Ttulo2Char"/>
          <w:b/>
        </w:rPr>
        <w:t>4</w:t>
      </w:r>
      <w:r w:rsidR="00270458" w:rsidRPr="00CB6747">
        <w:rPr>
          <w:rStyle w:val="Ttulo2Char"/>
          <w:b/>
        </w:rPr>
        <w:t>. Contas a Pagar Diversa</w:t>
      </w:r>
      <w:r w:rsidR="00035373" w:rsidRPr="00CB6747">
        <w:rPr>
          <w:rStyle w:val="Ttulo2Char"/>
          <w:b/>
        </w:rPr>
        <w:t>s</w:t>
      </w:r>
      <w:bookmarkEnd w:id="177"/>
    </w:p>
    <w:p w14:paraId="25C2819B" w14:textId="616280F4" w:rsidR="00035373" w:rsidRPr="00C1681E" w:rsidRDefault="00543284" w:rsidP="00DA6B11">
      <w:pPr>
        <w:ind w:firstLine="435"/>
        <w:rPr>
          <w:rFonts w:cs="Arial"/>
        </w:rPr>
      </w:pPr>
      <w:r w:rsidRPr="00CB6747">
        <w:rPr>
          <w:rFonts w:cs="Arial"/>
        </w:rPr>
        <w:t>S</w:t>
      </w:r>
      <w:r w:rsidR="00035373" w:rsidRPr="00CB6747">
        <w:rPr>
          <w:rFonts w:cs="Arial"/>
        </w:rPr>
        <w:t>ão registrados valores de glosas de processos trabalhistas, honorários advocatícios de sucumbência, convênio com instituições</w:t>
      </w:r>
      <w:r w:rsidR="00035373" w:rsidRPr="00270458">
        <w:rPr>
          <w:rFonts w:cs="Arial"/>
        </w:rPr>
        <w:t xml:space="preserve"> financeiras referente a empréstimos consignados, pensão alimentícia, entre outros.</w:t>
      </w:r>
    </w:p>
    <w:p w14:paraId="31F2CFE1" w14:textId="77777777" w:rsidR="00035373" w:rsidRPr="00C1681E" w:rsidRDefault="00035373" w:rsidP="00DA6B11">
      <w:pPr>
        <w:rPr>
          <w:rStyle w:val="Ttulo2Char"/>
          <w:b w:val="0"/>
        </w:rPr>
      </w:pPr>
    </w:p>
    <w:p w14:paraId="649AF037" w14:textId="3495EC11" w:rsidR="004E1F1D" w:rsidRPr="00C1681E" w:rsidRDefault="00760203" w:rsidP="00DA6B11">
      <w:pPr>
        <w:pStyle w:val="Ttulo2"/>
        <w:rPr>
          <w:rStyle w:val="Ttulo2Char"/>
          <w:b/>
        </w:rPr>
      </w:pPr>
      <w:bookmarkStart w:id="178" w:name="_Toc97662600"/>
      <w:r w:rsidRPr="00C1681E">
        <w:rPr>
          <w:rStyle w:val="Ttulo2Char"/>
          <w:b/>
        </w:rPr>
        <w:t>21.</w:t>
      </w:r>
      <w:r w:rsidR="00C86815" w:rsidRPr="00C1681E">
        <w:rPr>
          <w:rStyle w:val="Ttulo2Char"/>
          <w:b/>
        </w:rPr>
        <w:t>5</w:t>
      </w:r>
      <w:r w:rsidR="001A25E9" w:rsidRPr="00C1681E">
        <w:rPr>
          <w:rStyle w:val="Ttulo2Char"/>
          <w:b/>
        </w:rPr>
        <w:t>. Cauções e Retenções</w:t>
      </w:r>
      <w:bookmarkEnd w:id="178"/>
    </w:p>
    <w:p w14:paraId="26FE6006" w14:textId="458BAEB2" w:rsidR="004E1F1D" w:rsidRPr="00CB6747" w:rsidRDefault="001A25E9" w:rsidP="00DA6B11">
      <w:pPr>
        <w:ind w:firstLine="435"/>
        <w:rPr>
          <w:rFonts w:cs="Arial"/>
        </w:rPr>
      </w:pPr>
      <w:r w:rsidRPr="00CB6747">
        <w:rPr>
          <w:rFonts w:cs="Arial"/>
        </w:rPr>
        <w:t>Correspondem aos valores recebidos como garantias de contratos para assegurar prejuízos advindos de não cumprimento do</w:t>
      </w:r>
      <w:r w:rsidR="00727D20" w:rsidRPr="00CB6747">
        <w:rPr>
          <w:rFonts w:cs="Arial"/>
        </w:rPr>
        <w:t>s</w:t>
      </w:r>
      <w:r w:rsidRPr="00CB6747">
        <w:rPr>
          <w:rFonts w:cs="Arial"/>
        </w:rPr>
        <w:t xml:space="preserve"> objeto</w:t>
      </w:r>
      <w:r w:rsidR="00727D20" w:rsidRPr="00CB6747">
        <w:rPr>
          <w:rFonts w:cs="Arial"/>
        </w:rPr>
        <w:t>s</w:t>
      </w:r>
      <w:r w:rsidRPr="00CB6747">
        <w:rPr>
          <w:rFonts w:cs="Arial"/>
        </w:rPr>
        <w:t xml:space="preserve"> </w:t>
      </w:r>
      <w:r w:rsidR="0076037D" w:rsidRPr="00CB6747">
        <w:rPr>
          <w:rFonts w:cs="Arial"/>
        </w:rPr>
        <w:t>contratuais</w:t>
      </w:r>
      <w:r w:rsidR="00D54DF4" w:rsidRPr="00CB6747">
        <w:rPr>
          <w:rFonts w:cs="Arial"/>
        </w:rPr>
        <w:t>,</w:t>
      </w:r>
      <w:r w:rsidR="0076037D" w:rsidRPr="00CB6747">
        <w:rPr>
          <w:rFonts w:cs="Arial"/>
        </w:rPr>
        <w:t xml:space="preserve"> pela falta de </w:t>
      </w:r>
      <w:r w:rsidRPr="00CB6747">
        <w:rPr>
          <w:rFonts w:cs="Arial"/>
        </w:rPr>
        <w:t>adimplemento de obrigações previstas, prejuízos causados à Administração ou a terceiro</w:t>
      </w:r>
      <w:r w:rsidR="00B40057" w:rsidRPr="00CB6747">
        <w:rPr>
          <w:rFonts w:cs="Arial"/>
        </w:rPr>
        <w:t>s</w:t>
      </w:r>
      <w:r w:rsidR="00D54DF4" w:rsidRPr="00CB6747">
        <w:rPr>
          <w:rFonts w:cs="Arial"/>
        </w:rPr>
        <w:t>, multas punitivas, dentre outra</w:t>
      </w:r>
      <w:r w:rsidRPr="00CB6747">
        <w:rPr>
          <w:rFonts w:cs="Arial"/>
        </w:rPr>
        <w:t>s</w:t>
      </w:r>
      <w:r w:rsidR="00D54DF4" w:rsidRPr="00CB6747">
        <w:rPr>
          <w:rFonts w:cs="Arial"/>
        </w:rPr>
        <w:t xml:space="preserve"> não conformidades</w:t>
      </w:r>
      <w:r w:rsidRPr="00CB6747">
        <w:rPr>
          <w:rFonts w:cs="Arial"/>
        </w:rPr>
        <w:t xml:space="preserve">. </w:t>
      </w:r>
    </w:p>
    <w:p w14:paraId="6255F55F" w14:textId="77777777" w:rsidR="00D54DA2" w:rsidRPr="00CB6747" w:rsidRDefault="00D54DA2" w:rsidP="00DA6B11">
      <w:pPr>
        <w:ind w:firstLine="435"/>
        <w:rPr>
          <w:rFonts w:cs="Arial"/>
        </w:rPr>
      </w:pPr>
    </w:p>
    <w:p w14:paraId="056F661C" w14:textId="77777777" w:rsidR="007D3DF1" w:rsidRPr="00C1681E" w:rsidRDefault="007D3DF1" w:rsidP="00DA6B11">
      <w:pPr>
        <w:ind w:firstLine="435"/>
        <w:rPr>
          <w:rFonts w:cs="Arial"/>
          <w:highlight w:val="green"/>
        </w:rPr>
      </w:pPr>
    </w:p>
    <w:p w14:paraId="01069572" w14:textId="03EA096F" w:rsidR="004E1F1D" w:rsidRPr="00C1681E" w:rsidRDefault="0047399D" w:rsidP="00DA6B11">
      <w:pPr>
        <w:pStyle w:val="Ttulo1"/>
        <w:rPr>
          <w:rFonts w:cs="Arial"/>
        </w:rPr>
      </w:pPr>
      <w:bookmarkStart w:id="179" w:name="_22._EMPRÉSTIMOS_A"/>
      <w:bookmarkStart w:id="180" w:name="_Toc97662601"/>
      <w:bookmarkEnd w:id="179"/>
      <w:r w:rsidRPr="00C1681E">
        <w:rPr>
          <w:rFonts w:cs="Arial"/>
        </w:rPr>
        <w:t>2</w:t>
      </w:r>
      <w:r w:rsidR="0069447F" w:rsidRPr="00C1681E">
        <w:rPr>
          <w:rFonts w:cs="Arial"/>
        </w:rPr>
        <w:t>2</w:t>
      </w:r>
      <w:r w:rsidRPr="00C1681E">
        <w:rPr>
          <w:rFonts w:cs="Arial"/>
        </w:rPr>
        <w:t>.</w:t>
      </w:r>
      <w:r w:rsidRPr="00C1681E">
        <w:rPr>
          <w:rFonts w:cs="Arial"/>
        </w:rPr>
        <w:tab/>
      </w:r>
      <w:hyperlink w:anchor="_BALANÇO_PATRIMONIAL_1" w:history="1">
        <w:r w:rsidRPr="00C1681E">
          <w:rPr>
            <w:rFonts w:cs="Arial"/>
          </w:rPr>
          <w:t>EMPRÉSTIMOS A PAGAR</w:t>
        </w:r>
        <w:bookmarkStart w:id="181" w:name="_21._EMPRÉSTIMOS_A"/>
        <w:bookmarkEnd w:id="181"/>
        <w:bookmarkEnd w:id="180"/>
      </w:hyperlink>
    </w:p>
    <w:p w14:paraId="0AE65356" w14:textId="77777777" w:rsidR="00973B1E" w:rsidRPr="00C1681E" w:rsidRDefault="00973B1E" w:rsidP="00DA6B11">
      <w:pPr>
        <w:rPr>
          <w:rFonts w:cs="Arial"/>
        </w:rPr>
      </w:pPr>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rsidR="009A209A" w:rsidRPr="00C1681E" w14:paraId="0A05C9BB" w14:textId="77777777" w:rsidTr="002F735F">
        <w:trPr>
          <w:trHeight w:val="260"/>
        </w:trPr>
        <w:tc>
          <w:tcPr>
            <w:tcW w:w="6008" w:type="dxa"/>
            <w:shd w:val="clear" w:color="auto" w:fill="auto"/>
            <w:vAlign w:val="center"/>
          </w:tcPr>
          <w:p w14:paraId="749FE431" w14:textId="4CC9EE3D" w:rsidR="004E1F1D" w:rsidRPr="00C1681E" w:rsidRDefault="004E1F1D" w:rsidP="00DA6B11">
            <w:pPr>
              <w:pStyle w:val="Ttulo1"/>
              <w:rPr>
                <w:rFonts w:cs="Arial"/>
              </w:rPr>
            </w:pPr>
            <w:bookmarkStart w:id="182" w:name="_21._EMPRÉSTIMOS_A_1"/>
            <w:bookmarkEnd w:id="182"/>
          </w:p>
        </w:tc>
        <w:tc>
          <w:tcPr>
            <w:tcW w:w="1843" w:type="dxa"/>
            <w:shd w:val="clear" w:color="auto" w:fill="auto"/>
            <w:vAlign w:val="center"/>
          </w:tcPr>
          <w:p w14:paraId="35022B55" w14:textId="6747749D" w:rsidR="004E1F1D" w:rsidRPr="00C1681E" w:rsidRDefault="00F359B6" w:rsidP="00DA6B11">
            <w:pPr>
              <w:jc w:val="right"/>
              <w:rPr>
                <w:b/>
              </w:rPr>
            </w:pPr>
            <w:bookmarkStart w:id="183" w:name="_Toc78750500"/>
            <w:bookmarkStart w:id="184" w:name="_Toc79071732"/>
            <w:bookmarkStart w:id="185" w:name="_Toc79082360"/>
            <w:bookmarkStart w:id="186" w:name="_Toc79133620"/>
            <w:bookmarkStart w:id="187" w:name="_Toc79163104"/>
            <w:bookmarkStart w:id="188" w:name="_Toc79164486"/>
            <w:r w:rsidRPr="00C1681E">
              <w:rPr>
                <w:b/>
              </w:rPr>
              <w:t>31.12</w:t>
            </w:r>
            <w:r w:rsidR="001A25E9" w:rsidRPr="00C1681E">
              <w:rPr>
                <w:b/>
              </w:rPr>
              <w:t>.202</w:t>
            </w:r>
            <w:r w:rsidR="00C72C29" w:rsidRPr="00C1681E">
              <w:rPr>
                <w:b/>
              </w:rPr>
              <w:t>1</w:t>
            </w:r>
            <w:bookmarkEnd w:id="183"/>
            <w:bookmarkEnd w:id="184"/>
            <w:bookmarkEnd w:id="185"/>
            <w:bookmarkEnd w:id="186"/>
            <w:bookmarkEnd w:id="187"/>
            <w:bookmarkEnd w:id="188"/>
          </w:p>
        </w:tc>
        <w:tc>
          <w:tcPr>
            <w:tcW w:w="1842" w:type="dxa"/>
            <w:gridSpan w:val="2"/>
            <w:shd w:val="clear" w:color="auto" w:fill="auto"/>
            <w:vAlign w:val="center"/>
          </w:tcPr>
          <w:p w14:paraId="2F4520BD" w14:textId="69F789CB" w:rsidR="004E1F1D" w:rsidRPr="00C1681E" w:rsidRDefault="001A25E9" w:rsidP="00DA6B11">
            <w:pPr>
              <w:jc w:val="right"/>
              <w:rPr>
                <w:b/>
              </w:rPr>
            </w:pPr>
            <w:bookmarkStart w:id="189" w:name="_Toc78750501"/>
            <w:bookmarkStart w:id="190" w:name="_Toc79071733"/>
            <w:bookmarkStart w:id="191" w:name="_Toc79082361"/>
            <w:bookmarkStart w:id="192" w:name="_Toc79133621"/>
            <w:bookmarkStart w:id="193" w:name="_Toc79163105"/>
            <w:bookmarkStart w:id="194" w:name="_Toc79164487"/>
            <w:r w:rsidRPr="00C1681E">
              <w:rPr>
                <w:b/>
              </w:rPr>
              <w:t>31.</w:t>
            </w:r>
            <w:r w:rsidR="00826638" w:rsidRPr="00C1681E">
              <w:rPr>
                <w:b/>
              </w:rPr>
              <w:t>12</w:t>
            </w:r>
            <w:r w:rsidRPr="00C1681E">
              <w:rPr>
                <w:b/>
              </w:rPr>
              <w:t>.20</w:t>
            </w:r>
            <w:r w:rsidR="00C72C29" w:rsidRPr="00C1681E">
              <w:rPr>
                <w:b/>
              </w:rPr>
              <w:t>2</w:t>
            </w:r>
            <w:r w:rsidR="00826638" w:rsidRPr="00C1681E">
              <w:rPr>
                <w:b/>
              </w:rPr>
              <w:t>0</w:t>
            </w:r>
            <w:bookmarkEnd w:id="189"/>
            <w:bookmarkEnd w:id="190"/>
            <w:bookmarkEnd w:id="191"/>
            <w:bookmarkEnd w:id="192"/>
            <w:bookmarkEnd w:id="193"/>
            <w:bookmarkEnd w:id="194"/>
          </w:p>
        </w:tc>
      </w:tr>
      <w:tr w:rsidR="009A209A" w:rsidRPr="00126666" w14:paraId="7F18A28B" w14:textId="77777777" w:rsidTr="002F735F">
        <w:trPr>
          <w:trHeight w:val="316"/>
        </w:trPr>
        <w:tc>
          <w:tcPr>
            <w:tcW w:w="6008" w:type="dxa"/>
            <w:shd w:val="clear" w:color="auto" w:fill="auto"/>
            <w:vAlign w:val="center"/>
          </w:tcPr>
          <w:p w14:paraId="1B18C0F6" w14:textId="4B299D7F" w:rsidR="004E1F1D" w:rsidRPr="00126666" w:rsidRDefault="00CE5ACF" w:rsidP="00DA6B11">
            <w:pPr>
              <w:tabs>
                <w:tab w:val="left" w:pos="7938"/>
              </w:tabs>
              <w:autoSpaceDE w:val="0"/>
              <w:snapToGrid w:val="0"/>
              <w:rPr>
                <w:rFonts w:cs="Arial"/>
                <w:szCs w:val="22"/>
              </w:rPr>
            </w:pPr>
            <w:r w:rsidRPr="00126666">
              <w:rPr>
                <w:rFonts w:cs="Arial"/>
              </w:rPr>
              <w:t>Empréstimos</w:t>
            </w:r>
          </w:p>
        </w:tc>
        <w:tc>
          <w:tcPr>
            <w:tcW w:w="1867" w:type="dxa"/>
            <w:gridSpan w:val="2"/>
            <w:shd w:val="clear" w:color="auto" w:fill="auto"/>
            <w:vAlign w:val="center"/>
          </w:tcPr>
          <w:p w14:paraId="1FAF4F6C" w14:textId="1689E25B" w:rsidR="004E1F1D" w:rsidRPr="00126666" w:rsidRDefault="0047399D" w:rsidP="00DA6B11">
            <w:pPr>
              <w:pBdr>
                <w:top w:val="single" w:sz="4" w:space="1" w:color="000000"/>
                <w:bottom w:val="double" w:sz="1" w:space="1" w:color="000000"/>
              </w:pBdr>
              <w:tabs>
                <w:tab w:val="left" w:pos="7938"/>
              </w:tabs>
              <w:autoSpaceDE w:val="0"/>
              <w:snapToGrid w:val="0"/>
              <w:jc w:val="right"/>
              <w:rPr>
                <w:rFonts w:cs="Arial"/>
                <w:szCs w:val="22"/>
              </w:rPr>
            </w:pPr>
            <w:r w:rsidRPr="00126666">
              <w:rPr>
                <w:rFonts w:cs="Arial"/>
                <w:szCs w:val="22"/>
              </w:rPr>
              <w:t>-</w:t>
            </w:r>
          </w:p>
        </w:tc>
        <w:tc>
          <w:tcPr>
            <w:tcW w:w="1818" w:type="dxa"/>
            <w:shd w:val="clear" w:color="auto" w:fill="auto"/>
            <w:vAlign w:val="center"/>
          </w:tcPr>
          <w:p w14:paraId="2386A29A" w14:textId="56991E95" w:rsidR="004E1F1D" w:rsidRPr="00126666" w:rsidRDefault="00826638" w:rsidP="00DA6B11">
            <w:pPr>
              <w:pBdr>
                <w:top w:val="single" w:sz="4" w:space="1" w:color="000000"/>
                <w:bottom w:val="double" w:sz="1" w:space="1" w:color="000000"/>
              </w:pBdr>
              <w:tabs>
                <w:tab w:val="left" w:pos="7938"/>
              </w:tabs>
              <w:autoSpaceDE w:val="0"/>
              <w:snapToGrid w:val="0"/>
              <w:jc w:val="right"/>
              <w:rPr>
                <w:rFonts w:cs="Arial"/>
                <w:szCs w:val="22"/>
              </w:rPr>
            </w:pPr>
            <w:r w:rsidRPr="00126666">
              <w:rPr>
                <w:rFonts w:cs="Arial"/>
                <w:szCs w:val="22"/>
              </w:rPr>
              <w:t>2.025</w:t>
            </w:r>
          </w:p>
        </w:tc>
      </w:tr>
    </w:tbl>
    <w:p w14:paraId="6F209BF7" w14:textId="77777777" w:rsidR="004E1F1D" w:rsidRPr="00C1681E" w:rsidRDefault="004E1F1D" w:rsidP="00DA6B11">
      <w:pPr>
        <w:ind w:firstLine="435"/>
        <w:rPr>
          <w:rFonts w:cs="Arial"/>
          <w:szCs w:val="22"/>
        </w:rPr>
      </w:pPr>
    </w:p>
    <w:p w14:paraId="70AD5BAD" w14:textId="4BC8382C" w:rsidR="004E1F1D" w:rsidRPr="00CB6747" w:rsidRDefault="00713282" w:rsidP="00DA6B11">
      <w:pPr>
        <w:ind w:firstLine="435"/>
        <w:rPr>
          <w:rFonts w:cs="Arial"/>
        </w:rPr>
      </w:pPr>
      <w:r w:rsidRPr="00C1681E">
        <w:rPr>
          <w:rFonts w:cs="Arial"/>
          <w:szCs w:val="22"/>
        </w:rPr>
        <w:t>Os recursos foram captados junto ao Banco do Brasil,</w:t>
      </w:r>
      <w:r w:rsidR="007D3DF1" w:rsidRPr="00C1681E">
        <w:rPr>
          <w:rFonts w:cs="Arial"/>
          <w:szCs w:val="22"/>
        </w:rPr>
        <w:t xml:space="preserve"> no valor de R$ 4 milhões no mês de março de </w:t>
      </w:r>
      <w:r w:rsidR="007D3DF1" w:rsidRPr="00CB6747">
        <w:rPr>
          <w:rFonts w:cs="Arial"/>
          <w:szCs w:val="22"/>
        </w:rPr>
        <w:t>2020</w:t>
      </w:r>
      <w:r w:rsidRPr="00CB6747">
        <w:rPr>
          <w:rFonts w:cs="Arial"/>
          <w:szCs w:val="22"/>
        </w:rPr>
        <w:t xml:space="preserve"> exclusivamente para reforço do capital de giro</w:t>
      </w:r>
      <w:r w:rsidR="007D3DF1" w:rsidRPr="00CB6747">
        <w:rPr>
          <w:rFonts w:cs="Arial"/>
          <w:szCs w:val="22"/>
        </w:rPr>
        <w:t xml:space="preserve"> </w:t>
      </w:r>
      <w:r w:rsidR="001A25E9" w:rsidRPr="00CB6747">
        <w:rPr>
          <w:rFonts w:cs="Arial"/>
        </w:rPr>
        <w:t>com prestações mensais e consecutivas estipuladas no valor de R$ 333 mil</w:t>
      </w:r>
      <w:r w:rsidR="007D3DF1" w:rsidRPr="00CB6747">
        <w:rPr>
          <w:rFonts w:cs="Arial"/>
        </w:rPr>
        <w:t>,</w:t>
      </w:r>
      <w:r w:rsidR="001A25E9" w:rsidRPr="00CB6747">
        <w:rPr>
          <w:rFonts w:cs="Arial"/>
        </w:rPr>
        <w:t xml:space="preserve"> </w:t>
      </w:r>
      <w:r w:rsidR="002339A6" w:rsidRPr="00CB6747">
        <w:rPr>
          <w:rFonts w:cs="Arial"/>
        </w:rPr>
        <w:t xml:space="preserve">sendo que </w:t>
      </w:r>
      <w:r w:rsidR="007D3DF1" w:rsidRPr="00CB6747">
        <w:rPr>
          <w:rFonts w:cs="Arial"/>
        </w:rPr>
        <w:t>a</w:t>
      </w:r>
      <w:r w:rsidR="00FF7FAD" w:rsidRPr="00CB6747">
        <w:rPr>
          <w:rFonts w:cs="Arial"/>
        </w:rPr>
        <w:t xml:space="preserve"> quitação </w:t>
      </w:r>
      <w:r w:rsidR="007D3DF1" w:rsidRPr="00CB6747">
        <w:rPr>
          <w:rFonts w:cs="Arial"/>
        </w:rPr>
        <w:t xml:space="preserve">ocorreu </w:t>
      </w:r>
      <w:r w:rsidR="00FF7FAD" w:rsidRPr="00CB6747">
        <w:rPr>
          <w:rFonts w:cs="Arial"/>
        </w:rPr>
        <w:t>em</w:t>
      </w:r>
      <w:r w:rsidR="001A25E9" w:rsidRPr="00CB6747">
        <w:rPr>
          <w:rFonts w:cs="Arial"/>
        </w:rPr>
        <w:t xml:space="preserve"> </w:t>
      </w:r>
      <w:r w:rsidR="00890754" w:rsidRPr="00CB6747">
        <w:rPr>
          <w:rFonts w:cs="Arial"/>
        </w:rPr>
        <w:t>junho</w:t>
      </w:r>
      <w:r w:rsidR="001A25E9" w:rsidRPr="00CB6747">
        <w:rPr>
          <w:rFonts w:cs="Arial"/>
        </w:rPr>
        <w:t xml:space="preserve"> de 2021. </w:t>
      </w:r>
    </w:p>
    <w:p w14:paraId="0BE345EC" w14:textId="77777777" w:rsidR="00D54DA2" w:rsidRPr="00CB6747" w:rsidRDefault="00D54DA2" w:rsidP="00DA6B11">
      <w:pPr>
        <w:ind w:firstLine="435"/>
        <w:rPr>
          <w:rFonts w:cs="Arial"/>
        </w:rPr>
      </w:pPr>
    </w:p>
    <w:p w14:paraId="71482DD8" w14:textId="5EFDE468" w:rsidR="00196065" w:rsidRPr="00CB6747" w:rsidRDefault="00196065" w:rsidP="00196065">
      <w:pPr>
        <w:pStyle w:val="Ttulo2"/>
        <w:rPr>
          <w:rStyle w:val="Ttulo2Char"/>
          <w:b/>
        </w:rPr>
      </w:pPr>
      <w:bookmarkStart w:id="195" w:name="_Toc63946487"/>
      <w:bookmarkStart w:id="196" w:name="_Toc97662602"/>
      <w:r w:rsidRPr="00CB6747">
        <w:rPr>
          <w:rStyle w:val="Ttulo2Char"/>
          <w:b/>
        </w:rPr>
        <w:t>22.</w:t>
      </w:r>
      <w:r w:rsidR="00492440" w:rsidRPr="00CB6747">
        <w:rPr>
          <w:rStyle w:val="Ttulo2Char"/>
          <w:b/>
        </w:rPr>
        <w:t>1</w:t>
      </w:r>
      <w:r w:rsidRPr="00CB6747">
        <w:rPr>
          <w:rStyle w:val="Ttulo2Char"/>
          <w:b/>
        </w:rPr>
        <w:t>. Garantia – Obrigação Especial – Cessão de Direitos Creditórios</w:t>
      </w:r>
      <w:bookmarkEnd w:id="195"/>
      <w:bookmarkEnd w:id="196"/>
    </w:p>
    <w:p w14:paraId="7913A1DD" w14:textId="1996E7EF" w:rsidR="00196065" w:rsidRPr="00CB6747" w:rsidRDefault="00196065" w:rsidP="00196065">
      <w:pPr>
        <w:ind w:firstLine="435"/>
        <w:rPr>
          <w:rFonts w:cs="Arial"/>
        </w:rPr>
      </w:pPr>
      <w:r w:rsidRPr="00CB6747">
        <w:rPr>
          <w:rFonts w:cs="Arial"/>
        </w:rPr>
        <w:t>Trata-se de registro em cobrança, na proporção mínima de 120% dos valores a receber a título de prestação de serviços ou vendas, vencíveis até o prazo de 180 dias.</w:t>
      </w:r>
    </w:p>
    <w:p w14:paraId="013598CB" w14:textId="77777777" w:rsidR="00196065" w:rsidRPr="00CB6747" w:rsidRDefault="00196065" w:rsidP="00196065">
      <w:pPr>
        <w:rPr>
          <w:rFonts w:cs="Arial"/>
        </w:rPr>
      </w:pPr>
    </w:p>
    <w:p w14:paraId="003360D1" w14:textId="1DC52795" w:rsidR="00196065" w:rsidRPr="00CB6747" w:rsidRDefault="00196065" w:rsidP="00196065">
      <w:pPr>
        <w:pStyle w:val="Ttulo2"/>
        <w:rPr>
          <w:rStyle w:val="Ttulo2Char"/>
          <w:b/>
        </w:rPr>
      </w:pPr>
      <w:bookmarkStart w:id="197" w:name="_Toc63946488"/>
      <w:bookmarkStart w:id="198" w:name="_Toc97662603"/>
      <w:r w:rsidRPr="00CB6747">
        <w:rPr>
          <w:rStyle w:val="Ttulo2Char"/>
          <w:b/>
        </w:rPr>
        <w:t>22</w:t>
      </w:r>
      <w:r w:rsidR="00492440" w:rsidRPr="00CB6747">
        <w:rPr>
          <w:rStyle w:val="Ttulo2Char"/>
          <w:b/>
        </w:rPr>
        <w:t>.2</w:t>
      </w:r>
      <w:r w:rsidRPr="00CB6747">
        <w:rPr>
          <w:rStyle w:val="Ttulo2Char"/>
          <w:b/>
        </w:rPr>
        <w:t>. Obrigação Especial – Reforço da Garantia</w:t>
      </w:r>
      <w:bookmarkEnd w:id="197"/>
      <w:bookmarkEnd w:id="198"/>
    </w:p>
    <w:p w14:paraId="4E15E6D3" w14:textId="4378769F" w:rsidR="00196065" w:rsidRPr="00C1681E" w:rsidRDefault="00196065" w:rsidP="00196065">
      <w:pPr>
        <w:ind w:firstLine="435"/>
        <w:rPr>
          <w:rFonts w:cs="Arial"/>
        </w:rPr>
      </w:pPr>
      <w:r w:rsidRPr="00CB6747">
        <w:rPr>
          <w:rFonts w:cs="Arial"/>
        </w:rPr>
        <w:t>Caso a garantia reduza em nível inferior aos 120% do valor do saldo devedor da dívida, a CEAGESP fic</w:t>
      </w:r>
      <w:r w:rsidR="00726DB5" w:rsidRPr="00CB6747">
        <w:rPr>
          <w:rFonts w:cs="Arial"/>
        </w:rPr>
        <w:t>a</w:t>
      </w:r>
      <w:r w:rsidRPr="00CB6747">
        <w:rPr>
          <w:rFonts w:cs="Arial"/>
        </w:rPr>
        <w:t xml:space="preserve"> obrigada a restabelecer o nível, em até 5 dias, sob pena de vencimento antecipado da dívida.</w:t>
      </w:r>
      <w:r w:rsidRPr="00C1681E">
        <w:rPr>
          <w:rFonts w:cs="Arial"/>
        </w:rPr>
        <w:t xml:space="preserve"> </w:t>
      </w:r>
    </w:p>
    <w:p w14:paraId="39451B22" w14:textId="77777777" w:rsidR="00196065" w:rsidRPr="00C1681E" w:rsidRDefault="00196065" w:rsidP="00196065">
      <w:pPr>
        <w:ind w:firstLine="435"/>
        <w:rPr>
          <w:rFonts w:cs="Arial"/>
        </w:rPr>
      </w:pPr>
    </w:p>
    <w:p w14:paraId="3A96D368" w14:textId="2BA3C789" w:rsidR="00196065" w:rsidRPr="00CB6747" w:rsidRDefault="00196065" w:rsidP="00196065">
      <w:pPr>
        <w:pStyle w:val="Ttulo2"/>
        <w:rPr>
          <w:rStyle w:val="Ttulo2Char"/>
          <w:b/>
        </w:rPr>
      </w:pPr>
      <w:bookmarkStart w:id="199" w:name="_21.3_–_Encargos"/>
      <w:bookmarkStart w:id="200" w:name="_21.5._Encargos_Financeiros"/>
      <w:bookmarkStart w:id="201" w:name="_Toc63946489"/>
      <w:bookmarkStart w:id="202" w:name="_Toc97662604"/>
      <w:bookmarkEnd w:id="199"/>
      <w:bookmarkEnd w:id="200"/>
      <w:r w:rsidRPr="00C1681E">
        <w:rPr>
          <w:rStyle w:val="Ttulo2Char"/>
          <w:b/>
        </w:rPr>
        <w:t>22</w:t>
      </w:r>
      <w:r w:rsidR="00492440" w:rsidRPr="00C1681E">
        <w:rPr>
          <w:rStyle w:val="Ttulo2Char"/>
          <w:b/>
        </w:rPr>
        <w:t>.3</w:t>
      </w:r>
      <w:r w:rsidRPr="00C1681E">
        <w:rPr>
          <w:rStyle w:val="Ttulo2Char"/>
          <w:b/>
        </w:rPr>
        <w:t xml:space="preserve">. </w:t>
      </w:r>
      <w:r w:rsidRPr="00CB6747">
        <w:rPr>
          <w:rStyle w:val="Ttulo2Char"/>
          <w:b/>
        </w:rPr>
        <w:t>Encargos Financeiros</w:t>
      </w:r>
      <w:bookmarkEnd w:id="201"/>
      <w:bookmarkEnd w:id="202"/>
    </w:p>
    <w:p w14:paraId="47390C48" w14:textId="6142A406" w:rsidR="00196065" w:rsidRPr="00CB6747" w:rsidRDefault="00196065" w:rsidP="00196065">
      <w:pPr>
        <w:ind w:firstLine="435"/>
      </w:pPr>
      <w:r w:rsidRPr="00CB6747">
        <w:t>Sobre o valor do empréstimo e as quantias devidas a título de acessórios, taxas e despesas incidem encargos financeiros de 19</w:t>
      </w:r>
      <w:r w:rsidR="00A2712D" w:rsidRPr="00CB6747">
        <w:t>8</w:t>
      </w:r>
      <w:r w:rsidRPr="00CB6747">
        <w:t xml:space="preserve">% da taxa média dos Certificados de Depósitos Interbancários – CDI, divulgada pela Central de Custódia e de Liquidação Financeira de Títulos – CETIP. Os encargos financeiros </w:t>
      </w:r>
      <w:r w:rsidR="00A2712D" w:rsidRPr="00CB6747">
        <w:t>foram</w:t>
      </w:r>
      <w:r w:rsidRPr="00CB6747">
        <w:t xml:space="preserve"> calculados </w:t>
      </w:r>
      <w:r w:rsidR="005D6172" w:rsidRPr="00CB6747">
        <w:t xml:space="preserve">pela quantidade de </w:t>
      </w:r>
      <w:r w:rsidRPr="00CB6747">
        <w:t>dias úteis e debitados na conta vinculada do empréstimo a cada data-base, no vencimento e na liquidação da dívida</w:t>
      </w:r>
      <w:r w:rsidR="00A2712D" w:rsidRPr="00CB6747">
        <w:t xml:space="preserve"> e foram</w:t>
      </w:r>
      <w:r w:rsidRPr="00CB6747">
        <w:t xml:space="preserve"> pagos integralmente. Fic</w:t>
      </w:r>
      <w:r w:rsidR="00A2712D" w:rsidRPr="00CB6747">
        <w:t>ou</w:t>
      </w:r>
      <w:r w:rsidRPr="00CB6747">
        <w:t xml:space="preserve"> a cargo da CEAGESP o pagamento do Imposto sobre Operações de Crédito, Câmbio e Seguros – IOF, bem como por outros tributos que venham a ser instituídos e tornados exigíveis.</w:t>
      </w:r>
    </w:p>
    <w:p w14:paraId="7298F547" w14:textId="77777777" w:rsidR="00196065" w:rsidRPr="00CB6747" w:rsidRDefault="00196065" w:rsidP="00196065">
      <w:pPr>
        <w:rPr>
          <w:rFonts w:cs="Arial"/>
        </w:rPr>
      </w:pPr>
    </w:p>
    <w:p w14:paraId="71069DCD" w14:textId="3F2A64B9" w:rsidR="00196065" w:rsidRPr="00CB6747" w:rsidRDefault="00196065" w:rsidP="00196065">
      <w:pPr>
        <w:pStyle w:val="Ttulo2"/>
        <w:rPr>
          <w:rStyle w:val="Ttulo2Char"/>
          <w:b/>
        </w:rPr>
      </w:pPr>
      <w:bookmarkStart w:id="203" w:name="_21.6._Comissão_Flat"/>
      <w:bookmarkStart w:id="204" w:name="_Toc63946490"/>
      <w:bookmarkStart w:id="205" w:name="_Toc97662605"/>
      <w:bookmarkEnd w:id="203"/>
      <w:r w:rsidRPr="00CB6747">
        <w:rPr>
          <w:rStyle w:val="Ttulo2Char"/>
          <w:b/>
        </w:rPr>
        <w:t>22</w:t>
      </w:r>
      <w:r w:rsidR="00492440" w:rsidRPr="00CB6747">
        <w:rPr>
          <w:rStyle w:val="Ttulo2Char"/>
          <w:b/>
        </w:rPr>
        <w:t>.4</w:t>
      </w:r>
      <w:r w:rsidRPr="00CB6747">
        <w:rPr>
          <w:rStyle w:val="Ttulo2Char"/>
          <w:b/>
        </w:rPr>
        <w:t>. Comissão Flat</w:t>
      </w:r>
      <w:bookmarkEnd w:id="204"/>
      <w:bookmarkEnd w:id="205"/>
    </w:p>
    <w:p w14:paraId="25E0A8CD" w14:textId="1D9936AB" w:rsidR="00196065" w:rsidRDefault="00196065" w:rsidP="00196065">
      <w:pPr>
        <w:ind w:firstLine="435"/>
      </w:pPr>
      <w:r w:rsidRPr="00CB6747">
        <w:t>Além dos encargos financeiros, a CEAGESP pag</w:t>
      </w:r>
      <w:r w:rsidR="00AA1D99" w:rsidRPr="00CB6747">
        <w:t>a</w:t>
      </w:r>
      <w:r w:rsidRPr="00CB6747">
        <w:t xml:space="preserve"> a comissão flat na data da liberação do crédito, no percentual de </w:t>
      </w:r>
      <w:r w:rsidR="00E954FC" w:rsidRPr="00CB6747">
        <w:t>1,35%.</w:t>
      </w:r>
    </w:p>
    <w:p w14:paraId="3EA2C917" w14:textId="77777777" w:rsidR="00F27700" w:rsidRDefault="00F27700" w:rsidP="00196065">
      <w:pPr>
        <w:ind w:firstLine="435"/>
      </w:pPr>
    </w:p>
    <w:p w14:paraId="044C6268" w14:textId="77777777" w:rsidR="0047166B" w:rsidRDefault="0047166B" w:rsidP="00196065">
      <w:pPr>
        <w:ind w:firstLine="435"/>
      </w:pPr>
    </w:p>
    <w:p w14:paraId="29E465B2" w14:textId="77777777" w:rsidR="00F27700" w:rsidRPr="00CB6747" w:rsidRDefault="00F27700" w:rsidP="00196065">
      <w:pPr>
        <w:ind w:firstLine="435"/>
      </w:pPr>
    </w:p>
    <w:p w14:paraId="1B611087" w14:textId="600003AC" w:rsidR="00645E3C" w:rsidRPr="00CB6747" w:rsidRDefault="00645E3C" w:rsidP="00645E3C">
      <w:pPr>
        <w:pStyle w:val="Ttulo1"/>
        <w:rPr>
          <w:rFonts w:cs="Arial"/>
        </w:rPr>
      </w:pPr>
      <w:bookmarkStart w:id="206" w:name="_Toc97662606"/>
      <w:r w:rsidRPr="00CB6747">
        <w:rPr>
          <w:rFonts w:cs="Arial"/>
        </w:rPr>
        <w:lastRenderedPageBreak/>
        <w:t>23.</w:t>
      </w:r>
      <w:r w:rsidRPr="00CB6747">
        <w:rPr>
          <w:rFonts w:cs="Arial"/>
        </w:rPr>
        <w:tab/>
        <w:t>ADIANTAMENTO PARA FUTURO AUMENTO DE CAPITAL</w:t>
      </w:r>
      <w:r w:rsidR="00536921" w:rsidRPr="00CB6747">
        <w:rPr>
          <w:rFonts w:cs="Arial"/>
        </w:rPr>
        <w:t xml:space="preserve"> (AFAC)</w:t>
      </w:r>
      <w:bookmarkEnd w:id="206"/>
    </w:p>
    <w:p w14:paraId="75C3C170" w14:textId="77777777" w:rsidR="00645E3C" w:rsidRPr="00C1681E" w:rsidRDefault="00645E3C" w:rsidP="00645E3C">
      <w:pPr>
        <w:ind w:firstLine="435"/>
        <w:rPr>
          <w:rFonts w:cs="Arial"/>
        </w:rPr>
      </w:pPr>
    </w:p>
    <w:p w14:paraId="71E0E0F1" w14:textId="541E99B9" w:rsidR="00645E3C" w:rsidRPr="00CB6747" w:rsidRDefault="00645E3C" w:rsidP="00645E3C">
      <w:pPr>
        <w:ind w:firstLine="435"/>
        <w:rPr>
          <w:rFonts w:cs="Arial"/>
        </w:rPr>
      </w:pPr>
      <w:r w:rsidRPr="00C1681E">
        <w:rPr>
          <w:rFonts w:cs="Arial"/>
        </w:rPr>
        <w:t>Em 17.06.</w:t>
      </w:r>
      <w:r w:rsidRPr="00CB6747">
        <w:rPr>
          <w:rFonts w:cs="Arial"/>
        </w:rPr>
        <w:t xml:space="preserve">2010 foi publicado </w:t>
      </w:r>
      <w:r w:rsidR="0046061F" w:rsidRPr="00CB6747">
        <w:rPr>
          <w:rFonts w:cs="Arial"/>
        </w:rPr>
        <w:t xml:space="preserve">o </w:t>
      </w:r>
      <w:r w:rsidRPr="00CB6747">
        <w:rPr>
          <w:rFonts w:cs="Arial"/>
        </w:rPr>
        <w:t>Decreto Presidencial,</w:t>
      </w:r>
      <w:r w:rsidR="00D0042F" w:rsidRPr="00CB6747">
        <w:rPr>
          <w:rFonts w:cs="Arial"/>
        </w:rPr>
        <w:t xml:space="preserve"> </w:t>
      </w:r>
      <w:r w:rsidR="009F2CF4" w:rsidRPr="00CB6747">
        <w:rPr>
          <w:rFonts w:cs="Arial"/>
        </w:rPr>
        <w:t xml:space="preserve">tendo em vista o disposto no </w:t>
      </w:r>
      <w:r w:rsidR="00D0042F" w:rsidRPr="00CB6747">
        <w:rPr>
          <w:rFonts w:cs="Arial"/>
        </w:rPr>
        <w:t>art. 4o do Decreto-Lei no 1.678, de 22 de fevereiro de 1979,</w:t>
      </w:r>
      <w:r w:rsidRPr="00CB6747">
        <w:rPr>
          <w:rFonts w:cs="Arial"/>
        </w:rPr>
        <w:t xml:space="preserve"> autorizando o aumento de capital social da CEAGESP no montante de R$ 11.398.361,00, mediante capitalização com recursos do Orçamento Fiscal da União, proveniente de ressarcimento do primeiro lote de processos trabalhistas de responsabilidade do Governo de São Paulo, na forma da Lei nº 12.174, de 29 de dezembro de 2009.</w:t>
      </w:r>
    </w:p>
    <w:p w14:paraId="23F73244" w14:textId="77777777" w:rsidR="00645E3C" w:rsidRPr="00CB6747" w:rsidRDefault="00645E3C" w:rsidP="00645E3C">
      <w:pPr>
        <w:ind w:firstLine="435"/>
        <w:rPr>
          <w:rFonts w:cs="Arial"/>
        </w:rPr>
      </w:pPr>
    </w:p>
    <w:p w14:paraId="5419F40D" w14:textId="77777777" w:rsidR="00645E3C" w:rsidRPr="00CB6747" w:rsidRDefault="00645E3C" w:rsidP="00645E3C">
      <w:pPr>
        <w:ind w:firstLine="435"/>
        <w:rPr>
          <w:rFonts w:cs="Arial"/>
        </w:rPr>
      </w:pPr>
      <w:r w:rsidRPr="00CB6747">
        <w:rPr>
          <w:rFonts w:cs="Arial"/>
        </w:rPr>
        <w:t>Ainda segundo o Decreto, a efetivação do aumento de capital social ocorreria por meio de Assembleia Geral de Acionistas e os recursos recebidos deveriam ser atualizados pela taxa referencial do Sistema Especial de Liquidação de Custódia – SELIC e capitalizados até 30.07.2011.</w:t>
      </w:r>
    </w:p>
    <w:p w14:paraId="02B47570" w14:textId="77777777" w:rsidR="00645E3C" w:rsidRPr="00CB6747" w:rsidRDefault="00645E3C" w:rsidP="00645E3C">
      <w:pPr>
        <w:ind w:firstLine="435"/>
        <w:rPr>
          <w:rFonts w:cs="Arial"/>
        </w:rPr>
      </w:pPr>
    </w:p>
    <w:p w14:paraId="6009ED94" w14:textId="77B699F7" w:rsidR="00645E3C" w:rsidRPr="00C1681E" w:rsidRDefault="00645E3C" w:rsidP="00645E3C">
      <w:pPr>
        <w:ind w:firstLine="435"/>
        <w:rPr>
          <w:rFonts w:cs="Arial"/>
        </w:rPr>
      </w:pPr>
      <w:r w:rsidRPr="00CB6747">
        <w:rPr>
          <w:rFonts w:cs="Arial"/>
        </w:rPr>
        <w:t xml:space="preserve">Os recursos foram recebidos em 31.10.2010, a Assembleia Geral Extraordinária ocorreu no dia 22 de julho de 2011 </w:t>
      </w:r>
      <w:r w:rsidR="002F380A" w:rsidRPr="00CB6747">
        <w:rPr>
          <w:rFonts w:cs="Arial"/>
        </w:rPr>
        <w:t>com as seguintes deliberações</w:t>
      </w:r>
      <w:r w:rsidRPr="00CB6747">
        <w:rPr>
          <w:rFonts w:cs="Arial"/>
        </w:rPr>
        <w:t>:</w:t>
      </w:r>
    </w:p>
    <w:p w14:paraId="77EC20D4" w14:textId="77777777" w:rsidR="00645E3C" w:rsidRPr="00C1681E" w:rsidRDefault="00645E3C" w:rsidP="00645E3C">
      <w:pPr>
        <w:ind w:firstLine="435"/>
        <w:rPr>
          <w:rFonts w:cs="Arial"/>
          <w:highlight w:val="green"/>
        </w:rPr>
      </w:pPr>
    </w:p>
    <w:p w14:paraId="38B46299" w14:textId="572FB8C4" w:rsidR="00645E3C" w:rsidRPr="00C1681E" w:rsidRDefault="00645E3C" w:rsidP="00645E3C">
      <w:pPr>
        <w:ind w:firstLine="435"/>
        <w:rPr>
          <w:rFonts w:cs="Arial"/>
        </w:rPr>
      </w:pPr>
      <w:r w:rsidRPr="00C1681E">
        <w:rPr>
          <w:rFonts w:cs="Arial"/>
        </w:rPr>
        <w:t>a)</w:t>
      </w:r>
      <w:r w:rsidRPr="00C1681E">
        <w:rPr>
          <w:rFonts w:cs="Arial"/>
        </w:rPr>
        <w:tab/>
        <w:t>Homologação do aumento de capital social decorrente de crédito extraordinário da União, aprovado na assembleia geral extraordinária realizada em 29 de abril de 2011, passando o capital social de R$ 180.161.942,78 para R$ 191.942.793,24, composto po</w:t>
      </w:r>
      <w:r w:rsidR="004A05F3" w:rsidRPr="00C1681E">
        <w:rPr>
          <w:rFonts w:cs="Arial"/>
        </w:rPr>
        <w:t>r 34.403.576 ações ordinárias;</w:t>
      </w:r>
    </w:p>
    <w:p w14:paraId="50EAB507" w14:textId="77777777" w:rsidR="004A05F3" w:rsidRPr="00C1681E" w:rsidRDefault="004A05F3" w:rsidP="00645E3C">
      <w:pPr>
        <w:ind w:firstLine="435"/>
        <w:rPr>
          <w:rFonts w:cs="Arial"/>
        </w:rPr>
      </w:pPr>
    </w:p>
    <w:p w14:paraId="7B374B8A" w14:textId="77777777" w:rsidR="00645E3C" w:rsidRPr="00C1681E" w:rsidRDefault="00645E3C" w:rsidP="00645E3C">
      <w:pPr>
        <w:ind w:firstLine="435"/>
        <w:rPr>
          <w:rFonts w:cs="Arial"/>
        </w:rPr>
      </w:pPr>
      <w:r w:rsidRPr="00C1681E">
        <w:rPr>
          <w:rFonts w:cs="Arial"/>
        </w:rPr>
        <w:t>b)</w:t>
      </w:r>
      <w:r w:rsidRPr="00C1681E">
        <w:rPr>
          <w:rFonts w:cs="Arial"/>
        </w:rPr>
        <w:tab/>
        <w:t>Redução do capital social para absorver prejuízos acumulados no montante de R$54.901.588,62, passando o capital para R$ 137.041.204,62, sem a modificação do quantitativo de ações.</w:t>
      </w:r>
    </w:p>
    <w:p w14:paraId="1359E3AC" w14:textId="77777777" w:rsidR="00645E3C" w:rsidRPr="00C1681E" w:rsidRDefault="00645E3C" w:rsidP="00645E3C">
      <w:pPr>
        <w:ind w:firstLine="435"/>
        <w:rPr>
          <w:rFonts w:cs="Arial"/>
        </w:rPr>
      </w:pPr>
    </w:p>
    <w:p w14:paraId="7A7FFEBE" w14:textId="77777777" w:rsidR="00645E3C" w:rsidRPr="00C1681E" w:rsidRDefault="00645E3C" w:rsidP="00645E3C">
      <w:pPr>
        <w:ind w:firstLine="435"/>
        <w:rPr>
          <w:rFonts w:cs="Arial"/>
        </w:rPr>
      </w:pPr>
      <w:r w:rsidRPr="00C1681E">
        <w:rPr>
          <w:rFonts w:cs="Arial"/>
        </w:rPr>
        <w:t>O aporte de capital foi realizado no valor de R$ 11.780.850,46, com data-base 31.12.2010, devidamente atualizado pela SELIC.</w:t>
      </w:r>
    </w:p>
    <w:p w14:paraId="1B5CC73F" w14:textId="77777777" w:rsidR="00645E3C" w:rsidRPr="00CB6747" w:rsidRDefault="00645E3C" w:rsidP="00645E3C">
      <w:pPr>
        <w:ind w:firstLine="435"/>
        <w:rPr>
          <w:rFonts w:cs="Arial"/>
        </w:rPr>
      </w:pPr>
    </w:p>
    <w:p w14:paraId="5154780E" w14:textId="21160DDD" w:rsidR="00645E3C" w:rsidRPr="00CB6747" w:rsidRDefault="00645E3C" w:rsidP="00645E3C">
      <w:pPr>
        <w:ind w:firstLine="435"/>
        <w:rPr>
          <w:rFonts w:cs="Arial"/>
        </w:rPr>
      </w:pPr>
      <w:r w:rsidRPr="00CB6747">
        <w:rPr>
          <w:rFonts w:cs="Arial"/>
        </w:rPr>
        <w:t xml:space="preserve">O </w:t>
      </w:r>
      <w:r w:rsidR="007965D4" w:rsidRPr="00CB6747">
        <w:rPr>
          <w:rFonts w:cs="Arial"/>
        </w:rPr>
        <w:t xml:space="preserve">saldo atual </w:t>
      </w:r>
      <w:r w:rsidR="00324D5A" w:rsidRPr="00CB6747">
        <w:rPr>
          <w:rFonts w:cs="Arial"/>
        </w:rPr>
        <w:t xml:space="preserve">na </w:t>
      </w:r>
      <w:r w:rsidRPr="00CB6747">
        <w:rPr>
          <w:rFonts w:cs="Arial"/>
        </w:rPr>
        <w:t xml:space="preserve">conta de </w:t>
      </w:r>
      <w:r w:rsidR="008E617A" w:rsidRPr="00CB6747">
        <w:rPr>
          <w:rFonts w:cs="Arial"/>
        </w:rPr>
        <w:t>AFAC</w:t>
      </w:r>
      <w:r w:rsidRPr="00CB6747">
        <w:rPr>
          <w:rFonts w:cs="Arial"/>
        </w:rPr>
        <w:t xml:space="preserve"> refere-se a resíduos </w:t>
      </w:r>
      <w:r w:rsidR="00444DA0" w:rsidRPr="00CB6747">
        <w:rPr>
          <w:rFonts w:cs="Arial"/>
        </w:rPr>
        <w:t xml:space="preserve">daquele </w:t>
      </w:r>
      <w:r w:rsidRPr="00CB6747">
        <w:rPr>
          <w:rFonts w:cs="Arial"/>
        </w:rPr>
        <w:t>aporte, no período de 01.01.2011 até a data da realização da AGE</w:t>
      </w:r>
      <w:r w:rsidR="00BC41D2" w:rsidRPr="00CB6747">
        <w:rPr>
          <w:rFonts w:cs="Arial"/>
        </w:rPr>
        <w:t xml:space="preserve"> realizada</w:t>
      </w:r>
      <w:r w:rsidRPr="00CB6747">
        <w:rPr>
          <w:rFonts w:cs="Arial"/>
        </w:rPr>
        <w:t xml:space="preserve"> em 22.07.2011</w:t>
      </w:r>
      <w:r w:rsidR="009035C7" w:rsidRPr="00CB6747">
        <w:rPr>
          <w:rFonts w:cs="Arial"/>
        </w:rPr>
        <w:t>, cuja atualização é contabilizada</w:t>
      </w:r>
      <w:r w:rsidRPr="00CB6747">
        <w:rPr>
          <w:rFonts w:cs="Arial"/>
        </w:rPr>
        <w:t xml:space="preserve"> mensalmente até que ocorra o próximo aumento de capital.</w:t>
      </w:r>
    </w:p>
    <w:p w14:paraId="272A64FC" w14:textId="77777777" w:rsidR="00B37D67" w:rsidRPr="00CB6747" w:rsidRDefault="00B37D67" w:rsidP="00645E3C">
      <w:pPr>
        <w:ind w:firstLine="435"/>
        <w:rPr>
          <w:rFonts w:cs="Arial"/>
        </w:rPr>
      </w:pPr>
    </w:p>
    <w:p w14:paraId="22565F52" w14:textId="55BF8F13" w:rsidR="009A130C" w:rsidRPr="00C1681E" w:rsidRDefault="00C70637" w:rsidP="00DA6B11">
      <w:pPr>
        <w:ind w:firstLine="435"/>
        <w:rPr>
          <w:rFonts w:cs="Arial"/>
        </w:rPr>
      </w:pPr>
      <w:r w:rsidRPr="00CB6747">
        <w:rPr>
          <w:rFonts w:cs="Arial"/>
        </w:rPr>
        <w:t>Em</w:t>
      </w:r>
      <w:r w:rsidR="009A130C" w:rsidRPr="00CB6747">
        <w:rPr>
          <w:rFonts w:cs="Arial"/>
        </w:rPr>
        <w:t xml:space="preserve"> 30 de dezembro de 2021 conforme a Lei nº 14.244 de 19 de novembro de 2021, houve </w:t>
      </w:r>
      <w:r w:rsidR="00BC41D2" w:rsidRPr="00CB6747">
        <w:rPr>
          <w:rFonts w:cs="Arial"/>
        </w:rPr>
        <w:t>nov</w:t>
      </w:r>
      <w:r w:rsidR="009A130C" w:rsidRPr="00CB6747">
        <w:rPr>
          <w:rFonts w:cs="Arial"/>
        </w:rPr>
        <w:t xml:space="preserve">a entrada de recursos da União </w:t>
      </w:r>
      <w:r w:rsidR="00BC41D2" w:rsidRPr="00CB6747">
        <w:rPr>
          <w:rFonts w:cs="Arial"/>
        </w:rPr>
        <w:t xml:space="preserve">(Ministério do Desenvolvimento Regional) </w:t>
      </w:r>
      <w:r w:rsidR="009A130C" w:rsidRPr="00CB6747">
        <w:rPr>
          <w:rFonts w:cs="Arial"/>
        </w:rPr>
        <w:t xml:space="preserve">em favor da CEAGESP no valor de R$ 3.599.157,00 referente </w:t>
      </w:r>
      <w:r w:rsidR="00E62714" w:rsidRPr="00CB6747">
        <w:rPr>
          <w:rFonts w:cs="Arial"/>
        </w:rPr>
        <w:t>p</w:t>
      </w:r>
      <w:r w:rsidR="009A130C" w:rsidRPr="00CB6747">
        <w:rPr>
          <w:rFonts w:cs="Arial"/>
        </w:rPr>
        <w:t xml:space="preserve">articipação no capital para a pavimentação de vias existentes nas dependências da </w:t>
      </w:r>
      <w:r w:rsidR="00E1406F" w:rsidRPr="00CB6747">
        <w:rPr>
          <w:rFonts w:cs="Arial"/>
        </w:rPr>
        <w:t xml:space="preserve">Companhia </w:t>
      </w:r>
      <w:r w:rsidR="009A130C" w:rsidRPr="00CB6747">
        <w:rPr>
          <w:rFonts w:cs="Arial"/>
        </w:rPr>
        <w:t>localizadas na capital e no interior.</w:t>
      </w:r>
      <w:r w:rsidR="008B5643" w:rsidRPr="00CB6747">
        <w:rPr>
          <w:rFonts w:cs="Arial"/>
        </w:rPr>
        <w:t xml:space="preserve"> Aprovada em </w:t>
      </w:r>
      <w:r w:rsidR="00D07202" w:rsidRPr="00CB6747">
        <w:rPr>
          <w:rFonts w:cs="Arial"/>
        </w:rPr>
        <w:t xml:space="preserve">Ata de Reunião </w:t>
      </w:r>
      <w:r w:rsidR="008B5643" w:rsidRPr="00CB6747">
        <w:rPr>
          <w:rFonts w:cs="Arial"/>
        </w:rPr>
        <w:t xml:space="preserve">de diretoria nº 07 de 03 de fevereiro de 2021 de acordo com a celebração do convênio entre a CEAGESP e o Ministério do Desenvolvimento Regional </w:t>
      </w:r>
      <w:r w:rsidR="00D94A59" w:rsidRPr="00CB6747">
        <w:rPr>
          <w:rFonts w:cs="Arial"/>
        </w:rPr>
        <w:t>que trata de</w:t>
      </w:r>
      <w:r w:rsidR="008B5643" w:rsidRPr="00CB6747">
        <w:rPr>
          <w:rFonts w:cs="Arial"/>
        </w:rPr>
        <w:t xml:space="preserve"> Participação no Programa de Apoio à Política Nacional de Desenvolvimento Urbano.</w:t>
      </w:r>
    </w:p>
    <w:p w14:paraId="6EB0D808" w14:textId="77777777" w:rsidR="00645E3C" w:rsidRDefault="00645E3C" w:rsidP="00DA6B11">
      <w:pPr>
        <w:ind w:firstLine="435"/>
        <w:rPr>
          <w:rFonts w:cs="Arial"/>
          <w:highlight w:val="green"/>
        </w:rPr>
      </w:pPr>
    </w:p>
    <w:p w14:paraId="7DFBFB53" w14:textId="77777777" w:rsidR="0047166B" w:rsidRDefault="0047166B" w:rsidP="00DA6B11">
      <w:pPr>
        <w:ind w:firstLine="435"/>
        <w:rPr>
          <w:rFonts w:cs="Arial"/>
          <w:highlight w:val="green"/>
        </w:rPr>
      </w:pPr>
    </w:p>
    <w:p w14:paraId="46E59B59" w14:textId="77777777" w:rsidR="0047166B" w:rsidRDefault="0047166B" w:rsidP="00DA6B11">
      <w:pPr>
        <w:ind w:firstLine="435"/>
        <w:rPr>
          <w:rFonts w:cs="Arial"/>
          <w:highlight w:val="green"/>
        </w:rPr>
      </w:pPr>
    </w:p>
    <w:p w14:paraId="71856EAF" w14:textId="77777777" w:rsidR="0047166B" w:rsidRDefault="0047166B" w:rsidP="00DA6B11">
      <w:pPr>
        <w:ind w:firstLine="435"/>
        <w:rPr>
          <w:rFonts w:cs="Arial"/>
          <w:highlight w:val="green"/>
        </w:rPr>
      </w:pPr>
    </w:p>
    <w:p w14:paraId="26F4291C" w14:textId="77777777" w:rsidR="0047166B" w:rsidRDefault="0047166B" w:rsidP="00DA6B11">
      <w:pPr>
        <w:ind w:firstLine="435"/>
        <w:rPr>
          <w:rFonts w:cs="Arial"/>
          <w:highlight w:val="green"/>
        </w:rPr>
      </w:pPr>
    </w:p>
    <w:p w14:paraId="7FD9E29F" w14:textId="77777777" w:rsidR="0047166B" w:rsidRDefault="0047166B" w:rsidP="00DA6B11">
      <w:pPr>
        <w:ind w:firstLine="435"/>
        <w:rPr>
          <w:rFonts w:cs="Arial"/>
          <w:highlight w:val="green"/>
        </w:rPr>
      </w:pPr>
    </w:p>
    <w:p w14:paraId="64D7EA97" w14:textId="77777777" w:rsidR="0047166B" w:rsidRDefault="0047166B" w:rsidP="00DA6B11">
      <w:pPr>
        <w:ind w:firstLine="435"/>
        <w:rPr>
          <w:rFonts w:cs="Arial"/>
          <w:highlight w:val="green"/>
        </w:rPr>
      </w:pPr>
    </w:p>
    <w:p w14:paraId="4A4F945F" w14:textId="77777777" w:rsidR="0047166B" w:rsidRDefault="0047166B" w:rsidP="00DA6B11">
      <w:pPr>
        <w:ind w:firstLine="435"/>
        <w:rPr>
          <w:rFonts w:cs="Arial"/>
          <w:highlight w:val="green"/>
        </w:rPr>
      </w:pPr>
    </w:p>
    <w:p w14:paraId="69FBE177" w14:textId="77777777" w:rsidR="0047166B" w:rsidRDefault="0047166B" w:rsidP="00DA6B11">
      <w:pPr>
        <w:ind w:firstLine="435"/>
        <w:rPr>
          <w:rFonts w:cs="Arial"/>
          <w:highlight w:val="green"/>
        </w:rPr>
      </w:pPr>
    </w:p>
    <w:p w14:paraId="45A2F5AE" w14:textId="77777777" w:rsidR="004E1F1D" w:rsidRDefault="004E1F1D" w:rsidP="00DA6B11">
      <w:pPr>
        <w:rPr>
          <w:rFonts w:cs="Arial"/>
          <w:b/>
          <w:highlight w:val="green"/>
        </w:rPr>
      </w:pPr>
    </w:p>
    <w:p w14:paraId="052A9766" w14:textId="14A56888" w:rsidR="004E1F1D" w:rsidRPr="00C1681E" w:rsidRDefault="001A25E9" w:rsidP="00DA6B11">
      <w:pPr>
        <w:pStyle w:val="Ttulo1"/>
        <w:rPr>
          <w:rStyle w:val="Hyperlink"/>
          <w:rFonts w:cs="Arial"/>
          <w:color w:val="auto"/>
        </w:rPr>
      </w:pPr>
      <w:bookmarkStart w:id="207" w:name="_22._PROVISÃO_PARA_1"/>
      <w:bookmarkStart w:id="208" w:name="_23._PROVISÕES_JUDICIAIS"/>
      <w:bookmarkStart w:id="209" w:name="_Toc97662607"/>
      <w:bookmarkEnd w:id="207"/>
      <w:bookmarkEnd w:id="208"/>
      <w:r w:rsidRPr="00C1681E">
        <w:rPr>
          <w:rFonts w:cs="Arial"/>
        </w:rPr>
        <w:lastRenderedPageBreak/>
        <w:t>2</w:t>
      </w:r>
      <w:r w:rsidR="00645E3C" w:rsidRPr="00C1681E">
        <w:rPr>
          <w:rFonts w:cs="Arial"/>
        </w:rPr>
        <w:t>4</w:t>
      </w:r>
      <w:r w:rsidRPr="00C1681E">
        <w:rPr>
          <w:rFonts w:cs="Arial"/>
        </w:rPr>
        <w:t>.</w:t>
      </w:r>
      <w:r w:rsidRPr="00C1681E">
        <w:rPr>
          <w:rFonts w:cs="Arial"/>
        </w:rPr>
        <w:tab/>
      </w:r>
      <w:hyperlink w:anchor="_BALANÇO_PATRIMONIAL_1" w:history="1">
        <w:r w:rsidRPr="00C1681E">
          <w:rPr>
            <w:rStyle w:val="Hyperlink"/>
            <w:rFonts w:cs="Arial"/>
            <w:color w:val="auto"/>
          </w:rPr>
          <w:t>PROVIS</w:t>
        </w:r>
        <w:r w:rsidR="001F3686" w:rsidRPr="00C1681E">
          <w:rPr>
            <w:rStyle w:val="Hyperlink"/>
            <w:rFonts w:cs="Arial"/>
            <w:color w:val="auto"/>
          </w:rPr>
          <w:t>ÕES JUDICIAIS</w:t>
        </w:r>
        <w:bookmarkEnd w:id="209"/>
      </w:hyperlink>
    </w:p>
    <w:p w14:paraId="4045F9E9" w14:textId="77777777" w:rsidR="00973B1E" w:rsidRPr="00C1681E" w:rsidRDefault="00973B1E" w:rsidP="00DA6B11">
      <w:pPr>
        <w:rPr>
          <w:rFonts w:cs="Arial"/>
          <w:highlight w:val="green"/>
        </w:rPr>
      </w:pPr>
    </w:p>
    <w:tbl>
      <w:tblPr>
        <w:tblW w:w="9639" w:type="dxa"/>
        <w:tblLayout w:type="fixed"/>
        <w:tblCellMar>
          <w:left w:w="54" w:type="dxa"/>
          <w:right w:w="54" w:type="dxa"/>
        </w:tblCellMar>
        <w:tblLook w:val="0000" w:firstRow="0" w:lastRow="0" w:firstColumn="0" w:lastColumn="0" w:noHBand="0" w:noVBand="0"/>
      </w:tblPr>
      <w:tblGrid>
        <w:gridCol w:w="6008"/>
        <w:gridCol w:w="1843"/>
        <w:gridCol w:w="24"/>
        <w:gridCol w:w="1764"/>
      </w:tblGrid>
      <w:tr w:rsidR="009A209A" w:rsidRPr="00C1681E" w14:paraId="359F8CD1" w14:textId="77777777" w:rsidTr="002F735F">
        <w:trPr>
          <w:trHeight w:val="105"/>
        </w:trPr>
        <w:tc>
          <w:tcPr>
            <w:tcW w:w="6008" w:type="dxa"/>
            <w:vAlign w:val="center"/>
          </w:tcPr>
          <w:p w14:paraId="4DFEDBCD" w14:textId="77777777" w:rsidR="00577995" w:rsidRPr="00C1681E" w:rsidRDefault="00577995" w:rsidP="00DA6B11">
            <w:pPr>
              <w:pStyle w:val="Ttulo1"/>
              <w:rPr>
                <w:rFonts w:cs="Arial"/>
                <w:szCs w:val="22"/>
              </w:rPr>
            </w:pPr>
          </w:p>
        </w:tc>
        <w:tc>
          <w:tcPr>
            <w:tcW w:w="1843" w:type="dxa"/>
            <w:vAlign w:val="center"/>
          </w:tcPr>
          <w:p w14:paraId="454326B5" w14:textId="78BD8261" w:rsidR="00577995" w:rsidRPr="00C1681E" w:rsidRDefault="00F17D34" w:rsidP="00DA6B11">
            <w:pPr>
              <w:pBdr>
                <w:bottom w:val="single" w:sz="4" w:space="1" w:color="000000"/>
              </w:pBdr>
              <w:autoSpaceDE w:val="0"/>
              <w:snapToGrid w:val="0"/>
              <w:ind w:left="-153" w:right="-54"/>
              <w:jc w:val="right"/>
              <w:rPr>
                <w:rFonts w:cs="Arial"/>
                <w:b/>
                <w:bCs/>
                <w:szCs w:val="22"/>
              </w:rPr>
            </w:pPr>
            <w:r w:rsidRPr="00C1681E">
              <w:rPr>
                <w:rFonts w:cs="Arial"/>
                <w:b/>
                <w:bCs/>
                <w:szCs w:val="22"/>
              </w:rPr>
              <w:t>31.12</w:t>
            </w:r>
            <w:r w:rsidR="00577995" w:rsidRPr="00C1681E">
              <w:rPr>
                <w:rFonts w:cs="Arial"/>
                <w:b/>
                <w:bCs/>
                <w:szCs w:val="22"/>
              </w:rPr>
              <w:t>.2021</w:t>
            </w:r>
          </w:p>
        </w:tc>
        <w:tc>
          <w:tcPr>
            <w:tcW w:w="1788" w:type="dxa"/>
            <w:gridSpan w:val="2"/>
            <w:vAlign w:val="center"/>
          </w:tcPr>
          <w:p w14:paraId="3C30C26C" w14:textId="1EEBA4C3" w:rsidR="00577995" w:rsidRPr="00C1681E" w:rsidRDefault="00577995" w:rsidP="00DA6B11">
            <w:pPr>
              <w:pBdr>
                <w:bottom w:val="single" w:sz="4" w:space="1" w:color="000000"/>
              </w:pBdr>
              <w:autoSpaceDE w:val="0"/>
              <w:snapToGrid w:val="0"/>
              <w:ind w:left="88" w:right="-54"/>
              <w:jc w:val="right"/>
              <w:rPr>
                <w:rFonts w:cs="Arial"/>
                <w:b/>
                <w:bCs/>
                <w:szCs w:val="22"/>
              </w:rPr>
            </w:pPr>
            <w:r w:rsidRPr="00C1681E">
              <w:rPr>
                <w:rFonts w:cs="Arial"/>
                <w:b/>
                <w:bCs/>
                <w:szCs w:val="22"/>
              </w:rPr>
              <w:t>31.12.2020</w:t>
            </w:r>
          </w:p>
        </w:tc>
      </w:tr>
      <w:tr w:rsidR="009A209A" w:rsidRPr="00C1681E" w14:paraId="26D8542E" w14:textId="77777777" w:rsidTr="002F735F">
        <w:trPr>
          <w:trHeight w:val="281"/>
        </w:trPr>
        <w:tc>
          <w:tcPr>
            <w:tcW w:w="6008" w:type="dxa"/>
            <w:vAlign w:val="center"/>
          </w:tcPr>
          <w:p w14:paraId="44E9F0C3" w14:textId="3B0EC6E0" w:rsidR="007D2973" w:rsidRPr="00C1681E" w:rsidRDefault="007A0485" w:rsidP="00DA6B11">
            <w:pPr>
              <w:autoSpaceDE w:val="0"/>
              <w:snapToGrid w:val="0"/>
              <w:rPr>
                <w:rFonts w:cs="Arial"/>
                <w:szCs w:val="22"/>
              </w:rPr>
            </w:pPr>
            <w:r w:rsidRPr="00C1681E">
              <w:rPr>
                <w:rFonts w:cs="Arial"/>
                <w:szCs w:val="22"/>
              </w:rPr>
              <w:t xml:space="preserve">Provisões </w:t>
            </w:r>
            <w:r w:rsidR="007D2973" w:rsidRPr="00C1681E">
              <w:rPr>
                <w:rFonts w:cs="Arial"/>
                <w:szCs w:val="22"/>
              </w:rPr>
              <w:t>para Riscos Cíveis</w:t>
            </w:r>
          </w:p>
        </w:tc>
        <w:tc>
          <w:tcPr>
            <w:tcW w:w="1843" w:type="dxa"/>
            <w:vAlign w:val="center"/>
          </w:tcPr>
          <w:p w14:paraId="5DC64394" w14:textId="45234A5C" w:rsidR="007D2973" w:rsidRPr="00C1681E" w:rsidRDefault="007D2973" w:rsidP="00F17D34">
            <w:pPr>
              <w:autoSpaceDE w:val="0"/>
              <w:snapToGrid w:val="0"/>
              <w:jc w:val="right"/>
              <w:rPr>
                <w:rFonts w:cs="Arial"/>
                <w:szCs w:val="22"/>
              </w:rPr>
            </w:pPr>
            <w:r w:rsidRPr="00C1681E">
              <w:t>4.</w:t>
            </w:r>
            <w:r w:rsidR="00F17D34" w:rsidRPr="00C1681E">
              <w:t>9</w:t>
            </w:r>
            <w:r w:rsidRPr="00C1681E">
              <w:t>71</w:t>
            </w:r>
          </w:p>
        </w:tc>
        <w:tc>
          <w:tcPr>
            <w:tcW w:w="1788" w:type="dxa"/>
            <w:gridSpan w:val="2"/>
            <w:vAlign w:val="center"/>
          </w:tcPr>
          <w:p w14:paraId="1A1B5D55" w14:textId="4FE0592A" w:rsidR="007D2973" w:rsidRPr="00C1681E" w:rsidRDefault="007D2973" w:rsidP="00DA6B11">
            <w:pPr>
              <w:autoSpaceDE w:val="0"/>
              <w:snapToGrid w:val="0"/>
              <w:jc w:val="right"/>
              <w:rPr>
                <w:rFonts w:cs="Arial"/>
                <w:szCs w:val="22"/>
              </w:rPr>
            </w:pPr>
            <w:r w:rsidRPr="00C1681E">
              <w:rPr>
                <w:rFonts w:cs="Arial"/>
                <w:szCs w:val="22"/>
              </w:rPr>
              <w:t>19.450</w:t>
            </w:r>
          </w:p>
        </w:tc>
      </w:tr>
      <w:tr w:rsidR="00F17D34" w:rsidRPr="00C1681E" w14:paraId="0D9E6914" w14:textId="77777777" w:rsidTr="003079D0">
        <w:trPr>
          <w:trHeight w:val="281"/>
        </w:trPr>
        <w:tc>
          <w:tcPr>
            <w:tcW w:w="6008" w:type="dxa"/>
            <w:vAlign w:val="center"/>
          </w:tcPr>
          <w:p w14:paraId="7B201778" w14:textId="77777777" w:rsidR="00F17D34" w:rsidRPr="00C1681E" w:rsidRDefault="00F17D34" w:rsidP="003079D0">
            <w:pPr>
              <w:autoSpaceDE w:val="0"/>
              <w:snapToGrid w:val="0"/>
              <w:rPr>
                <w:rFonts w:cs="Arial"/>
                <w:szCs w:val="22"/>
              </w:rPr>
            </w:pPr>
            <w:r w:rsidRPr="00C1681E">
              <w:rPr>
                <w:rFonts w:cs="Arial"/>
                <w:szCs w:val="22"/>
              </w:rPr>
              <w:t>Provisões trabalhistas – CEAGESP</w:t>
            </w:r>
          </w:p>
        </w:tc>
        <w:tc>
          <w:tcPr>
            <w:tcW w:w="1843" w:type="dxa"/>
            <w:vAlign w:val="center"/>
          </w:tcPr>
          <w:p w14:paraId="19315D8B" w14:textId="77777777" w:rsidR="00F17D34" w:rsidRPr="00C1681E" w:rsidRDefault="00F17D34" w:rsidP="003079D0">
            <w:pPr>
              <w:autoSpaceDE w:val="0"/>
              <w:snapToGrid w:val="0"/>
              <w:jc w:val="right"/>
              <w:rPr>
                <w:rFonts w:cs="Arial"/>
                <w:szCs w:val="22"/>
              </w:rPr>
            </w:pPr>
            <w:r w:rsidRPr="00C1681E">
              <w:t>3.944</w:t>
            </w:r>
          </w:p>
        </w:tc>
        <w:tc>
          <w:tcPr>
            <w:tcW w:w="1788" w:type="dxa"/>
            <w:gridSpan w:val="2"/>
            <w:vAlign w:val="center"/>
          </w:tcPr>
          <w:p w14:paraId="15DE5638" w14:textId="77777777" w:rsidR="00F17D34" w:rsidRPr="00C1681E" w:rsidRDefault="00F17D34" w:rsidP="003079D0">
            <w:pPr>
              <w:autoSpaceDE w:val="0"/>
              <w:snapToGrid w:val="0"/>
              <w:jc w:val="right"/>
              <w:rPr>
                <w:rFonts w:cs="Arial"/>
                <w:szCs w:val="22"/>
              </w:rPr>
            </w:pPr>
            <w:r w:rsidRPr="00C1681E">
              <w:rPr>
                <w:rFonts w:cs="Arial"/>
                <w:szCs w:val="22"/>
              </w:rPr>
              <w:t>4.604</w:t>
            </w:r>
          </w:p>
        </w:tc>
      </w:tr>
      <w:tr w:rsidR="00F17D34" w:rsidRPr="00C1681E" w14:paraId="3E93096D" w14:textId="77777777" w:rsidTr="003079D0">
        <w:trPr>
          <w:trHeight w:val="281"/>
        </w:trPr>
        <w:tc>
          <w:tcPr>
            <w:tcW w:w="6008" w:type="dxa"/>
            <w:vAlign w:val="center"/>
          </w:tcPr>
          <w:p w14:paraId="155CCB60" w14:textId="77777777" w:rsidR="00F17D34" w:rsidRPr="00C1681E" w:rsidRDefault="00F17D34" w:rsidP="003079D0">
            <w:pPr>
              <w:autoSpaceDE w:val="0"/>
              <w:snapToGrid w:val="0"/>
              <w:rPr>
                <w:rFonts w:cs="Arial"/>
                <w:szCs w:val="22"/>
              </w:rPr>
            </w:pPr>
            <w:r w:rsidRPr="00C1681E">
              <w:rPr>
                <w:rFonts w:cs="Arial"/>
                <w:szCs w:val="22"/>
              </w:rPr>
              <w:t>Provisões judiciais trabalhistas – Terceiros</w:t>
            </w:r>
          </w:p>
        </w:tc>
        <w:tc>
          <w:tcPr>
            <w:tcW w:w="1843" w:type="dxa"/>
            <w:vAlign w:val="center"/>
          </w:tcPr>
          <w:p w14:paraId="23F2F187" w14:textId="77777777" w:rsidR="00F17D34" w:rsidRPr="00C1681E" w:rsidRDefault="00F17D34" w:rsidP="003079D0">
            <w:pPr>
              <w:autoSpaceDE w:val="0"/>
              <w:snapToGrid w:val="0"/>
              <w:jc w:val="right"/>
              <w:rPr>
                <w:rFonts w:cs="Arial"/>
                <w:szCs w:val="22"/>
              </w:rPr>
            </w:pPr>
            <w:r w:rsidRPr="00C1681E">
              <w:t>2.570</w:t>
            </w:r>
          </w:p>
        </w:tc>
        <w:tc>
          <w:tcPr>
            <w:tcW w:w="1788" w:type="dxa"/>
            <w:gridSpan w:val="2"/>
            <w:vAlign w:val="center"/>
          </w:tcPr>
          <w:p w14:paraId="3A287EBE" w14:textId="77777777" w:rsidR="00F17D34" w:rsidRPr="00C1681E" w:rsidRDefault="00F17D34" w:rsidP="003079D0">
            <w:pPr>
              <w:autoSpaceDE w:val="0"/>
              <w:snapToGrid w:val="0"/>
              <w:jc w:val="right"/>
              <w:rPr>
                <w:rFonts w:cs="Arial"/>
                <w:szCs w:val="22"/>
              </w:rPr>
            </w:pPr>
            <w:r w:rsidRPr="00C1681E">
              <w:rPr>
                <w:rFonts w:cs="Arial"/>
                <w:szCs w:val="22"/>
              </w:rPr>
              <w:t>1.789</w:t>
            </w:r>
          </w:p>
        </w:tc>
      </w:tr>
      <w:tr w:rsidR="009A209A" w:rsidRPr="00C1681E" w14:paraId="562661EF" w14:textId="77777777" w:rsidTr="002F735F">
        <w:trPr>
          <w:trHeight w:val="281"/>
        </w:trPr>
        <w:tc>
          <w:tcPr>
            <w:tcW w:w="6008" w:type="dxa"/>
            <w:vAlign w:val="center"/>
          </w:tcPr>
          <w:p w14:paraId="1358ACA8" w14:textId="40F05EFC" w:rsidR="007D2973" w:rsidRPr="00C1681E" w:rsidRDefault="007A0485" w:rsidP="00DA6B11">
            <w:pPr>
              <w:autoSpaceDE w:val="0"/>
              <w:snapToGrid w:val="0"/>
              <w:rPr>
                <w:rFonts w:cs="Arial"/>
                <w:szCs w:val="22"/>
              </w:rPr>
            </w:pPr>
            <w:r w:rsidRPr="00C1681E">
              <w:rPr>
                <w:rFonts w:cs="Arial"/>
                <w:szCs w:val="22"/>
              </w:rPr>
              <w:t>Provisões</w:t>
            </w:r>
            <w:r w:rsidR="007D2973" w:rsidRPr="00C1681E">
              <w:rPr>
                <w:rFonts w:cs="Arial"/>
                <w:szCs w:val="22"/>
              </w:rPr>
              <w:t xml:space="preserve"> para Riscos Fiscais</w:t>
            </w:r>
          </w:p>
        </w:tc>
        <w:tc>
          <w:tcPr>
            <w:tcW w:w="1843" w:type="dxa"/>
            <w:vAlign w:val="center"/>
          </w:tcPr>
          <w:p w14:paraId="4BE4656C" w14:textId="7508049A" w:rsidR="007D2973" w:rsidRPr="00C1681E" w:rsidRDefault="007D2973" w:rsidP="00F17D34">
            <w:pPr>
              <w:autoSpaceDE w:val="0"/>
              <w:snapToGrid w:val="0"/>
              <w:jc w:val="right"/>
              <w:rPr>
                <w:rFonts w:cs="Arial"/>
                <w:szCs w:val="22"/>
              </w:rPr>
            </w:pPr>
            <w:r w:rsidRPr="00C1681E">
              <w:t>1.</w:t>
            </w:r>
            <w:r w:rsidR="00F17D34" w:rsidRPr="00C1681E">
              <w:t>650</w:t>
            </w:r>
          </w:p>
        </w:tc>
        <w:tc>
          <w:tcPr>
            <w:tcW w:w="1788" w:type="dxa"/>
            <w:gridSpan w:val="2"/>
            <w:vAlign w:val="center"/>
          </w:tcPr>
          <w:p w14:paraId="1413C983" w14:textId="77777777" w:rsidR="007D2973" w:rsidRPr="00C1681E" w:rsidRDefault="007D2973" w:rsidP="00DA6B11">
            <w:pPr>
              <w:autoSpaceDE w:val="0"/>
              <w:snapToGrid w:val="0"/>
              <w:jc w:val="right"/>
              <w:rPr>
                <w:rFonts w:cs="Arial"/>
                <w:szCs w:val="22"/>
              </w:rPr>
            </w:pPr>
            <w:r w:rsidRPr="00C1681E">
              <w:rPr>
                <w:rFonts w:cs="Arial"/>
                <w:szCs w:val="22"/>
              </w:rPr>
              <w:t>1.562</w:t>
            </w:r>
          </w:p>
        </w:tc>
      </w:tr>
      <w:tr w:rsidR="009A209A" w:rsidRPr="00C1681E" w14:paraId="39978627" w14:textId="77777777" w:rsidTr="007238CE">
        <w:trPr>
          <w:trHeight w:val="281"/>
        </w:trPr>
        <w:tc>
          <w:tcPr>
            <w:tcW w:w="6008" w:type="dxa"/>
            <w:vAlign w:val="center"/>
          </w:tcPr>
          <w:p w14:paraId="64019775" w14:textId="77777777" w:rsidR="00655389" w:rsidRPr="00C1681E" w:rsidRDefault="00655389" w:rsidP="00DA6B11">
            <w:pPr>
              <w:autoSpaceDE w:val="0"/>
              <w:snapToGrid w:val="0"/>
              <w:rPr>
                <w:rFonts w:cs="Arial"/>
                <w:szCs w:val="22"/>
              </w:rPr>
            </w:pPr>
            <w:r w:rsidRPr="00C1681E">
              <w:rPr>
                <w:rFonts w:cs="Arial"/>
                <w:szCs w:val="22"/>
              </w:rPr>
              <w:t>Provisões judiciais trabalhistas – Governo Estado SP</w:t>
            </w:r>
          </w:p>
        </w:tc>
        <w:tc>
          <w:tcPr>
            <w:tcW w:w="1843" w:type="dxa"/>
            <w:vAlign w:val="center"/>
          </w:tcPr>
          <w:p w14:paraId="2C1C57F2" w14:textId="1C706B09" w:rsidR="00655389" w:rsidRPr="00C1681E" w:rsidRDefault="00655389" w:rsidP="00F17D34">
            <w:pPr>
              <w:autoSpaceDE w:val="0"/>
              <w:jc w:val="right"/>
              <w:rPr>
                <w:rFonts w:cs="Arial"/>
                <w:szCs w:val="22"/>
              </w:rPr>
            </w:pPr>
            <w:r w:rsidRPr="00C1681E">
              <w:t>1.4</w:t>
            </w:r>
            <w:r w:rsidR="00F17D34" w:rsidRPr="00C1681E">
              <w:t>05</w:t>
            </w:r>
          </w:p>
        </w:tc>
        <w:tc>
          <w:tcPr>
            <w:tcW w:w="1788" w:type="dxa"/>
            <w:gridSpan w:val="2"/>
            <w:vAlign w:val="center"/>
          </w:tcPr>
          <w:p w14:paraId="56669CBB" w14:textId="77777777" w:rsidR="00655389" w:rsidRPr="00C1681E" w:rsidRDefault="00655389" w:rsidP="00DA6B11">
            <w:pPr>
              <w:autoSpaceDE w:val="0"/>
              <w:jc w:val="right"/>
              <w:rPr>
                <w:rFonts w:cs="Arial"/>
                <w:szCs w:val="22"/>
              </w:rPr>
            </w:pPr>
            <w:r w:rsidRPr="00C1681E">
              <w:rPr>
                <w:rFonts w:cs="Arial"/>
                <w:szCs w:val="22"/>
              </w:rPr>
              <w:t>2.985</w:t>
            </w:r>
          </w:p>
        </w:tc>
      </w:tr>
      <w:tr w:rsidR="009A209A" w:rsidRPr="00C1681E" w14:paraId="6934141E" w14:textId="77777777" w:rsidTr="002F735F">
        <w:trPr>
          <w:trHeight w:val="316"/>
        </w:trPr>
        <w:tc>
          <w:tcPr>
            <w:tcW w:w="6008" w:type="dxa"/>
            <w:vAlign w:val="center"/>
          </w:tcPr>
          <w:p w14:paraId="79866EE2" w14:textId="77777777" w:rsidR="004E1F1D" w:rsidRPr="00C1681E" w:rsidRDefault="004E1F1D" w:rsidP="00DA6B11">
            <w:pPr>
              <w:tabs>
                <w:tab w:val="left" w:pos="7938"/>
              </w:tabs>
              <w:autoSpaceDE w:val="0"/>
              <w:snapToGrid w:val="0"/>
              <w:rPr>
                <w:rFonts w:cs="Arial"/>
                <w:szCs w:val="22"/>
              </w:rPr>
            </w:pPr>
          </w:p>
          <w:p w14:paraId="3558D1C2" w14:textId="77777777" w:rsidR="004E1F1D" w:rsidRPr="00C1681E" w:rsidRDefault="004E1F1D" w:rsidP="00DA6B11">
            <w:pPr>
              <w:tabs>
                <w:tab w:val="left" w:pos="7938"/>
              </w:tabs>
              <w:autoSpaceDE w:val="0"/>
              <w:snapToGrid w:val="0"/>
              <w:rPr>
                <w:rFonts w:cs="Arial"/>
                <w:szCs w:val="22"/>
              </w:rPr>
            </w:pPr>
          </w:p>
        </w:tc>
        <w:tc>
          <w:tcPr>
            <w:tcW w:w="1867" w:type="dxa"/>
            <w:gridSpan w:val="2"/>
            <w:shd w:val="clear" w:color="auto" w:fill="auto"/>
            <w:vAlign w:val="center"/>
          </w:tcPr>
          <w:p w14:paraId="2B73CA7B" w14:textId="6B711E3F" w:rsidR="004E1F1D" w:rsidRPr="00C1681E" w:rsidRDefault="007D2973" w:rsidP="00506C33">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1</w:t>
            </w:r>
            <w:r w:rsidR="00506C33" w:rsidRPr="00C1681E">
              <w:rPr>
                <w:rFonts w:cs="Arial"/>
                <w:b/>
                <w:szCs w:val="22"/>
              </w:rPr>
              <w:t>4</w:t>
            </w:r>
            <w:r w:rsidRPr="00C1681E">
              <w:rPr>
                <w:rFonts w:cs="Arial"/>
                <w:b/>
                <w:szCs w:val="22"/>
              </w:rPr>
              <w:t>.</w:t>
            </w:r>
            <w:r w:rsidR="00506C33" w:rsidRPr="00C1681E">
              <w:rPr>
                <w:rFonts w:cs="Arial"/>
                <w:b/>
                <w:szCs w:val="22"/>
              </w:rPr>
              <w:t>540</w:t>
            </w:r>
          </w:p>
        </w:tc>
        <w:tc>
          <w:tcPr>
            <w:tcW w:w="1764" w:type="dxa"/>
            <w:shd w:val="clear" w:color="auto" w:fill="auto"/>
            <w:vAlign w:val="center"/>
          </w:tcPr>
          <w:p w14:paraId="142BA3B5" w14:textId="58A5CF56" w:rsidR="004E1F1D" w:rsidRPr="00C1681E" w:rsidRDefault="00577995" w:rsidP="00DA6B11">
            <w:pPr>
              <w:pBdr>
                <w:top w:val="single" w:sz="4" w:space="1" w:color="000000"/>
                <w:bottom w:val="double" w:sz="1" w:space="1" w:color="000000"/>
              </w:pBdr>
              <w:tabs>
                <w:tab w:val="left" w:pos="7938"/>
              </w:tabs>
              <w:autoSpaceDE w:val="0"/>
              <w:snapToGrid w:val="0"/>
              <w:jc w:val="right"/>
              <w:rPr>
                <w:rFonts w:cs="Arial"/>
                <w:b/>
                <w:szCs w:val="22"/>
              </w:rPr>
            </w:pPr>
            <w:r w:rsidRPr="00C1681E">
              <w:rPr>
                <w:rFonts w:cs="Arial"/>
                <w:b/>
                <w:szCs w:val="22"/>
              </w:rPr>
              <w:t>30.39</w:t>
            </w:r>
            <w:r w:rsidR="00A974EB" w:rsidRPr="00C1681E">
              <w:rPr>
                <w:rFonts w:cs="Arial"/>
                <w:b/>
                <w:szCs w:val="22"/>
              </w:rPr>
              <w:t>0</w:t>
            </w:r>
          </w:p>
        </w:tc>
      </w:tr>
    </w:tbl>
    <w:p w14:paraId="0DF4BA0A" w14:textId="77777777" w:rsidR="004E1F1D" w:rsidRPr="00C1681E" w:rsidRDefault="004E1F1D" w:rsidP="00DA6B11">
      <w:pPr>
        <w:rPr>
          <w:rFonts w:cs="Arial"/>
          <w:highlight w:val="green"/>
        </w:rPr>
      </w:pPr>
      <w:bookmarkStart w:id="210" w:name="_22._PROVISÃO_PARA"/>
      <w:bookmarkStart w:id="211" w:name="_21._PROVISÃO_PARA"/>
      <w:bookmarkEnd w:id="210"/>
      <w:bookmarkEnd w:id="211"/>
    </w:p>
    <w:p w14:paraId="07B75EFA" w14:textId="7761DB0C" w:rsidR="008C233E" w:rsidRPr="00C1681E" w:rsidRDefault="00CD0B67" w:rsidP="00F45942">
      <w:pPr>
        <w:ind w:firstLine="435"/>
        <w:rPr>
          <w:rFonts w:cs="Arial"/>
        </w:rPr>
      </w:pPr>
      <w:r w:rsidRPr="00C1681E">
        <w:rPr>
          <w:rFonts w:cs="Arial"/>
        </w:rPr>
        <w:t xml:space="preserve">As provisões são constituídas com </w:t>
      </w:r>
      <w:r w:rsidRPr="00CB6747">
        <w:rPr>
          <w:rFonts w:cs="Arial"/>
        </w:rPr>
        <w:t xml:space="preserve">base em dados </w:t>
      </w:r>
      <w:r w:rsidR="002C4337" w:rsidRPr="00CB6747">
        <w:rPr>
          <w:rFonts w:cs="Arial"/>
        </w:rPr>
        <w:t>da classificação</w:t>
      </w:r>
      <w:r w:rsidRPr="00CB6747">
        <w:rPr>
          <w:rFonts w:cs="Arial"/>
        </w:rPr>
        <w:t xml:space="preserve"> jurídic</w:t>
      </w:r>
      <w:r w:rsidR="002C4337" w:rsidRPr="00CB6747">
        <w:rPr>
          <w:rFonts w:cs="Arial"/>
        </w:rPr>
        <w:t>a</w:t>
      </w:r>
      <w:r w:rsidR="009A51FB" w:rsidRPr="00CB6747">
        <w:rPr>
          <w:rFonts w:cs="Arial"/>
        </w:rPr>
        <w:t xml:space="preserve">, e em atendimento do CPC 25 </w:t>
      </w:r>
      <w:r w:rsidR="00FF7C31" w:rsidRPr="00CB6747">
        <w:rPr>
          <w:rFonts w:cs="Arial"/>
        </w:rPr>
        <w:t>- Provisões, Passivos Contingentes e Ativos Contingentes</w:t>
      </w:r>
      <w:r w:rsidR="009A51FB" w:rsidRPr="00CB6747">
        <w:rPr>
          <w:rFonts w:cs="Arial"/>
        </w:rPr>
        <w:t xml:space="preserve">, </w:t>
      </w:r>
      <w:r w:rsidRPr="00CB6747">
        <w:rPr>
          <w:rFonts w:cs="Arial"/>
        </w:rPr>
        <w:t>face às perdas consideradas prováveis, em processos judiciais cíveis</w:t>
      </w:r>
      <w:r w:rsidR="006A6296" w:rsidRPr="00CB6747">
        <w:rPr>
          <w:rFonts w:cs="Arial"/>
        </w:rPr>
        <w:t>, fiscais</w:t>
      </w:r>
      <w:r w:rsidRPr="00CB6747">
        <w:rPr>
          <w:rFonts w:cs="Arial"/>
        </w:rPr>
        <w:t xml:space="preserve"> e trabalhistas relevantes</w:t>
      </w:r>
      <w:r w:rsidR="004C4F8D" w:rsidRPr="00CB6747">
        <w:rPr>
          <w:rFonts w:cs="Arial"/>
        </w:rPr>
        <w:t>:</w:t>
      </w:r>
      <w:r w:rsidR="00F45942" w:rsidRPr="00CB6747">
        <w:rPr>
          <w:rFonts w:cs="Arial"/>
        </w:rPr>
        <w:t xml:space="preserve"> </w:t>
      </w:r>
      <w:r w:rsidR="004C4F8D" w:rsidRPr="00CB6747">
        <w:rPr>
          <w:rFonts w:cs="Arial"/>
        </w:rPr>
        <w:t>a) a</w:t>
      </w:r>
      <w:r w:rsidR="00F45942" w:rsidRPr="00CB6747">
        <w:rPr>
          <w:rFonts w:cs="Arial"/>
        </w:rPr>
        <w:t xml:space="preserve"> provisão para indenizações trabalhistas reduziu R$ </w:t>
      </w:r>
      <w:r w:rsidR="00F17D34" w:rsidRPr="00CB6747">
        <w:rPr>
          <w:rFonts w:cs="Arial"/>
        </w:rPr>
        <w:t>1</w:t>
      </w:r>
      <w:r w:rsidR="00F45942" w:rsidRPr="00CB6747">
        <w:rPr>
          <w:rFonts w:cs="Arial"/>
        </w:rPr>
        <w:t>,</w:t>
      </w:r>
      <w:r w:rsidR="00F17D34" w:rsidRPr="00CB6747">
        <w:rPr>
          <w:rFonts w:cs="Arial"/>
        </w:rPr>
        <w:t>459</w:t>
      </w:r>
      <w:r w:rsidR="00F45942" w:rsidRPr="00CB6747">
        <w:rPr>
          <w:rFonts w:cs="Arial"/>
        </w:rPr>
        <w:t xml:space="preserve"> milh</w:t>
      </w:r>
      <w:r w:rsidR="00F17D34" w:rsidRPr="00CB6747">
        <w:rPr>
          <w:rFonts w:cs="Arial"/>
        </w:rPr>
        <w:t>ão</w:t>
      </w:r>
      <w:r w:rsidR="00F45942" w:rsidRPr="00CB6747">
        <w:rPr>
          <w:rFonts w:cs="Arial"/>
        </w:rPr>
        <w:t xml:space="preserve">; </w:t>
      </w:r>
      <w:r w:rsidR="00D977B7" w:rsidRPr="00CB6747">
        <w:rPr>
          <w:rFonts w:cs="Arial"/>
        </w:rPr>
        <w:t>b</w:t>
      </w:r>
      <w:r w:rsidR="00F45942" w:rsidRPr="00CB6747">
        <w:rPr>
          <w:rFonts w:cs="Arial"/>
        </w:rPr>
        <w:t xml:space="preserve">) provisões de riscos fiscais </w:t>
      </w:r>
      <w:r w:rsidR="00D977B7" w:rsidRPr="00CB6747">
        <w:rPr>
          <w:rFonts w:cs="Arial"/>
        </w:rPr>
        <w:t>aumentaram</w:t>
      </w:r>
      <w:r w:rsidR="00E017DE" w:rsidRPr="00CB6747">
        <w:rPr>
          <w:rFonts w:cs="Arial"/>
        </w:rPr>
        <w:t xml:space="preserve"> R$</w:t>
      </w:r>
      <w:r w:rsidR="00F17D34" w:rsidRPr="00CB6747">
        <w:rPr>
          <w:rFonts w:cs="Arial"/>
        </w:rPr>
        <w:t>88</w:t>
      </w:r>
      <w:r w:rsidR="00F45942" w:rsidRPr="00CB6747">
        <w:rPr>
          <w:rFonts w:cs="Arial"/>
        </w:rPr>
        <w:t xml:space="preserve"> mil</w:t>
      </w:r>
      <w:r w:rsidR="00CA00DF" w:rsidRPr="00CB6747">
        <w:rPr>
          <w:rFonts w:cs="Arial"/>
        </w:rPr>
        <w:t>; c</w:t>
      </w:r>
      <w:r w:rsidR="00F45942" w:rsidRPr="00CB6747">
        <w:rPr>
          <w:rFonts w:cs="Arial"/>
        </w:rPr>
        <w:t xml:space="preserve">) provisão para riscos cíveis reduziu em R$ </w:t>
      </w:r>
      <w:r w:rsidR="00D977B7" w:rsidRPr="00CB6747">
        <w:rPr>
          <w:rFonts w:cs="Arial"/>
        </w:rPr>
        <w:t>14,</w:t>
      </w:r>
      <w:r w:rsidR="00F17D34" w:rsidRPr="00CB6747">
        <w:rPr>
          <w:rFonts w:cs="Arial"/>
        </w:rPr>
        <w:t>479</w:t>
      </w:r>
      <w:r w:rsidR="00F45942" w:rsidRPr="00C1681E">
        <w:rPr>
          <w:rFonts w:cs="Arial"/>
        </w:rPr>
        <w:t xml:space="preserve"> milhões. A variação relativa ao </w:t>
      </w:r>
      <w:r w:rsidR="00F17D34" w:rsidRPr="00C1681E">
        <w:rPr>
          <w:rFonts w:cs="Arial"/>
        </w:rPr>
        <w:t>quarto</w:t>
      </w:r>
      <w:r w:rsidR="00F45942" w:rsidRPr="00C1681E">
        <w:rPr>
          <w:rFonts w:cs="Arial"/>
        </w:rPr>
        <w:t xml:space="preserve"> trimestre em relação ao </w:t>
      </w:r>
      <w:r w:rsidR="00F17D34" w:rsidRPr="00C1681E">
        <w:rPr>
          <w:rFonts w:cs="Arial"/>
        </w:rPr>
        <w:t>terceiro</w:t>
      </w:r>
      <w:r w:rsidR="00F45942" w:rsidRPr="00C1681E">
        <w:rPr>
          <w:rFonts w:cs="Arial"/>
        </w:rPr>
        <w:t xml:space="preserve"> trimestre de 2021 foi de R$ 1</w:t>
      </w:r>
      <w:r w:rsidR="00F17D34" w:rsidRPr="00C1681E">
        <w:rPr>
          <w:rFonts w:cs="Arial"/>
        </w:rPr>
        <w:t>5</w:t>
      </w:r>
      <w:r w:rsidR="00F45942" w:rsidRPr="00C1681E">
        <w:rPr>
          <w:rFonts w:cs="Arial"/>
        </w:rPr>
        <w:t>,</w:t>
      </w:r>
      <w:r w:rsidR="00F17D34" w:rsidRPr="00C1681E">
        <w:rPr>
          <w:rFonts w:cs="Arial"/>
        </w:rPr>
        <w:t>850</w:t>
      </w:r>
      <w:r w:rsidR="00F45942" w:rsidRPr="00C1681E">
        <w:rPr>
          <w:rFonts w:cs="Arial"/>
        </w:rPr>
        <w:t xml:space="preserve"> milhões</w:t>
      </w:r>
      <w:r w:rsidR="00CF2E60" w:rsidRPr="00C1681E">
        <w:rPr>
          <w:rFonts w:cs="Arial"/>
        </w:rPr>
        <w:t>.</w:t>
      </w:r>
    </w:p>
    <w:p w14:paraId="2949FC7A" w14:textId="77777777" w:rsidR="00645E3C" w:rsidRPr="00C1681E" w:rsidRDefault="00645E3C" w:rsidP="00DA6B11">
      <w:pPr>
        <w:ind w:firstLine="435"/>
        <w:rPr>
          <w:rFonts w:cs="Arial"/>
          <w:highlight w:val="green"/>
        </w:rPr>
      </w:pPr>
    </w:p>
    <w:p w14:paraId="503F4C10" w14:textId="22388CB7" w:rsidR="005F1484" w:rsidRPr="00C1681E" w:rsidRDefault="005F1484" w:rsidP="00DA6B11">
      <w:pPr>
        <w:rPr>
          <w:rFonts w:cs="Arial"/>
        </w:rPr>
      </w:pPr>
      <w:r w:rsidRPr="00C1681E">
        <w:rPr>
          <w:rFonts w:cs="Arial"/>
          <w:b/>
          <w:szCs w:val="22"/>
        </w:rPr>
        <w:t>DEMONSTRAÇÃO DA MOVIMENTAÇÃO DO PERÍODO</w:t>
      </w:r>
    </w:p>
    <w:tbl>
      <w:tblPr>
        <w:tblW w:w="9543" w:type="dxa"/>
        <w:tblCellMar>
          <w:left w:w="70" w:type="dxa"/>
          <w:right w:w="70" w:type="dxa"/>
        </w:tblCellMar>
        <w:tblLook w:val="04A0" w:firstRow="1" w:lastRow="0" w:firstColumn="1" w:lastColumn="0" w:noHBand="0" w:noVBand="1"/>
      </w:tblPr>
      <w:tblGrid>
        <w:gridCol w:w="4072"/>
        <w:gridCol w:w="1268"/>
        <w:gridCol w:w="146"/>
        <w:gridCol w:w="1192"/>
        <w:gridCol w:w="146"/>
        <w:gridCol w:w="1302"/>
        <w:gridCol w:w="175"/>
        <w:gridCol w:w="1242"/>
      </w:tblGrid>
      <w:tr w:rsidR="009A209A" w:rsidRPr="00C1681E" w14:paraId="400E21A9" w14:textId="77777777" w:rsidTr="00A2377D">
        <w:trPr>
          <w:trHeight w:val="235"/>
        </w:trPr>
        <w:tc>
          <w:tcPr>
            <w:tcW w:w="4072" w:type="dxa"/>
            <w:tcBorders>
              <w:top w:val="nil"/>
              <w:left w:val="nil"/>
              <w:bottom w:val="nil"/>
              <w:right w:val="nil"/>
            </w:tcBorders>
            <w:shd w:val="clear" w:color="auto" w:fill="auto"/>
            <w:noWrap/>
            <w:vAlign w:val="center"/>
            <w:hideMark/>
          </w:tcPr>
          <w:p w14:paraId="0199682E" w14:textId="77777777" w:rsidR="005F1484" w:rsidRPr="00C1681E" w:rsidRDefault="005F1484" w:rsidP="00DA6B11">
            <w:pPr>
              <w:widowControl/>
              <w:suppressAutoHyphens w:val="0"/>
              <w:jc w:val="left"/>
              <w:rPr>
                <w:rFonts w:eastAsia="Times New Roman" w:cs="Arial"/>
                <w:b/>
                <w:bCs/>
                <w:szCs w:val="22"/>
                <w:lang w:eastAsia="pt-BR"/>
              </w:rPr>
            </w:pPr>
            <w:r w:rsidRPr="00C1681E">
              <w:rPr>
                <w:rFonts w:eastAsia="Times New Roman" w:cs="Arial"/>
                <w:b/>
                <w:bCs/>
                <w:szCs w:val="22"/>
                <w:lang w:eastAsia="pt-BR"/>
              </w:rPr>
              <w:t>Natureza das ações</w:t>
            </w:r>
          </w:p>
        </w:tc>
        <w:tc>
          <w:tcPr>
            <w:tcW w:w="1268" w:type="dxa"/>
            <w:tcBorders>
              <w:top w:val="nil"/>
              <w:left w:val="nil"/>
              <w:bottom w:val="single" w:sz="4" w:space="0" w:color="auto"/>
              <w:right w:val="nil"/>
            </w:tcBorders>
            <w:shd w:val="clear" w:color="auto" w:fill="auto"/>
            <w:vAlign w:val="center"/>
            <w:hideMark/>
          </w:tcPr>
          <w:p w14:paraId="753E4F53" w14:textId="0D37D5C0" w:rsidR="005F1484" w:rsidRPr="00C1681E" w:rsidRDefault="005F1484"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31.</w:t>
            </w:r>
            <w:r w:rsidR="00D4374D" w:rsidRPr="00C1681E">
              <w:rPr>
                <w:rFonts w:eastAsia="Times New Roman" w:cs="Arial"/>
                <w:b/>
                <w:bCs/>
                <w:szCs w:val="22"/>
                <w:lang w:eastAsia="pt-BR"/>
              </w:rPr>
              <w:t>12</w:t>
            </w:r>
            <w:r w:rsidRPr="00C1681E">
              <w:rPr>
                <w:rFonts w:eastAsia="Times New Roman" w:cs="Arial"/>
                <w:b/>
                <w:bCs/>
                <w:szCs w:val="22"/>
                <w:lang w:eastAsia="pt-BR"/>
              </w:rPr>
              <w:t>.202</w:t>
            </w:r>
            <w:r w:rsidR="00D4374D" w:rsidRPr="00C1681E">
              <w:rPr>
                <w:rFonts w:eastAsia="Times New Roman" w:cs="Arial"/>
                <w:b/>
                <w:bCs/>
                <w:szCs w:val="22"/>
                <w:lang w:eastAsia="pt-BR"/>
              </w:rPr>
              <w:t>0</w:t>
            </w:r>
          </w:p>
        </w:tc>
        <w:tc>
          <w:tcPr>
            <w:tcW w:w="146" w:type="dxa"/>
            <w:tcBorders>
              <w:top w:val="nil"/>
              <w:left w:val="nil"/>
              <w:bottom w:val="nil"/>
              <w:right w:val="nil"/>
            </w:tcBorders>
            <w:shd w:val="clear" w:color="auto" w:fill="auto"/>
            <w:vAlign w:val="center"/>
            <w:hideMark/>
          </w:tcPr>
          <w:p w14:paraId="72762035" w14:textId="77777777" w:rsidR="005F1484" w:rsidRPr="00C1681E" w:rsidRDefault="005F1484" w:rsidP="00DA6B11">
            <w:pPr>
              <w:widowControl/>
              <w:suppressAutoHyphens w:val="0"/>
              <w:jc w:val="right"/>
              <w:rPr>
                <w:rFonts w:eastAsia="Times New Roman" w:cs="Arial"/>
                <w:b/>
                <w:bCs/>
                <w:szCs w:val="22"/>
                <w:lang w:eastAsia="pt-BR"/>
              </w:rPr>
            </w:pPr>
          </w:p>
        </w:tc>
        <w:tc>
          <w:tcPr>
            <w:tcW w:w="1192" w:type="dxa"/>
            <w:tcBorders>
              <w:top w:val="nil"/>
              <w:left w:val="nil"/>
              <w:bottom w:val="single" w:sz="4" w:space="0" w:color="auto"/>
              <w:right w:val="nil"/>
            </w:tcBorders>
            <w:shd w:val="clear" w:color="auto" w:fill="auto"/>
            <w:vAlign w:val="center"/>
            <w:hideMark/>
          </w:tcPr>
          <w:p w14:paraId="38BE7CC7" w14:textId="77777777" w:rsidR="005F1484" w:rsidRPr="00C1681E" w:rsidRDefault="005F1484"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Provisões</w:t>
            </w:r>
          </w:p>
        </w:tc>
        <w:tc>
          <w:tcPr>
            <w:tcW w:w="146" w:type="dxa"/>
            <w:tcBorders>
              <w:top w:val="nil"/>
              <w:left w:val="nil"/>
              <w:bottom w:val="nil"/>
              <w:right w:val="nil"/>
            </w:tcBorders>
            <w:shd w:val="clear" w:color="auto" w:fill="auto"/>
            <w:vAlign w:val="center"/>
            <w:hideMark/>
          </w:tcPr>
          <w:p w14:paraId="7EC5AAF1" w14:textId="77777777" w:rsidR="005F1484" w:rsidRPr="00C1681E" w:rsidRDefault="005F1484" w:rsidP="00DA6B11">
            <w:pPr>
              <w:widowControl/>
              <w:suppressAutoHyphens w:val="0"/>
              <w:jc w:val="right"/>
              <w:rPr>
                <w:rFonts w:eastAsia="Times New Roman" w:cs="Arial"/>
                <w:b/>
                <w:bCs/>
                <w:szCs w:val="22"/>
                <w:lang w:eastAsia="pt-BR"/>
              </w:rPr>
            </w:pPr>
          </w:p>
        </w:tc>
        <w:tc>
          <w:tcPr>
            <w:tcW w:w="1302" w:type="dxa"/>
            <w:tcBorders>
              <w:top w:val="nil"/>
              <w:left w:val="nil"/>
              <w:bottom w:val="single" w:sz="4" w:space="0" w:color="auto"/>
              <w:right w:val="nil"/>
            </w:tcBorders>
            <w:shd w:val="clear" w:color="auto" w:fill="auto"/>
            <w:vAlign w:val="center"/>
            <w:hideMark/>
          </w:tcPr>
          <w:p w14:paraId="003BD8CA" w14:textId="77777777" w:rsidR="005F1484" w:rsidRPr="00C1681E" w:rsidRDefault="005F1484"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Liquidação</w:t>
            </w:r>
          </w:p>
        </w:tc>
        <w:tc>
          <w:tcPr>
            <w:tcW w:w="175" w:type="dxa"/>
            <w:tcBorders>
              <w:top w:val="nil"/>
              <w:left w:val="nil"/>
              <w:bottom w:val="nil"/>
              <w:right w:val="nil"/>
            </w:tcBorders>
            <w:shd w:val="clear" w:color="auto" w:fill="auto"/>
            <w:noWrap/>
            <w:vAlign w:val="center"/>
            <w:hideMark/>
          </w:tcPr>
          <w:p w14:paraId="12F86CF7" w14:textId="77777777" w:rsidR="005F1484" w:rsidRPr="00C1681E" w:rsidRDefault="005F1484" w:rsidP="00DA6B11">
            <w:pPr>
              <w:widowControl/>
              <w:suppressAutoHyphens w:val="0"/>
              <w:jc w:val="right"/>
              <w:rPr>
                <w:rFonts w:eastAsia="Times New Roman" w:cs="Arial"/>
                <w:b/>
                <w:bCs/>
                <w:szCs w:val="22"/>
                <w:lang w:eastAsia="pt-BR"/>
              </w:rPr>
            </w:pPr>
          </w:p>
        </w:tc>
        <w:tc>
          <w:tcPr>
            <w:tcW w:w="1242" w:type="dxa"/>
            <w:tcBorders>
              <w:top w:val="nil"/>
              <w:left w:val="nil"/>
              <w:bottom w:val="single" w:sz="4" w:space="0" w:color="auto"/>
              <w:right w:val="nil"/>
            </w:tcBorders>
            <w:shd w:val="clear" w:color="auto" w:fill="auto"/>
            <w:vAlign w:val="center"/>
            <w:hideMark/>
          </w:tcPr>
          <w:p w14:paraId="5F790052" w14:textId="6ACA0E43" w:rsidR="005F1484" w:rsidRPr="00C1681E" w:rsidRDefault="00506C33"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31.12</w:t>
            </w:r>
            <w:r w:rsidR="005F1484" w:rsidRPr="00C1681E">
              <w:rPr>
                <w:rFonts w:eastAsia="Times New Roman" w:cs="Arial"/>
                <w:b/>
                <w:bCs/>
                <w:szCs w:val="22"/>
                <w:lang w:eastAsia="pt-BR"/>
              </w:rPr>
              <w:t>.2021</w:t>
            </w:r>
          </w:p>
        </w:tc>
      </w:tr>
      <w:tr w:rsidR="00506C33" w:rsidRPr="00C1681E" w14:paraId="750C172A" w14:textId="77777777" w:rsidTr="00F26160">
        <w:trPr>
          <w:trHeight w:val="235"/>
        </w:trPr>
        <w:tc>
          <w:tcPr>
            <w:tcW w:w="4072" w:type="dxa"/>
            <w:tcBorders>
              <w:top w:val="nil"/>
              <w:left w:val="nil"/>
              <w:bottom w:val="nil"/>
              <w:right w:val="nil"/>
            </w:tcBorders>
            <w:shd w:val="clear" w:color="auto" w:fill="auto"/>
            <w:vAlign w:val="center"/>
            <w:hideMark/>
          </w:tcPr>
          <w:p w14:paraId="792E3492" w14:textId="1F76E95D" w:rsidR="00506C33" w:rsidRPr="00C1681E" w:rsidRDefault="00506C33" w:rsidP="00506C33">
            <w:pPr>
              <w:widowControl/>
              <w:suppressAutoHyphens w:val="0"/>
              <w:rPr>
                <w:rFonts w:eastAsia="Times New Roman" w:cs="Arial"/>
                <w:szCs w:val="22"/>
                <w:lang w:eastAsia="pt-BR"/>
              </w:rPr>
            </w:pPr>
            <w:r w:rsidRPr="00C1681E">
              <w:t>Provisão para Riscos Cíveis</w:t>
            </w:r>
          </w:p>
        </w:tc>
        <w:tc>
          <w:tcPr>
            <w:tcW w:w="1268" w:type="dxa"/>
            <w:tcBorders>
              <w:top w:val="nil"/>
              <w:left w:val="nil"/>
              <w:bottom w:val="nil"/>
              <w:right w:val="nil"/>
            </w:tcBorders>
            <w:shd w:val="clear" w:color="auto" w:fill="auto"/>
            <w:vAlign w:val="center"/>
            <w:hideMark/>
          </w:tcPr>
          <w:p w14:paraId="7CA3BF9E" w14:textId="4A729FCA" w:rsidR="00506C33" w:rsidRPr="00C1681E" w:rsidRDefault="00506C33" w:rsidP="00506C33">
            <w:pPr>
              <w:widowControl/>
              <w:suppressAutoHyphens w:val="0"/>
              <w:jc w:val="right"/>
              <w:rPr>
                <w:rFonts w:eastAsia="Times New Roman" w:cs="Arial"/>
                <w:szCs w:val="22"/>
                <w:lang w:eastAsia="pt-BR"/>
              </w:rPr>
            </w:pPr>
            <w:r w:rsidRPr="00C1681E">
              <w:t>19.450</w:t>
            </w:r>
          </w:p>
        </w:tc>
        <w:tc>
          <w:tcPr>
            <w:tcW w:w="146" w:type="dxa"/>
            <w:tcBorders>
              <w:top w:val="nil"/>
              <w:left w:val="nil"/>
              <w:bottom w:val="nil"/>
              <w:right w:val="nil"/>
            </w:tcBorders>
            <w:shd w:val="clear" w:color="auto" w:fill="auto"/>
            <w:vAlign w:val="center"/>
            <w:hideMark/>
          </w:tcPr>
          <w:p w14:paraId="30FB16E5" w14:textId="77777777" w:rsidR="00506C33" w:rsidRPr="00C1681E" w:rsidRDefault="00506C33" w:rsidP="00506C33">
            <w:pPr>
              <w:widowControl/>
              <w:suppressAutoHyphens w:val="0"/>
              <w:jc w:val="right"/>
              <w:rPr>
                <w:rFonts w:eastAsia="Times New Roman" w:cs="Arial"/>
                <w:szCs w:val="22"/>
                <w:highlight w:val="green"/>
                <w:lang w:eastAsia="pt-BR"/>
              </w:rPr>
            </w:pPr>
          </w:p>
        </w:tc>
        <w:tc>
          <w:tcPr>
            <w:tcW w:w="1192" w:type="dxa"/>
            <w:tcBorders>
              <w:top w:val="nil"/>
              <w:left w:val="nil"/>
              <w:bottom w:val="nil"/>
              <w:right w:val="nil"/>
            </w:tcBorders>
            <w:shd w:val="clear" w:color="auto" w:fill="auto"/>
            <w:noWrap/>
            <w:vAlign w:val="center"/>
            <w:hideMark/>
          </w:tcPr>
          <w:p w14:paraId="2BAA2AD5" w14:textId="74134720" w:rsidR="00506C33" w:rsidRPr="00C1681E" w:rsidRDefault="00B41B7F" w:rsidP="00506C33">
            <w:pPr>
              <w:widowControl/>
              <w:suppressAutoHyphens w:val="0"/>
              <w:jc w:val="right"/>
              <w:rPr>
                <w:rFonts w:eastAsia="Times New Roman" w:cs="Arial"/>
                <w:szCs w:val="22"/>
                <w:lang w:eastAsia="pt-BR"/>
              </w:rPr>
            </w:pPr>
            <w:r w:rsidRPr="00C1681E">
              <w:t>2.666</w:t>
            </w:r>
          </w:p>
        </w:tc>
        <w:tc>
          <w:tcPr>
            <w:tcW w:w="146" w:type="dxa"/>
            <w:tcBorders>
              <w:top w:val="nil"/>
              <w:left w:val="nil"/>
              <w:bottom w:val="nil"/>
              <w:right w:val="nil"/>
            </w:tcBorders>
            <w:shd w:val="clear" w:color="auto" w:fill="auto"/>
            <w:vAlign w:val="center"/>
            <w:hideMark/>
          </w:tcPr>
          <w:p w14:paraId="3A39E67A" w14:textId="77777777" w:rsidR="00506C33" w:rsidRPr="00C1681E" w:rsidRDefault="00506C33" w:rsidP="00506C33">
            <w:pPr>
              <w:widowControl/>
              <w:suppressAutoHyphens w:val="0"/>
              <w:jc w:val="right"/>
              <w:rPr>
                <w:rFonts w:eastAsia="Times New Roman" w:cs="Arial"/>
                <w:szCs w:val="22"/>
                <w:lang w:eastAsia="pt-BR"/>
              </w:rPr>
            </w:pPr>
          </w:p>
        </w:tc>
        <w:tc>
          <w:tcPr>
            <w:tcW w:w="1302" w:type="dxa"/>
            <w:tcBorders>
              <w:top w:val="nil"/>
              <w:left w:val="nil"/>
              <w:bottom w:val="nil"/>
              <w:right w:val="nil"/>
            </w:tcBorders>
            <w:shd w:val="clear" w:color="auto" w:fill="auto"/>
            <w:noWrap/>
            <w:vAlign w:val="center"/>
            <w:hideMark/>
          </w:tcPr>
          <w:p w14:paraId="5A4B9988" w14:textId="0D6C6860" w:rsidR="00506C33" w:rsidRPr="00C1681E" w:rsidRDefault="00506C33" w:rsidP="00B41B7F">
            <w:pPr>
              <w:widowControl/>
              <w:suppressAutoHyphens w:val="0"/>
              <w:jc w:val="right"/>
              <w:rPr>
                <w:rFonts w:eastAsia="Times New Roman" w:cs="Arial"/>
                <w:szCs w:val="22"/>
                <w:lang w:eastAsia="pt-BR"/>
              </w:rPr>
            </w:pPr>
            <w:r w:rsidRPr="00C1681E">
              <w:t>(1</w:t>
            </w:r>
            <w:r w:rsidR="00B41B7F" w:rsidRPr="00C1681E">
              <w:t>7</w:t>
            </w:r>
            <w:r w:rsidRPr="00C1681E">
              <w:t>.1</w:t>
            </w:r>
            <w:r w:rsidR="00B41B7F" w:rsidRPr="00C1681E">
              <w:t>45</w:t>
            </w:r>
            <w:r w:rsidRPr="00C1681E">
              <w:t>)</w:t>
            </w:r>
          </w:p>
        </w:tc>
        <w:tc>
          <w:tcPr>
            <w:tcW w:w="175" w:type="dxa"/>
            <w:tcBorders>
              <w:top w:val="nil"/>
              <w:left w:val="nil"/>
              <w:bottom w:val="nil"/>
              <w:right w:val="nil"/>
            </w:tcBorders>
            <w:shd w:val="clear" w:color="auto" w:fill="auto"/>
            <w:noWrap/>
            <w:vAlign w:val="center"/>
            <w:hideMark/>
          </w:tcPr>
          <w:p w14:paraId="214DCDA0" w14:textId="77777777" w:rsidR="00506C33" w:rsidRPr="00C1681E" w:rsidRDefault="00506C33" w:rsidP="00506C33">
            <w:pPr>
              <w:widowControl/>
              <w:suppressAutoHyphens w:val="0"/>
              <w:jc w:val="left"/>
              <w:rPr>
                <w:rFonts w:eastAsia="Times New Roman" w:cs="Arial"/>
                <w:szCs w:val="22"/>
                <w:highlight w:val="green"/>
                <w:lang w:eastAsia="pt-BR"/>
              </w:rPr>
            </w:pPr>
          </w:p>
        </w:tc>
        <w:tc>
          <w:tcPr>
            <w:tcW w:w="1242" w:type="dxa"/>
            <w:tcBorders>
              <w:top w:val="nil"/>
              <w:left w:val="nil"/>
              <w:bottom w:val="nil"/>
              <w:right w:val="nil"/>
            </w:tcBorders>
            <w:shd w:val="clear" w:color="auto" w:fill="auto"/>
            <w:vAlign w:val="center"/>
            <w:hideMark/>
          </w:tcPr>
          <w:p w14:paraId="40D63716" w14:textId="16EEAE8C" w:rsidR="00506C33" w:rsidRPr="00C1681E" w:rsidRDefault="00506C33" w:rsidP="00506C33">
            <w:pPr>
              <w:widowControl/>
              <w:suppressAutoHyphens w:val="0"/>
              <w:jc w:val="right"/>
              <w:rPr>
                <w:rFonts w:eastAsia="Times New Roman" w:cs="Arial"/>
                <w:szCs w:val="22"/>
                <w:highlight w:val="green"/>
                <w:lang w:eastAsia="pt-BR"/>
              </w:rPr>
            </w:pPr>
            <w:r w:rsidRPr="00C1681E">
              <w:t>4.971</w:t>
            </w:r>
          </w:p>
        </w:tc>
      </w:tr>
      <w:tr w:rsidR="00506C33" w:rsidRPr="00C1681E" w14:paraId="0F5F0C37" w14:textId="77777777" w:rsidTr="00F26160">
        <w:trPr>
          <w:trHeight w:val="235"/>
        </w:trPr>
        <w:tc>
          <w:tcPr>
            <w:tcW w:w="4072" w:type="dxa"/>
            <w:tcBorders>
              <w:top w:val="nil"/>
              <w:left w:val="nil"/>
              <w:bottom w:val="nil"/>
              <w:right w:val="nil"/>
            </w:tcBorders>
            <w:shd w:val="clear" w:color="auto" w:fill="auto"/>
            <w:vAlign w:val="center"/>
            <w:hideMark/>
          </w:tcPr>
          <w:p w14:paraId="6BE18DBB" w14:textId="415A35D8" w:rsidR="00506C33" w:rsidRPr="00C1681E" w:rsidRDefault="00506C33" w:rsidP="00506C33">
            <w:pPr>
              <w:widowControl/>
              <w:suppressAutoHyphens w:val="0"/>
              <w:rPr>
                <w:rFonts w:eastAsia="Times New Roman" w:cs="Arial"/>
                <w:szCs w:val="22"/>
                <w:lang w:eastAsia="pt-BR"/>
              </w:rPr>
            </w:pPr>
            <w:r w:rsidRPr="00C1681E">
              <w:t>Provisão para Riscos Fiscais</w:t>
            </w:r>
          </w:p>
        </w:tc>
        <w:tc>
          <w:tcPr>
            <w:tcW w:w="1268" w:type="dxa"/>
            <w:tcBorders>
              <w:top w:val="nil"/>
              <w:left w:val="nil"/>
              <w:bottom w:val="nil"/>
              <w:right w:val="nil"/>
            </w:tcBorders>
            <w:shd w:val="clear" w:color="auto" w:fill="auto"/>
            <w:vAlign w:val="center"/>
            <w:hideMark/>
          </w:tcPr>
          <w:p w14:paraId="4707394B" w14:textId="12BEAD46" w:rsidR="00506C33" w:rsidRPr="00C1681E" w:rsidRDefault="00506C33" w:rsidP="00506C33">
            <w:pPr>
              <w:widowControl/>
              <w:suppressAutoHyphens w:val="0"/>
              <w:jc w:val="right"/>
              <w:rPr>
                <w:rFonts w:eastAsia="Times New Roman" w:cs="Arial"/>
                <w:szCs w:val="22"/>
                <w:lang w:eastAsia="pt-BR"/>
              </w:rPr>
            </w:pPr>
            <w:r w:rsidRPr="00C1681E">
              <w:t>1.562</w:t>
            </w:r>
          </w:p>
        </w:tc>
        <w:tc>
          <w:tcPr>
            <w:tcW w:w="146" w:type="dxa"/>
            <w:tcBorders>
              <w:top w:val="nil"/>
              <w:left w:val="nil"/>
              <w:bottom w:val="nil"/>
              <w:right w:val="nil"/>
            </w:tcBorders>
            <w:shd w:val="clear" w:color="auto" w:fill="auto"/>
            <w:vAlign w:val="center"/>
            <w:hideMark/>
          </w:tcPr>
          <w:p w14:paraId="7B2DBD8C" w14:textId="77777777" w:rsidR="00506C33" w:rsidRPr="00C1681E" w:rsidRDefault="00506C33" w:rsidP="00506C33">
            <w:pPr>
              <w:widowControl/>
              <w:suppressAutoHyphens w:val="0"/>
              <w:jc w:val="right"/>
              <w:rPr>
                <w:rFonts w:eastAsia="Times New Roman" w:cs="Arial"/>
                <w:szCs w:val="22"/>
                <w:highlight w:val="green"/>
                <w:lang w:eastAsia="pt-BR"/>
              </w:rPr>
            </w:pPr>
          </w:p>
        </w:tc>
        <w:tc>
          <w:tcPr>
            <w:tcW w:w="1192" w:type="dxa"/>
            <w:tcBorders>
              <w:top w:val="nil"/>
              <w:left w:val="nil"/>
              <w:bottom w:val="nil"/>
              <w:right w:val="nil"/>
            </w:tcBorders>
            <w:shd w:val="clear" w:color="auto" w:fill="auto"/>
            <w:noWrap/>
            <w:vAlign w:val="center"/>
          </w:tcPr>
          <w:p w14:paraId="24CD92C1" w14:textId="0242AE64" w:rsidR="00506C33" w:rsidRPr="00C1681E" w:rsidRDefault="00437B3A" w:rsidP="00506C33">
            <w:pPr>
              <w:widowControl/>
              <w:suppressAutoHyphens w:val="0"/>
              <w:jc w:val="right"/>
              <w:rPr>
                <w:rFonts w:eastAsia="Times New Roman" w:cs="Arial"/>
                <w:szCs w:val="22"/>
                <w:lang w:eastAsia="pt-BR"/>
              </w:rPr>
            </w:pPr>
            <w:r w:rsidRPr="00C1681E">
              <w:t>962</w:t>
            </w:r>
          </w:p>
        </w:tc>
        <w:tc>
          <w:tcPr>
            <w:tcW w:w="146" w:type="dxa"/>
            <w:tcBorders>
              <w:top w:val="nil"/>
              <w:left w:val="nil"/>
              <w:bottom w:val="nil"/>
              <w:right w:val="nil"/>
            </w:tcBorders>
            <w:shd w:val="clear" w:color="auto" w:fill="auto"/>
            <w:vAlign w:val="center"/>
            <w:hideMark/>
          </w:tcPr>
          <w:p w14:paraId="7D83C95B" w14:textId="77777777" w:rsidR="00506C33" w:rsidRPr="00C1681E" w:rsidRDefault="00506C33" w:rsidP="00506C33">
            <w:pPr>
              <w:widowControl/>
              <w:suppressAutoHyphens w:val="0"/>
              <w:jc w:val="right"/>
              <w:rPr>
                <w:rFonts w:eastAsia="Times New Roman" w:cs="Arial"/>
                <w:szCs w:val="22"/>
                <w:lang w:eastAsia="pt-BR"/>
              </w:rPr>
            </w:pPr>
          </w:p>
        </w:tc>
        <w:tc>
          <w:tcPr>
            <w:tcW w:w="1302" w:type="dxa"/>
            <w:tcBorders>
              <w:top w:val="nil"/>
              <w:left w:val="nil"/>
              <w:bottom w:val="nil"/>
              <w:right w:val="nil"/>
            </w:tcBorders>
            <w:shd w:val="clear" w:color="auto" w:fill="auto"/>
            <w:noWrap/>
            <w:vAlign w:val="center"/>
          </w:tcPr>
          <w:p w14:paraId="43D0A0B1" w14:textId="781FFF88" w:rsidR="00506C33" w:rsidRPr="00C1681E" w:rsidRDefault="00506C33" w:rsidP="00506C33">
            <w:pPr>
              <w:widowControl/>
              <w:suppressAutoHyphens w:val="0"/>
              <w:jc w:val="right"/>
              <w:rPr>
                <w:rFonts w:eastAsia="Times New Roman" w:cs="Arial"/>
                <w:szCs w:val="22"/>
                <w:lang w:eastAsia="pt-BR"/>
              </w:rPr>
            </w:pPr>
            <w:r w:rsidRPr="00C1681E">
              <w:t>(874)</w:t>
            </w:r>
          </w:p>
        </w:tc>
        <w:tc>
          <w:tcPr>
            <w:tcW w:w="175" w:type="dxa"/>
            <w:tcBorders>
              <w:top w:val="nil"/>
              <w:left w:val="nil"/>
              <w:bottom w:val="nil"/>
              <w:right w:val="nil"/>
            </w:tcBorders>
            <w:shd w:val="clear" w:color="auto" w:fill="auto"/>
            <w:noWrap/>
            <w:vAlign w:val="center"/>
            <w:hideMark/>
          </w:tcPr>
          <w:p w14:paraId="35B19139" w14:textId="77777777" w:rsidR="00506C33" w:rsidRPr="00C1681E" w:rsidRDefault="00506C33" w:rsidP="00506C33">
            <w:pPr>
              <w:widowControl/>
              <w:suppressAutoHyphens w:val="0"/>
              <w:jc w:val="left"/>
              <w:rPr>
                <w:rFonts w:eastAsia="Times New Roman" w:cs="Arial"/>
                <w:szCs w:val="22"/>
                <w:highlight w:val="green"/>
                <w:lang w:eastAsia="pt-BR"/>
              </w:rPr>
            </w:pPr>
          </w:p>
        </w:tc>
        <w:tc>
          <w:tcPr>
            <w:tcW w:w="1242" w:type="dxa"/>
            <w:tcBorders>
              <w:top w:val="nil"/>
              <w:left w:val="nil"/>
              <w:bottom w:val="nil"/>
              <w:right w:val="nil"/>
            </w:tcBorders>
            <w:shd w:val="clear" w:color="auto" w:fill="auto"/>
            <w:vAlign w:val="center"/>
            <w:hideMark/>
          </w:tcPr>
          <w:p w14:paraId="781D1943" w14:textId="23ADECCE" w:rsidR="00506C33" w:rsidRPr="00C1681E" w:rsidRDefault="00874CC4" w:rsidP="00506C33">
            <w:pPr>
              <w:widowControl/>
              <w:suppressAutoHyphens w:val="0"/>
              <w:jc w:val="right"/>
              <w:rPr>
                <w:rFonts w:eastAsia="Times New Roman" w:cs="Arial"/>
                <w:szCs w:val="22"/>
                <w:highlight w:val="green"/>
                <w:lang w:eastAsia="pt-BR"/>
              </w:rPr>
            </w:pPr>
            <w:r w:rsidRPr="00C1681E">
              <w:t>1.650</w:t>
            </w:r>
          </w:p>
        </w:tc>
      </w:tr>
      <w:tr w:rsidR="00506C33" w:rsidRPr="00C1681E" w14:paraId="155D16B1" w14:textId="77777777" w:rsidTr="00F26160">
        <w:trPr>
          <w:trHeight w:val="235"/>
        </w:trPr>
        <w:tc>
          <w:tcPr>
            <w:tcW w:w="4072" w:type="dxa"/>
            <w:tcBorders>
              <w:top w:val="nil"/>
              <w:left w:val="nil"/>
              <w:bottom w:val="nil"/>
              <w:right w:val="nil"/>
            </w:tcBorders>
            <w:shd w:val="clear" w:color="auto" w:fill="auto"/>
            <w:vAlign w:val="center"/>
            <w:hideMark/>
          </w:tcPr>
          <w:p w14:paraId="4C644A9C" w14:textId="22B6D54C" w:rsidR="00506C33" w:rsidRPr="00C1681E" w:rsidRDefault="00506C33" w:rsidP="00506C33">
            <w:pPr>
              <w:widowControl/>
              <w:suppressAutoHyphens w:val="0"/>
              <w:rPr>
                <w:rFonts w:eastAsia="Times New Roman" w:cs="Arial"/>
                <w:szCs w:val="22"/>
                <w:lang w:eastAsia="pt-BR"/>
              </w:rPr>
            </w:pPr>
            <w:r w:rsidRPr="00C1681E">
              <w:t>Provisões judiciais trabalhistas – Governo Estado SP</w:t>
            </w:r>
          </w:p>
        </w:tc>
        <w:tc>
          <w:tcPr>
            <w:tcW w:w="1268" w:type="dxa"/>
            <w:tcBorders>
              <w:top w:val="nil"/>
              <w:left w:val="nil"/>
              <w:bottom w:val="nil"/>
              <w:right w:val="nil"/>
            </w:tcBorders>
            <w:shd w:val="clear" w:color="auto" w:fill="auto"/>
            <w:vAlign w:val="center"/>
            <w:hideMark/>
          </w:tcPr>
          <w:p w14:paraId="3E8F1817" w14:textId="742DBAD2" w:rsidR="00506C33" w:rsidRPr="00C1681E" w:rsidRDefault="00506C33" w:rsidP="00506C33">
            <w:pPr>
              <w:widowControl/>
              <w:suppressAutoHyphens w:val="0"/>
              <w:jc w:val="right"/>
              <w:rPr>
                <w:rFonts w:eastAsia="Times New Roman" w:cs="Arial"/>
                <w:szCs w:val="22"/>
                <w:lang w:eastAsia="pt-BR"/>
              </w:rPr>
            </w:pPr>
            <w:r w:rsidRPr="00C1681E">
              <w:t>2.985</w:t>
            </w:r>
          </w:p>
        </w:tc>
        <w:tc>
          <w:tcPr>
            <w:tcW w:w="146" w:type="dxa"/>
            <w:tcBorders>
              <w:top w:val="nil"/>
              <w:left w:val="nil"/>
              <w:bottom w:val="nil"/>
              <w:right w:val="nil"/>
            </w:tcBorders>
            <w:shd w:val="clear" w:color="auto" w:fill="auto"/>
            <w:vAlign w:val="center"/>
            <w:hideMark/>
          </w:tcPr>
          <w:p w14:paraId="129C06E5" w14:textId="77777777" w:rsidR="00506C33" w:rsidRPr="00C1681E" w:rsidRDefault="00506C33" w:rsidP="00506C33">
            <w:pPr>
              <w:widowControl/>
              <w:suppressAutoHyphens w:val="0"/>
              <w:jc w:val="right"/>
              <w:rPr>
                <w:rFonts w:eastAsia="Times New Roman" w:cs="Arial"/>
                <w:szCs w:val="22"/>
                <w:highlight w:val="green"/>
                <w:lang w:eastAsia="pt-BR"/>
              </w:rPr>
            </w:pPr>
          </w:p>
        </w:tc>
        <w:tc>
          <w:tcPr>
            <w:tcW w:w="1192" w:type="dxa"/>
            <w:tcBorders>
              <w:top w:val="nil"/>
              <w:left w:val="nil"/>
              <w:bottom w:val="nil"/>
              <w:right w:val="nil"/>
            </w:tcBorders>
            <w:shd w:val="clear" w:color="auto" w:fill="auto"/>
            <w:noWrap/>
            <w:vAlign w:val="center"/>
          </w:tcPr>
          <w:p w14:paraId="06C13F2F" w14:textId="4511DE46" w:rsidR="00506C33" w:rsidRPr="00C1681E" w:rsidRDefault="00F26160" w:rsidP="00506C33">
            <w:pPr>
              <w:widowControl/>
              <w:suppressAutoHyphens w:val="0"/>
              <w:jc w:val="right"/>
              <w:rPr>
                <w:rFonts w:eastAsia="Times New Roman" w:cs="Arial"/>
                <w:szCs w:val="22"/>
                <w:lang w:eastAsia="pt-BR"/>
              </w:rPr>
            </w:pPr>
            <w:r w:rsidRPr="00C1681E">
              <w:t>335</w:t>
            </w:r>
          </w:p>
        </w:tc>
        <w:tc>
          <w:tcPr>
            <w:tcW w:w="146" w:type="dxa"/>
            <w:tcBorders>
              <w:top w:val="nil"/>
              <w:left w:val="nil"/>
              <w:bottom w:val="nil"/>
              <w:right w:val="nil"/>
            </w:tcBorders>
            <w:shd w:val="clear" w:color="auto" w:fill="auto"/>
            <w:vAlign w:val="center"/>
            <w:hideMark/>
          </w:tcPr>
          <w:p w14:paraId="3EA1A632" w14:textId="77777777" w:rsidR="00506C33" w:rsidRPr="00C1681E" w:rsidRDefault="00506C33" w:rsidP="00506C33">
            <w:pPr>
              <w:widowControl/>
              <w:suppressAutoHyphens w:val="0"/>
              <w:jc w:val="right"/>
              <w:rPr>
                <w:rFonts w:eastAsia="Times New Roman" w:cs="Arial"/>
                <w:szCs w:val="22"/>
                <w:highlight w:val="green"/>
                <w:lang w:eastAsia="pt-BR"/>
              </w:rPr>
            </w:pPr>
          </w:p>
        </w:tc>
        <w:tc>
          <w:tcPr>
            <w:tcW w:w="1302" w:type="dxa"/>
            <w:tcBorders>
              <w:top w:val="nil"/>
              <w:left w:val="nil"/>
              <w:bottom w:val="nil"/>
              <w:right w:val="nil"/>
            </w:tcBorders>
            <w:shd w:val="clear" w:color="auto" w:fill="auto"/>
            <w:noWrap/>
            <w:vAlign w:val="center"/>
          </w:tcPr>
          <w:p w14:paraId="5A71A7E0" w14:textId="69075113" w:rsidR="00506C33" w:rsidRPr="00C1681E" w:rsidRDefault="00506C33" w:rsidP="0059525E">
            <w:pPr>
              <w:widowControl/>
              <w:suppressAutoHyphens w:val="0"/>
              <w:jc w:val="right"/>
              <w:rPr>
                <w:rFonts w:eastAsia="Times New Roman" w:cs="Arial"/>
                <w:szCs w:val="22"/>
                <w:lang w:eastAsia="pt-BR"/>
              </w:rPr>
            </w:pPr>
            <w:r w:rsidRPr="00C1681E">
              <w:t>(1.</w:t>
            </w:r>
            <w:r w:rsidR="00F26160" w:rsidRPr="00C1681E">
              <w:t>91</w:t>
            </w:r>
            <w:r w:rsidR="0059525E" w:rsidRPr="00C1681E">
              <w:t>5</w:t>
            </w:r>
            <w:r w:rsidRPr="00C1681E">
              <w:t>)</w:t>
            </w:r>
          </w:p>
        </w:tc>
        <w:tc>
          <w:tcPr>
            <w:tcW w:w="175" w:type="dxa"/>
            <w:tcBorders>
              <w:top w:val="nil"/>
              <w:left w:val="nil"/>
              <w:bottom w:val="nil"/>
              <w:right w:val="nil"/>
            </w:tcBorders>
            <w:shd w:val="clear" w:color="auto" w:fill="auto"/>
            <w:noWrap/>
            <w:vAlign w:val="center"/>
            <w:hideMark/>
          </w:tcPr>
          <w:p w14:paraId="554222CD" w14:textId="77777777" w:rsidR="00506C33" w:rsidRPr="00C1681E" w:rsidRDefault="00506C33" w:rsidP="00506C33">
            <w:pPr>
              <w:widowControl/>
              <w:suppressAutoHyphens w:val="0"/>
              <w:jc w:val="left"/>
              <w:rPr>
                <w:rFonts w:eastAsia="Times New Roman" w:cs="Arial"/>
                <w:szCs w:val="22"/>
                <w:highlight w:val="green"/>
                <w:lang w:eastAsia="pt-BR"/>
              </w:rPr>
            </w:pPr>
          </w:p>
        </w:tc>
        <w:tc>
          <w:tcPr>
            <w:tcW w:w="1242" w:type="dxa"/>
            <w:tcBorders>
              <w:top w:val="nil"/>
              <w:left w:val="nil"/>
              <w:bottom w:val="nil"/>
              <w:right w:val="nil"/>
            </w:tcBorders>
            <w:shd w:val="clear" w:color="auto" w:fill="auto"/>
            <w:vAlign w:val="center"/>
            <w:hideMark/>
          </w:tcPr>
          <w:p w14:paraId="653DF7EC" w14:textId="6C61F103" w:rsidR="00506C33" w:rsidRPr="00C1681E" w:rsidRDefault="00874CC4" w:rsidP="00F26160">
            <w:pPr>
              <w:widowControl/>
              <w:suppressAutoHyphens w:val="0"/>
              <w:jc w:val="right"/>
              <w:rPr>
                <w:rFonts w:eastAsia="Times New Roman" w:cs="Arial"/>
                <w:szCs w:val="22"/>
                <w:highlight w:val="green"/>
                <w:lang w:eastAsia="pt-BR"/>
              </w:rPr>
            </w:pPr>
            <w:r w:rsidRPr="00C1681E">
              <w:t>1.405</w:t>
            </w:r>
          </w:p>
        </w:tc>
      </w:tr>
      <w:tr w:rsidR="00874CC4" w:rsidRPr="00C1681E" w14:paraId="65F00BAD" w14:textId="77777777" w:rsidTr="00F26160">
        <w:trPr>
          <w:trHeight w:val="235"/>
        </w:trPr>
        <w:tc>
          <w:tcPr>
            <w:tcW w:w="4072" w:type="dxa"/>
            <w:tcBorders>
              <w:top w:val="nil"/>
              <w:left w:val="nil"/>
              <w:bottom w:val="nil"/>
              <w:right w:val="nil"/>
            </w:tcBorders>
            <w:shd w:val="clear" w:color="auto" w:fill="auto"/>
            <w:vAlign w:val="center"/>
            <w:hideMark/>
          </w:tcPr>
          <w:p w14:paraId="2F3C44BE" w14:textId="32FC5CA2" w:rsidR="00874CC4" w:rsidRPr="00C1681E" w:rsidRDefault="00874CC4" w:rsidP="00874CC4">
            <w:pPr>
              <w:widowControl/>
              <w:suppressAutoHyphens w:val="0"/>
              <w:rPr>
                <w:rFonts w:eastAsia="Times New Roman" w:cs="Arial"/>
                <w:szCs w:val="22"/>
                <w:lang w:eastAsia="pt-BR"/>
              </w:rPr>
            </w:pPr>
            <w:r w:rsidRPr="00C1681E">
              <w:t>Provisões judiciais trabalhistas – Terceiros</w:t>
            </w:r>
          </w:p>
        </w:tc>
        <w:tc>
          <w:tcPr>
            <w:tcW w:w="1268" w:type="dxa"/>
            <w:tcBorders>
              <w:top w:val="nil"/>
              <w:left w:val="nil"/>
              <w:bottom w:val="nil"/>
              <w:right w:val="nil"/>
            </w:tcBorders>
            <w:shd w:val="clear" w:color="auto" w:fill="auto"/>
            <w:vAlign w:val="center"/>
            <w:hideMark/>
          </w:tcPr>
          <w:p w14:paraId="3625E898" w14:textId="53A0FD7C" w:rsidR="00874CC4" w:rsidRPr="00C1681E" w:rsidRDefault="00874CC4" w:rsidP="00874CC4">
            <w:pPr>
              <w:widowControl/>
              <w:suppressAutoHyphens w:val="0"/>
              <w:jc w:val="right"/>
              <w:rPr>
                <w:rFonts w:eastAsia="Times New Roman" w:cs="Arial"/>
                <w:szCs w:val="22"/>
                <w:lang w:eastAsia="pt-BR"/>
              </w:rPr>
            </w:pPr>
            <w:r w:rsidRPr="00C1681E">
              <w:t>1.789</w:t>
            </w:r>
          </w:p>
        </w:tc>
        <w:tc>
          <w:tcPr>
            <w:tcW w:w="146" w:type="dxa"/>
            <w:tcBorders>
              <w:top w:val="nil"/>
              <w:left w:val="nil"/>
              <w:bottom w:val="nil"/>
              <w:right w:val="nil"/>
            </w:tcBorders>
            <w:shd w:val="clear" w:color="auto" w:fill="auto"/>
            <w:vAlign w:val="center"/>
            <w:hideMark/>
          </w:tcPr>
          <w:p w14:paraId="6758D234" w14:textId="77777777" w:rsidR="00874CC4" w:rsidRPr="00C1681E" w:rsidRDefault="00874CC4" w:rsidP="00874CC4">
            <w:pPr>
              <w:widowControl/>
              <w:suppressAutoHyphens w:val="0"/>
              <w:jc w:val="right"/>
              <w:rPr>
                <w:rFonts w:eastAsia="Times New Roman" w:cs="Arial"/>
                <w:szCs w:val="22"/>
                <w:highlight w:val="green"/>
                <w:lang w:eastAsia="pt-BR"/>
              </w:rPr>
            </w:pPr>
          </w:p>
        </w:tc>
        <w:tc>
          <w:tcPr>
            <w:tcW w:w="1192" w:type="dxa"/>
            <w:tcBorders>
              <w:top w:val="nil"/>
              <w:left w:val="nil"/>
              <w:bottom w:val="nil"/>
              <w:right w:val="nil"/>
            </w:tcBorders>
            <w:shd w:val="clear" w:color="auto" w:fill="auto"/>
            <w:noWrap/>
            <w:vAlign w:val="center"/>
            <w:hideMark/>
          </w:tcPr>
          <w:p w14:paraId="5584FD91" w14:textId="1E6B5EAE" w:rsidR="00874CC4" w:rsidRPr="00C1681E" w:rsidRDefault="00437B3A" w:rsidP="00874CC4">
            <w:pPr>
              <w:widowControl/>
              <w:suppressAutoHyphens w:val="0"/>
              <w:jc w:val="right"/>
              <w:rPr>
                <w:rFonts w:eastAsia="Times New Roman" w:cs="Arial"/>
                <w:szCs w:val="22"/>
                <w:lang w:eastAsia="pt-BR"/>
              </w:rPr>
            </w:pPr>
            <w:r w:rsidRPr="00C1681E">
              <w:t>1.468</w:t>
            </w:r>
          </w:p>
        </w:tc>
        <w:tc>
          <w:tcPr>
            <w:tcW w:w="146" w:type="dxa"/>
            <w:tcBorders>
              <w:top w:val="nil"/>
              <w:left w:val="nil"/>
              <w:bottom w:val="nil"/>
              <w:right w:val="nil"/>
            </w:tcBorders>
            <w:shd w:val="clear" w:color="auto" w:fill="auto"/>
            <w:vAlign w:val="center"/>
            <w:hideMark/>
          </w:tcPr>
          <w:p w14:paraId="6A0073FF" w14:textId="77777777" w:rsidR="00874CC4" w:rsidRPr="00C1681E" w:rsidRDefault="00874CC4" w:rsidP="00874CC4">
            <w:pPr>
              <w:widowControl/>
              <w:suppressAutoHyphens w:val="0"/>
              <w:jc w:val="right"/>
              <w:rPr>
                <w:rFonts w:eastAsia="Times New Roman" w:cs="Arial"/>
                <w:szCs w:val="22"/>
                <w:highlight w:val="green"/>
                <w:lang w:eastAsia="pt-BR"/>
              </w:rPr>
            </w:pPr>
          </w:p>
        </w:tc>
        <w:tc>
          <w:tcPr>
            <w:tcW w:w="1302" w:type="dxa"/>
            <w:tcBorders>
              <w:top w:val="nil"/>
              <w:left w:val="nil"/>
              <w:bottom w:val="nil"/>
              <w:right w:val="nil"/>
            </w:tcBorders>
            <w:shd w:val="clear" w:color="auto" w:fill="auto"/>
            <w:noWrap/>
            <w:vAlign w:val="center"/>
            <w:hideMark/>
          </w:tcPr>
          <w:p w14:paraId="2E6EF30D" w14:textId="5005E38B" w:rsidR="00874CC4" w:rsidRPr="00C1681E" w:rsidRDefault="00874CC4" w:rsidP="00B331E6">
            <w:pPr>
              <w:widowControl/>
              <w:suppressAutoHyphens w:val="0"/>
              <w:jc w:val="right"/>
              <w:rPr>
                <w:rFonts w:eastAsia="Times New Roman" w:cs="Arial"/>
                <w:szCs w:val="22"/>
                <w:lang w:eastAsia="pt-BR"/>
              </w:rPr>
            </w:pPr>
            <w:r w:rsidRPr="00C1681E">
              <w:t>(</w:t>
            </w:r>
            <w:r w:rsidR="00B331E6" w:rsidRPr="00C1681E">
              <w:t>687</w:t>
            </w:r>
            <w:r w:rsidRPr="00C1681E">
              <w:t>)</w:t>
            </w:r>
          </w:p>
        </w:tc>
        <w:tc>
          <w:tcPr>
            <w:tcW w:w="175" w:type="dxa"/>
            <w:tcBorders>
              <w:top w:val="nil"/>
              <w:left w:val="nil"/>
              <w:bottom w:val="nil"/>
              <w:right w:val="nil"/>
            </w:tcBorders>
            <w:shd w:val="clear" w:color="auto" w:fill="auto"/>
            <w:noWrap/>
            <w:vAlign w:val="center"/>
            <w:hideMark/>
          </w:tcPr>
          <w:p w14:paraId="716F0566" w14:textId="77777777" w:rsidR="00874CC4" w:rsidRPr="00C1681E" w:rsidRDefault="00874CC4" w:rsidP="00874CC4">
            <w:pPr>
              <w:widowControl/>
              <w:suppressAutoHyphens w:val="0"/>
              <w:jc w:val="left"/>
              <w:rPr>
                <w:rFonts w:eastAsia="Times New Roman" w:cs="Arial"/>
                <w:szCs w:val="22"/>
                <w:highlight w:val="green"/>
                <w:lang w:eastAsia="pt-BR"/>
              </w:rPr>
            </w:pPr>
          </w:p>
        </w:tc>
        <w:tc>
          <w:tcPr>
            <w:tcW w:w="1242" w:type="dxa"/>
            <w:tcBorders>
              <w:top w:val="nil"/>
              <w:left w:val="nil"/>
              <w:bottom w:val="nil"/>
              <w:right w:val="nil"/>
            </w:tcBorders>
            <w:shd w:val="clear" w:color="auto" w:fill="auto"/>
            <w:vAlign w:val="center"/>
            <w:hideMark/>
          </w:tcPr>
          <w:p w14:paraId="4B2F056D" w14:textId="07A9D1EB" w:rsidR="00874CC4" w:rsidRPr="00C1681E" w:rsidRDefault="00874CC4" w:rsidP="00874CC4">
            <w:pPr>
              <w:widowControl/>
              <w:suppressAutoHyphens w:val="0"/>
              <w:jc w:val="right"/>
              <w:rPr>
                <w:rFonts w:eastAsia="Times New Roman" w:cs="Arial"/>
                <w:szCs w:val="22"/>
                <w:highlight w:val="green"/>
                <w:lang w:eastAsia="pt-BR"/>
              </w:rPr>
            </w:pPr>
            <w:r w:rsidRPr="00C1681E">
              <w:t>2.570</w:t>
            </w:r>
          </w:p>
        </w:tc>
      </w:tr>
      <w:tr w:rsidR="00874CC4" w:rsidRPr="00C1681E" w14:paraId="402ADAAD" w14:textId="77777777" w:rsidTr="00F26160">
        <w:trPr>
          <w:trHeight w:val="235"/>
        </w:trPr>
        <w:tc>
          <w:tcPr>
            <w:tcW w:w="4072" w:type="dxa"/>
            <w:tcBorders>
              <w:top w:val="nil"/>
              <w:left w:val="nil"/>
              <w:bottom w:val="nil"/>
              <w:right w:val="nil"/>
            </w:tcBorders>
            <w:shd w:val="clear" w:color="auto" w:fill="auto"/>
            <w:vAlign w:val="center"/>
            <w:hideMark/>
          </w:tcPr>
          <w:p w14:paraId="44FCC6F6" w14:textId="743DED72" w:rsidR="00874CC4" w:rsidRPr="00C1681E" w:rsidRDefault="00874CC4" w:rsidP="00874CC4">
            <w:pPr>
              <w:widowControl/>
              <w:suppressAutoHyphens w:val="0"/>
              <w:rPr>
                <w:rFonts w:eastAsia="Times New Roman" w:cs="Arial"/>
                <w:szCs w:val="22"/>
                <w:lang w:eastAsia="pt-BR"/>
              </w:rPr>
            </w:pPr>
            <w:r w:rsidRPr="00C1681E">
              <w:t>Provisões judiciais trabalhistas – CEAGESP</w:t>
            </w:r>
          </w:p>
        </w:tc>
        <w:tc>
          <w:tcPr>
            <w:tcW w:w="1268" w:type="dxa"/>
            <w:tcBorders>
              <w:top w:val="nil"/>
              <w:left w:val="nil"/>
              <w:bottom w:val="single" w:sz="4" w:space="0" w:color="auto"/>
              <w:right w:val="nil"/>
            </w:tcBorders>
            <w:shd w:val="clear" w:color="auto" w:fill="auto"/>
            <w:vAlign w:val="center"/>
            <w:hideMark/>
          </w:tcPr>
          <w:p w14:paraId="3069A069" w14:textId="66909779" w:rsidR="00874CC4" w:rsidRPr="00C1681E" w:rsidRDefault="00874CC4" w:rsidP="00874CC4">
            <w:pPr>
              <w:widowControl/>
              <w:suppressAutoHyphens w:val="0"/>
              <w:jc w:val="right"/>
              <w:rPr>
                <w:rFonts w:eastAsia="Times New Roman" w:cs="Arial"/>
                <w:szCs w:val="22"/>
                <w:lang w:eastAsia="pt-BR"/>
              </w:rPr>
            </w:pPr>
            <w:r w:rsidRPr="00C1681E">
              <w:t>4.604</w:t>
            </w:r>
          </w:p>
        </w:tc>
        <w:tc>
          <w:tcPr>
            <w:tcW w:w="146" w:type="dxa"/>
            <w:tcBorders>
              <w:top w:val="nil"/>
              <w:left w:val="nil"/>
              <w:bottom w:val="nil"/>
              <w:right w:val="nil"/>
            </w:tcBorders>
            <w:shd w:val="clear" w:color="auto" w:fill="auto"/>
            <w:vAlign w:val="center"/>
            <w:hideMark/>
          </w:tcPr>
          <w:p w14:paraId="5F3BBC33" w14:textId="77777777" w:rsidR="00874CC4" w:rsidRPr="00C1681E" w:rsidRDefault="00874CC4" w:rsidP="00874CC4">
            <w:pPr>
              <w:widowControl/>
              <w:suppressAutoHyphens w:val="0"/>
              <w:jc w:val="right"/>
              <w:rPr>
                <w:rFonts w:eastAsia="Times New Roman" w:cs="Arial"/>
                <w:szCs w:val="22"/>
                <w:highlight w:val="green"/>
                <w:lang w:eastAsia="pt-BR"/>
              </w:rPr>
            </w:pPr>
          </w:p>
        </w:tc>
        <w:tc>
          <w:tcPr>
            <w:tcW w:w="1192" w:type="dxa"/>
            <w:tcBorders>
              <w:top w:val="nil"/>
              <w:left w:val="nil"/>
              <w:bottom w:val="single" w:sz="4" w:space="0" w:color="auto"/>
              <w:right w:val="nil"/>
            </w:tcBorders>
            <w:shd w:val="clear" w:color="auto" w:fill="auto"/>
            <w:noWrap/>
            <w:vAlign w:val="center"/>
          </w:tcPr>
          <w:p w14:paraId="11AFEB7D" w14:textId="49EAB7BB" w:rsidR="00874CC4" w:rsidRPr="00C1681E" w:rsidRDefault="00F26160" w:rsidP="00874CC4">
            <w:pPr>
              <w:widowControl/>
              <w:suppressAutoHyphens w:val="0"/>
              <w:jc w:val="right"/>
              <w:rPr>
                <w:rFonts w:eastAsia="Times New Roman" w:cs="Arial"/>
                <w:szCs w:val="22"/>
                <w:lang w:eastAsia="pt-BR"/>
              </w:rPr>
            </w:pPr>
            <w:r w:rsidRPr="00C1681E">
              <w:t>3.273</w:t>
            </w:r>
          </w:p>
        </w:tc>
        <w:tc>
          <w:tcPr>
            <w:tcW w:w="146" w:type="dxa"/>
            <w:tcBorders>
              <w:top w:val="nil"/>
              <w:left w:val="nil"/>
              <w:bottom w:val="nil"/>
              <w:right w:val="nil"/>
            </w:tcBorders>
            <w:shd w:val="clear" w:color="auto" w:fill="auto"/>
            <w:vAlign w:val="center"/>
            <w:hideMark/>
          </w:tcPr>
          <w:p w14:paraId="24E9D0A9" w14:textId="77777777" w:rsidR="00874CC4" w:rsidRPr="00C1681E" w:rsidRDefault="00874CC4" w:rsidP="00874CC4">
            <w:pPr>
              <w:widowControl/>
              <w:suppressAutoHyphens w:val="0"/>
              <w:jc w:val="left"/>
              <w:rPr>
                <w:rFonts w:eastAsia="Times New Roman" w:cs="Arial"/>
                <w:szCs w:val="22"/>
                <w:lang w:eastAsia="pt-BR"/>
              </w:rPr>
            </w:pPr>
          </w:p>
        </w:tc>
        <w:tc>
          <w:tcPr>
            <w:tcW w:w="1302" w:type="dxa"/>
            <w:tcBorders>
              <w:top w:val="nil"/>
              <w:left w:val="nil"/>
              <w:bottom w:val="single" w:sz="4" w:space="0" w:color="auto"/>
              <w:right w:val="nil"/>
            </w:tcBorders>
            <w:shd w:val="clear" w:color="auto" w:fill="auto"/>
            <w:noWrap/>
            <w:vAlign w:val="center"/>
          </w:tcPr>
          <w:p w14:paraId="38F6AA5A" w14:textId="160771D2" w:rsidR="00874CC4" w:rsidRPr="00C1681E" w:rsidRDefault="00874CC4" w:rsidP="0059525E">
            <w:pPr>
              <w:widowControl/>
              <w:suppressAutoHyphens w:val="0"/>
              <w:jc w:val="right"/>
              <w:rPr>
                <w:rFonts w:eastAsia="Times New Roman" w:cs="Arial"/>
                <w:szCs w:val="22"/>
                <w:lang w:eastAsia="pt-BR"/>
              </w:rPr>
            </w:pPr>
            <w:r w:rsidRPr="00C1681E">
              <w:t>(3.</w:t>
            </w:r>
            <w:r w:rsidR="00F26160" w:rsidRPr="00C1681E">
              <w:t>93</w:t>
            </w:r>
            <w:r w:rsidR="0059525E" w:rsidRPr="00C1681E">
              <w:t>3</w:t>
            </w:r>
            <w:r w:rsidRPr="00C1681E">
              <w:t>)</w:t>
            </w:r>
          </w:p>
        </w:tc>
        <w:tc>
          <w:tcPr>
            <w:tcW w:w="175" w:type="dxa"/>
            <w:tcBorders>
              <w:top w:val="nil"/>
              <w:left w:val="nil"/>
              <w:bottom w:val="nil"/>
              <w:right w:val="nil"/>
            </w:tcBorders>
            <w:shd w:val="clear" w:color="auto" w:fill="auto"/>
            <w:noWrap/>
            <w:vAlign w:val="center"/>
            <w:hideMark/>
          </w:tcPr>
          <w:p w14:paraId="69F2190E" w14:textId="77777777" w:rsidR="00874CC4" w:rsidRPr="00C1681E" w:rsidRDefault="00874CC4" w:rsidP="00874CC4">
            <w:pPr>
              <w:widowControl/>
              <w:suppressAutoHyphens w:val="0"/>
              <w:jc w:val="left"/>
              <w:rPr>
                <w:rFonts w:eastAsia="Times New Roman" w:cs="Arial"/>
                <w:szCs w:val="22"/>
                <w:highlight w:val="green"/>
                <w:lang w:eastAsia="pt-BR"/>
              </w:rPr>
            </w:pPr>
          </w:p>
        </w:tc>
        <w:tc>
          <w:tcPr>
            <w:tcW w:w="1242" w:type="dxa"/>
            <w:tcBorders>
              <w:top w:val="nil"/>
              <w:left w:val="nil"/>
              <w:bottom w:val="single" w:sz="4" w:space="0" w:color="auto"/>
              <w:right w:val="nil"/>
            </w:tcBorders>
            <w:shd w:val="clear" w:color="auto" w:fill="auto"/>
            <w:vAlign w:val="center"/>
            <w:hideMark/>
          </w:tcPr>
          <w:p w14:paraId="07B8308A" w14:textId="152C7844" w:rsidR="00874CC4" w:rsidRPr="00C1681E" w:rsidRDefault="00874CC4" w:rsidP="00874CC4">
            <w:pPr>
              <w:widowControl/>
              <w:suppressAutoHyphens w:val="0"/>
              <w:jc w:val="right"/>
              <w:rPr>
                <w:rFonts w:eastAsia="Times New Roman" w:cs="Arial"/>
                <w:szCs w:val="22"/>
                <w:highlight w:val="green"/>
                <w:lang w:eastAsia="pt-BR"/>
              </w:rPr>
            </w:pPr>
            <w:r w:rsidRPr="00C1681E">
              <w:t>3.944</w:t>
            </w:r>
          </w:p>
        </w:tc>
      </w:tr>
      <w:tr w:rsidR="009A209A" w:rsidRPr="00C1681E" w14:paraId="70D8F94A" w14:textId="77777777" w:rsidTr="00F26160">
        <w:trPr>
          <w:trHeight w:val="247"/>
        </w:trPr>
        <w:tc>
          <w:tcPr>
            <w:tcW w:w="4072" w:type="dxa"/>
            <w:tcBorders>
              <w:top w:val="nil"/>
              <w:left w:val="nil"/>
              <w:bottom w:val="nil"/>
              <w:right w:val="nil"/>
            </w:tcBorders>
            <w:shd w:val="clear" w:color="auto" w:fill="auto"/>
            <w:vAlign w:val="center"/>
            <w:hideMark/>
          </w:tcPr>
          <w:p w14:paraId="4713EFB2" w14:textId="77777777" w:rsidR="00AD7780" w:rsidRPr="00C1681E" w:rsidRDefault="00AD7780" w:rsidP="00DA6B11">
            <w:pPr>
              <w:widowControl/>
              <w:suppressAutoHyphens w:val="0"/>
              <w:jc w:val="right"/>
              <w:rPr>
                <w:rFonts w:eastAsia="Times New Roman" w:cs="Arial"/>
                <w:szCs w:val="22"/>
                <w:lang w:eastAsia="pt-BR"/>
              </w:rPr>
            </w:pPr>
          </w:p>
        </w:tc>
        <w:tc>
          <w:tcPr>
            <w:tcW w:w="1268" w:type="dxa"/>
            <w:tcBorders>
              <w:top w:val="nil"/>
              <w:left w:val="nil"/>
              <w:bottom w:val="double" w:sz="6" w:space="0" w:color="auto"/>
              <w:right w:val="nil"/>
            </w:tcBorders>
            <w:shd w:val="clear" w:color="auto" w:fill="auto"/>
            <w:vAlign w:val="center"/>
            <w:hideMark/>
          </w:tcPr>
          <w:p w14:paraId="62DF5920" w14:textId="0022F11A" w:rsidR="00AD7780" w:rsidRPr="00C1681E" w:rsidRDefault="00AD7780"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30.39</w:t>
            </w:r>
            <w:r w:rsidR="00A2377D" w:rsidRPr="00C1681E">
              <w:rPr>
                <w:rFonts w:eastAsia="Times New Roman" w:cs="Arial"/>
                <w:b/>
                <w:bCs/>
                <w:szCs w:val="22"/>
                <w:lang w:eastAsia="pt-BR"/>
              </w:rPr>
              <w:t>0</w:t>
            </w:r>
          </w:p>
        </w:tc>
        <w:tc>
          <w:tcPr>
            <w:tcW w:w="146" w:type="dxa"/>
            <w:tcBorders>
              <w:top w:val="nil"/>
              <w:left w:val="nil"/>
              <w:bottom w:val="nil"/>
              <w:right w:val="nil"/>
            </w:tcBorders>
            <w:shd w:val="clear" w:color="auto" w:fill="auto"/>
            <w:vAlign w:val="center"/>
            <w:hideMark/>
          </w:tcPr>
          <w:p w14:paraId="2D6B1C2F" w14:textId="77777777" w:rsidR="00AD7780" w:rsidRPr="00C1681E" w:rsidRDefault="00AD7780" w:rsidP="00DA6B11">
            <w:pPr>
              <w:widowControl/>
              <w:suppressAutoHyphens w:val="0"/>
              <w:jc w:val="right"/>
              <w:rPr>
                <w:rFonts w:eastAsia="Times New Roman" w:cs="Arial"/>
                <w:b/>
                <w:bCs/>
                <w:szCs w:val="22"/>
                <w:highlight w:val="green"/>
                <w:lang w:eastAsia="pt-BR"/>
              </w:rPr>
            </w:pPr>
          </w:p>
        </w:tc>
        <w:tc>
          <w:tcPr>
            <w:tcW w:w="1192" w:type="dxa"/>
            <w:tcBorders>
              <w:top w:val="nil"/>
              <w:left w:val="nil"/>
              <w:bottom w:val="double" w:sz="6" w:space="0" w:color="auto"/>
              <w:right w:val="nil"/>
            </w:tcBorders>
            <w:shd w:val="clear" w:color="auto" w:fill="auto"/>
            <w:vAlign w:val="center"/>
            <w:hideMark/>
          </w:tcPr>
          <w:p w14:paraId="0124FEB6" w14:textId="72502135" w:rsidR="00AD7780" w:rsidRPr="00C1681E" w:rsidRDefault="00F26160" w:rsidP="00DA6B11">
            <w:pPr>
              <w:widowControl/>
              <w:suppressAutoHyphens w:val="0"/>
              <w:jc w:val="right"/>
              <w:rPr>
                <w:rFonts w:eastAsia="Times New Roman" w:cs="Arial"/>
                <w:b/>
                <w:bCs/>
                <w:szCs w:val="22"/>
                <w:lang w:eastAsia="pt-BR"/>
              </w:rPr>
            </w:pPr>
            <w:r w:rsidRPr="00C1681E">
              <w:rPr>
                <w:rFonts w:eastAsia="Times New Roman" w:cs="Arial"/>
                <w:b/>
                <w:bCs/>
                <w:szCs w:val="22"/>
                <w:lang w:eastAsia="pt-BR"/>
              </w:rPr>
              <w:t>8.704</w:t>
            </w:r>
          </w:p>
        </w:tc>
        <w:tc>
          <w:tcPr>
            <w:tcW w:w="146" w:type="dxa"/>
            <w:tcBorders>
              <w:top w:val="nil"/>
              <w:left w:val="nil"/>
              <w:bottom w:val="nil"/>
              <w:right w:val="nil"/>
            </w:tcBorders>
            <w:shd w:val="clear" w:color="auto" w:fill="auto"/>
            <w:vAlign w:val="center"/>
            <w:hideMark/>
          </w:tcPr>
          <w:p w14:paraId="034C321C" w14:textId="77777777" w:rsidR="00AD7780" w:rsidRPr="00C1681E" w:rsidRDefault="00AD7780" w:rsidP="00DA6B11">
            <w:pPr>
              <w:widowControl/>
              <w:suppressAutoHyphens w:val="0"/>
              <w:jc w:val="right"/>
              <w:rPr>
                <w:rFonts w:eastAsia="Times New Roman" w:cs="Arial"/>
                <w:b/>
                <w:bCs/>
                <w:szCs w:val="22"/>
                <w:lang w:eastAsia="pt-BR"/>
              </w:rPr>
            </w:pPr>
          </w:p>
        </w:tc>
        <w:tc>
          <w:tcPr>
            <w:tcW w:w="1302" w:type="dxa"/>
            <w:tcBorders>
              <w:top w:val="nil"/>
              <w:left w:val="nil"/>
              <w:bottom w:val="double" w:sz="6" w:space="0" w:color="auto"/>
              <w:right w:val="nil"/>
            </w:tcBorders>
            <w:shd w:val="clear" w:color="auto" w:fill="auto"/>
            <w:vAlign w:val="center"/>
            <w:hideMark/>
          </w:tcPr>
          <w:p w14:paraId="1D2B132C" w14:textId="5BAE2963" w:rsidR="00AD7780" w:rsidRPr="00C1681E" w:rsidRDefault="00A2377D" w:rsidP="0059525E">
            <w:pPr>
              <w:widowControl/>
              <w:suppressAutoHyphens w:val="0"/>
              <w:jc w:val="right"/>
              <w:rPr>
                <w:rFonts w:eastAsia="Times New Roman" w:cs="Arial"/>
                <w:b/>
                <w:bCs/>
                <w:szCs w:val="22"/>
                <w:lang w:eastAsia="pt-BR"/>
              </w:rPr>
            </w:pPr>
            <w:r w:rsidRPr="00C1681E">
              <w:rPr>
                <w:rFonts w:eastAsia="Times New Roman" w:cs="Arial"/>
                <w:b/>
                <w:bCs/>
                <w:szCs w:val="22"/>
                <w:lang w:eastAsia="pt-BR"/>
              </w:rPr>
              <w:t>(2</w:t>
            </w:r>
            <w:r w:rsidR="0059525E" w:rsidRPr="00C1681E">
              <w:rPr>
                <w:rFonts w:eastAsia="Times New Roman" w:cs="Arial"/>
                <w:b/>
                <w:bCs/>
                <w:szCs w:val="22"/>
                <w:lang w:eastAsia="pt-BR"/>
              </w:rPr>
              <w:t>4</w:t>
            </w:r>
            <w:r w:rsidRPr="00C1681E">
              <w:rPr>
                <w:rFonts w:eastAsia="Times New Roman" w:cs="Arial"/>
                <w:b/>
                <w:bCs/>
                <w:szCs w:val="22"/>
                <w:lang w:eastAsia="pt-BR"/>
              </w:rPr>
              <w:t>.</w:t>
            </w:r>
            <w:r w:rsidR="0059525E" w:rsidRPr="00C1681E">
              <w:rPr>
                <w:rFonts w:eastAsia="Times New Roman" w:cs="Arial"/>
                <w:b/>
                <w:bCs/>
                <w:szCs w:val="22"/>
                <w:lang w:eastAsia="pt-BR"/>
              </w:rPr>
              <w:t>554</w:t>
            </w:r>
            <w:r w:rsidRPr="00C1681E">
              <w:rPr>
                <w:rFonts w:eastAsia="Times New Roman" w:cs="Arial"/>
                <w:b/>
                <w:bCs/>
                <w:szCs w:val="22"/>
                <w:lang w:eastAsia="pt-BR"/>
              </w:rPr>
              <w:t>)</w:t>
            </w:r>
          </w:p>
        </w:tc>
        <w:tc>
          <w:tcPr>
            <w:tcW w:w="175" w:type="dxa"/>
            <w:tcBorders>
              <w:top w:val="nil"/>
              <w:left w:val="nil"/>
              <w:bottom w:val="nil"/>
              <w:right w:val="nil"/>
            </w:tcBorders>
            <w:shd w:val="clear" w:color="auto" w:fill="auto"/>
            <w:vAlign w:val="center"/>
            <w:hideMark/>
          </w:tcPr>
          <w:p w14:paraId="188B4A66" w14:textId="77777777" w:rsidR="00AD7780" w:rsidRPr="00C1681E" w:rsidRDefault="00AD7780" w:rsidP="00DA6B11">
            <w:pPr>
              <w:widowControl/>
              <w:suppressAutoHyphens w:val="0"/>
              <w:jc w:val="right"/>
              <w:rPr>
                <w:rFonts w:eastAsia="Times New Roman" w:cs="Arial"/>
                <w:b/>
                <w:bCs/>
                <w:szCs w:val="22"/>
                <w:highlight w:val="green"/>
                <w:lang w:eastAsia="pt-BR"/>
              </w:rPr>
            </w:pPr>
          </w:p>
        </w:tc>
        <w:tc>
          <w:tcPr>
            <w:tcW w:w="1242" w:type="dxa"/>
            <w:tcBorders>
              <w:top w:val="nil"/>
              <w:left w:val="nil"/>
              <w:bottom w:val="double" w:sz="6" w:space="0" w:color="auto"/>
              <w:right w:val="nil"/>
            </w:tcBorders>
            <w:shd w:val="clear" w:color="auto" w:fill="auto"/>
            <w:vAlign w:val="center"/>
            <w:hideMark/>
          </w:tcPr>
          <w:p w14:paraId="32B1FA38" w14:textId="70BB8CE8" w:rsidR="00AD7780" w:rsidRPr="00C1681E" w:rsidRDefault="00A2377D" w:rsidP="00506C33">
            <w:pPr>
              <w:widowControl/>
              <w:suppressAutoHyphens w:val="0"/>
              <w:jc w:val="right"/>
              <w:rPr>
                <w:rFonts w:eastAsia="Times New Roman" w:cs="Arial"/>
                <w:b/>
                <w:bCs/>
                <w:szCs w:val="22"/>
                <w:lang w:eastAsia="pt-BR"/>
              </w:rPr>
            </w:pPr>
            <w:r w:rsidRPr="00C1681E">
              <w:rPr>
                <w:rFonts w:eastAsia="Times New Roman" w:cs="Arial"/>
                <w:b/>
                <w:bCs/>
                <w:szCs w:val="22"/>
                <w:lang w:eastAsia="pt-BR"/>
              </w:rPr>
              <w:t>1</w:t>
            </w:r>
            <w:r w:rsidR="00506C33" w:rsidRPr="00C1681E">
              <w:rPr>
                <w:rFonts w:eastAsia="Times New Roman" w:cs="Arial"/>
                <w:b/>
                <w:bCs/>
                <w:szCs w:val="22"/>
                <w:lang w:eastAsia="pt-BR"/>
              </w:rPr>
              <w:t>4</w:t>
            </w:r>
            <w:r w:rsidRPr="00C1681E">
              <w:rPr>
                <w:rFonts w:eastAsia="Times New Roman" w:cs="Arial"/>
                <w:b/>
                <w:bCs/>
                <w:szCs w:val="22"/>
                <w:lang w:eastAsia="pt-BR"/>
              </w:rPr>
              <w:t>.</w:t>
            </w:r>
            <w:r w:rsidR="00506C33" w:rsidRPr="00C1681E">
              <w:rPr>
                <w:rFonts w:eastAsia="Times New Roman" w:cs="Arial"/>
                <w:b/>
                <w:bCs/>
                <w:szCs w:val="22"/>
                <w:lang w:eastAsia="pt-BR"/>
              </w:rPr>
              <w:t>540</w:t>
            </w:r>
          </w:p>
        </w:tc>
      </w:tr>
    </w:tbl>
    <w:p w14:paraId="46B44FD7" w14:textId="77777777" w:rsidR="004E1F1D" w:rsidRPr="00C1681E" w:rsidRDefault="004E1F1D" w:rsidP="00DA6B11">
      <w:pPr>
        <w:ind w:firstLine="709"/>
        <w:rPr>
          <w:rFonts w:cs="Arial"/>
          <w:highlight w:val="green"/>
        </w:rPr>
      </w:pPr>
    </w:p>
    <w:p w14:paraId="0E67D6DB" w14:textId="2504958B" w:rsidR="00CE3FB8" w:rsidRPr="00C1681E" w:rsidRDefault="00CE3FB8" w:rsidP="00DA6B11">
      <w:pPr>
        <w:ind w:firstLine="435"/>
        <w:rPr>
          <w:rFonts w:cs="Arial"/>
        </w:rPr>
      </w:pPr>
      <w:r w:rsidRPr="00C1681E">
        <w:rPr>
          <w:rFonts w:cs="Arial"/>
        </w:rPr>
        <w:t>A Companhia possui registrado no grupo de “</w:t>
      </w:r>
      <w:r w:rsidR="00FC407C" w:rsidRPr="00C1681E">
        <w:rPr>
          <w:rFonts w:cs="Arial"/>
        </w:rPr>
        <w:t xml:space="preserve">CONTAS A RECEBER </w:t>
      </w:r>
      <w:r w:rsidR="00CF0CEA" w:rsidRPr="00C1681E">
        <w:rPr>
          <w:rFonts w:cs="Arial"/>
        </w:rPr>
        <w:t xml:space="preserve">DO </w:t>
      </w:r>
      <w:r w:rsidR="00FC407C" w:rsidRPr="00C1681E">
        <w:rPr>
          <w:rFonts w:cs="Arial"/>
        </w:rPr>
        <w:t xml:space="preserve">GOVERNO </w:t>
      </w:r>
      <w:r w:rsidR="00CF0CEA" w:rsidRPr="00C1681E">
        <w:rPr>
          <w:rFonts w:cs="Arial"/>
        </w:rPr>
        <w:t xml:space="preserve">DO </w:t>
      </w:r>
      <w:r w:rsidR="00FC407C" w:rsidRPr="00C1681E">
        <w:rPr>
          <w:rFonts w:cs="Arial"/>
        </w:rPr>
        <w:t>EST</w:t>
      </w:r>
      <w:r w:rsidR="00CF0CEA" w:rsidRPr="00C1681E">
        <w:rPr>
          <w:rFonts w:cs="Arial"/>
        </w:rPr>
        <w:t xml:space="preserve">ADO DE </w:t>
      </w:r>
      <w:r w:rsidR="00FC407C" w:rsidRPr="00C1681E">
        <w:rPr>
          <w:rFonts w:cs="Arial"/>
        </w:rPr>
        <w:t>SÃO PAULO – LONGO PRAZO</w:t>
      </w:r>
      <w:r w:rsidRPr="00C1681E">
        <w:rPr>
          <w:rFonts w:cs="Arial"/>
        </w:rPr>
        <w:t xml:space="preserve">” (nota explicativa nº </w:t>
      </w:r>
      <w:hyperlink w:anchor="_11._CAUSAS_JUDICIAIS_1" w:history="1">
        <w:r w:rsidRPr="00C1681E">
          <w:rPr>
            <w:rFonts w:cs="Arial"/>
          </w:rPr>
          <w:t>11</w:t>
        </w:r>
      </w:hyperlink>
      <w:r w:rsidR="006D4157" w:rsidRPr="00C1681E">
        <w:rPr>
          <w:rFonts w:cs="Arial"/>
        </w:rPr>
        <w:t>)</w:t>
      </w:r>
      <w:r w:rsidRPr="00C1681E">
        <w:rPr>
          <w:rFonts w:cs="Arial"/>
        </w:rPr>
        <w:t xml:space="preserve"> o valor de R$ </w:t>
      </w:r>
      <w:r w:rsidR="006D4157" w:rsidRPr="00C1681E">
        <w:rPr>
          <w:rFonts w:cs="Arial"/>
        </w:rPr>
        <w:t>1,</w:t>
      </w:r>
      <w:r w:rsidR="00A32EF6" w:rsidRPr="00C1681E">
        <w:rPr>
          <w:rFonts w:cs="Arial"/>
        </w:rPr>
        <w:t>562</w:t>
      </w:r>
      <w:r w:rsidRPr="00C1681E">
        <w:rPr>
          <w:rFonts w:cs="Arial"/>
        </w:rPr>
        <w:t xml:space="preserve"> milh</w:t>
      </w:r>
      <w:r w:rsidR="006D4157" w:rsidRPr="00C1681E">
        <w:rPr>
          <w:rFonts w:cs="Arial"/>
        </w:rPr>
        <w:t>ão</w:t>
      </w:r>
      <w:r w:rsidRPr="00C1681E">
        <w:rPr>
          <w:rFonts w:cs="Arial"/>
        </w:rPr>
        <w:t xml:space="preserve"> que oportunamente será compensado na liquidação das ações judiciais e refere-se aos processos judiciais de licença prêmio, pensão e complementação de aposentadoria de ex-funcionários de responsabilidade do Governo do Estado de São Paulo. Esse valor, se consumada sua perda na esfera judicial, será passível de ressarcimento pelo Estado conforme observado em outros itens destas notas explicativas.</w:t>
      </w:r>
    </w:p>
    <w:p w14:paraId="40AA4AAD" w14:textId="77777777" w:rsidR="00CE3FB8" w:rsidRPr="00C1681E" w:rsidRDefault="00CE3FB8" w:rsidP="00DA6B11">
      <w:pPr>
        <w:rPr>
          <w:rFonts w:cs="Arial"/>
          <w:highlight w:val="green"/>
        </w:rPr>
      </w:pPr>
    </w:p>
    <w:p w14:paraId="5B7EE0F0" w14:textId="77777777" w:rsidR="005362C7" w:rsidRDefault="00CE3FB8" w:rsidP="00DA6B11">
      <w:pPr>
        <w:ind w:firstLine="435"/>
        <w:rPr>
          <w:rFonts w:cs="Arial"/>
        </w:rPr>
      </w:pPr>
      <w:r w:rsidRPr="00C1681E">
        <w:rPr>
          <w:rFonts w:cs="Arial"/>
        </w:rPr>
        <w:t xml:space="preserve">A Companhia possui o valor de R$ </w:t>
      </w:r>
      <w:r w:rsidR="00D94FBB" w:rsidRPr="00C1681E">
        <w:rPr>
          <w:rFonts w:cs="Arial"/>
        </w:rPr>
        <w:t>10</w:t>
      </w:r>
      <w:r w:rsidR="001C1191" w:rsidRPr="00C1681E">
        <w:rPr>
          <w:rFonts w:cs="Arial"/>
        </w:rPr>
        <w:t>8</w:t>
      </w:r>
      <w:r w:rsidR="00D94FBB" w:rsidRPr="00C1681E">
        <w:rPr>
          <w:rFonts w:cs="Arial"/>
        </w:rPr>
        <w:t>,</w:t>
      </w:r>
      <w:r w:rsidR="00FD049D" w:rsidRPr="00C1681E">
        <w:rPr>
          <w:rFonts w:cs="Arial"/>
        </w:rPr>
        <w:t>3</w:t>
      </w:r>
      <w:r w:rsidR="001C1191" w:rsidRPr="00C1681E">
        <w:rPr>
          <w:rFonts w:cs="Arial"/>
        </w:rPr>
        <w:t>0</w:t>
      </w:r>
      <w:r w:rsidR="00FD049D" w:rsidRPr="00C1681E">
        <w:rPr>
          <w:rFonts w:cs="Arial"/>
        </w:rPr>
        <w:t>9</w:t>
      </w:r>
      <w:r w:rsidRPr="00C1681E">
        <w:rPr>
          <w:rFonts w:cs="Arial"/>
        </w:rPr>
        <w:t xml:space="preserve"> milhões com risco possível de perdas em processos judiciais cíveis</w:t>
      </w:r>
      <w:r w:rsidR="00461CF1">
        <w:rPr>
          <w:rFonts w:cs="Arial"/>
        </w:rPr>
        <w:t xml:space="preserve"> </w:t>
      </w:r>
      <w:r w:rsidR="0033367A">
        <w:rPr>
          <w:rFonts w:cs="Arial"/>
        </w:rPr>
        <w:t xml:space="preserve">no valor montante de </w:t>
      </w:r>
      <w:r w:rsidR="00461CF1">
        <w:rPr>
          <w:rFonts w:cs="Arial"/>
        </w:rPr>
        <w:t>R$ 106,894 milhões</w:t>
      </w:r>
      <w:r w:rsidRPr="00C1681E">
        <w:rPr>
          <w:rFonts w:cs="Arial"/>
        </w:rPr>
        <w:t xml:space="preserve">, </w:t>
      </w:r>
      <w:r w:rsidR="0033367A">
        <w:rPr>
          <w:rFonts w:cs="Arial"/>
        </w:rPr>
        <w:t xml:space="preserve">e para os processos </w:t>
      </w:r>
      <w:r w:rsidRPr="00C1681E">
        <w:rPr>
          <w:rFonts w:cs="Arial"/>
        </w:rPr>
        <w:t>trabalhistas e tribut</w:t>
      </w:r>
      <w:r w:rsidR="00376266" w:rsidRPr="00C1681E">
        <w:rPr>
          <w:rFonts w:cs="Arial"/>
        </w:rPr>
        <w:t>ários</w:t>
      </w:r>
      <w:r w:rsidR="00461CF1">
        <w:rPr>
          <w:rFonts w:cs="Arial"/>
        </w:rPr>
        <w:t xml:space="preserve"> </w:t>
      </w:r>
      <w:r w:rsidR="0033367A">
        <w:rPr>
          <w:rFonts w:cs="Arial"/>
        </w:rPr>
        <w:t xml:space="preserve">em </w:t>
      </w:r>
      <w:r w:rsidR="00461CF1">
        <w:rPr>
          <w:rFonts w:cs="Arial"/>
        </w:rPr>
        <w:t>R$ 1,415 milhão,</w:t>
      </w:r>
      <w:r w:rsidR="00376266" w:rsidRPr="00C1681E">
        <w:rPr>
          <w:rFonts w:cs="Arial"/>
        </w:rPr>
        <w:t xml:space="preserve"> conforme classificação </w:t>
      </w:r>
      <w:r w:rsidRPr="00C1681E">
        <w:rPr>
          <w:rFonts w:cs="Arial"/>
        </w:rPr>
        <w:t>jurídic</w:t>
      </w:r>
      <w:r w:rsidR="00376266" w:rsidRPr="00C1681E">
        <w:rPr>
          <w:rFonts w:cs="Arial"/>
        </w:rPr>
        <w:t>a</w:t>
      </w:r>
      <w:r w:rsidRPr="00C1681E">
        <w:rPr>
          <w:rFonts w:cs="Arial"/>
        </w:rPr>
        <w:t xml:space="preserve">. </w:t>
      </w:r>
    </w:p>
    <w:p w14:paraId="74FAC8AC" w14:textId="77777777" w:rsidR="00A002D1" w:rsidRDefault="00A002D1" w:rsidP="00DA6B11">
      <w:pPr>
        <w:ind w:firstLine="435"/>
        <w:rPr>
          <w:rFonts w:cs="Arial"/>
        </w:rPr>
      </w:pPr>
    </w:p>
    <w:p w14:paraId="5FFFB4C0" w14:textId="643B8C36" w:rsidR="004E1F1D" w:rsidRDefault="00CE3FB8" w:rsidP="00DA6B11">
      <w:pPr>
        <w:ind w:firstLine="435"/>
        <w:rPr>
          <w:rFonts w:cs="Arial"/>
        </w:rPr>
      </w:pPr>
      <w:r w:rsidRPr="00C1681E">
        <w:rPr>
          <w:rFonts w:cs="Arial"/>
        </w:rPr>
        <w:t xml:space="preserve">A variação </w:t>
      </w:r>
      <w:r w:rsidR="00277BBB" w:rsidRPr="00C1681E">
        <w:rPr>
          <w:rFonts w:cs="Arial"/>
        </w:rPr>
        <w:t xml:space="preserve">a maior </w:t>
      </w:r>
      <w:r w:rsidRPr="00C1681E">
        <w:rPr>
          <w:rFonts w:cs="Arial"/>
        </w:rPr>
        <w:t>em relação a 31.12.20</w:t>
      </w:r>
      <w:r w:rsidR="00D94FBB" w:rsidRPr="00C1681E">
        <w:rPr>
          <w:rFonts w:cs="Arial"/>
        </w:rPr>
        <w:t>20 foi de R$ 1</w:t>
      </w:r>
      <w:r w:rsidR="00E11182" w:rsidRPr="00C1681E">
        <w:rPr>
          <w:rFonts w:cs="Arial"/>
        </w:rPr>
        <w:t>6</w:t>
      </w:r>
      <w:r w:rsidRPr="00C1681E">
        <w:rPr>
          <w:rFonts w:cs="Arial"/>
        </w:rPr>
        <w:t>,</w:t>
      </w:r>
      <w:r w:rsidR="008624DD" w:rsidRPr="00C1681E">
        <w:rPr>
          <w:rFonts w:cs="Arial"/>
        </w:rPr>
        <w:t>2</w:t>
      </w:r>
      <w:r w:rsidR="00E11182" w:rsidRPr="00C1681E">
        <w:rPr>
          <w:rFonts w:cs="Arial"/>
        </w:rPr>
        <w:t>1</w:t>
      </w:r>
      <w:r w:rsidR="008624DD" w:rsidRPr="00C1681E">
        <w:rPr>
          <w:rFonts w:cs="Arial"/>
        </w:rPr>
        <w:t>1</w:t>
      </w:r>
      <w:r w:rsidRPr="00C1681E">
        <w:rPr>
          <w:rFonts w:cs="Arial"/>
        </w:rPr>
        <w:t xml:space="preserve"> milhões</w:t>
      </w:r>
      <w:r w:rsidR="0087047C">
        <w:rPr>
          <w:rFonts w:cs="Arial"/>
        </w:rPr>
        <w:t>, com maior impacto nos processos judiciais cíveis em R$17,800 milhões,</w:t>
      </w:r>
      <w:r w:rsidRPr="00C1681E">
        <w:rPr>
          <w:rFonts w:cs="Arial"/>
        </w:rPr>
        <w:t xml:space="preserve"> devido </w:t>
      </w:r>
      <w:r w:rsidR="00924083" w:rsidRPr="00C1681E">
        <w:rPr>
          <w:rFonts w:cs="Arial"/>
        </w:rPr>
        <w:t xml:space="preserve">à </w:t>
      </w:r>
      <w:r w:rsidRPr="00C1681E">
        <w:rPr>
          <w:rFonts w:cs="Arial"/>
        </w:rPr>
        <w:t xml:space="preserve">inclusão de novos processos e atualização dos valores e </w:t>
      </w:r>
      <w:r w:rsidR="00E81B27" w:rsidRPr="00C1681E">
        <w:rPr>
          <w:rFonts w:cs="Arial"/>
        </w:rPr>
        <w:t>re</w:t>
      </w:r>
      <w:r w:rsidRPr="00C1681E">
        <w:rPr>
          <w:rFonts w:cs="Arial"/>
        </w:rPr>
        <w:t>classificação.</w:t>
      </w:r>
    </w:p>
    <w:p w14:paraId="207BE3D6" w14:textId="77777777" w:rsidR="00B07C84" w:rsidRPr="00C1681E" w:rsidRDefault="00B07C84" w:rsidP="00DA6B11">
      <w:pPr>
        <w:ind w:firstLine="435"/>
        <w:rPr>
          <w:rFonts w:cs="Arial"/>
          <w:highlight w:val="green"/>
        </w:rPr>
      </w:pPr>
    </w:p>
    <w:p w14:paraId="46F08C01" w14:textId="77777777" w:rsidR="004D1149" w:rsidRPr="00C1681E" w:rsidRDefault="004D1149" w:rsidP="00DA6B11">
      <w:pPr>
        <w:rPr>
          <w:rFonts w:cs="Arial"/>
          <w:szCs w:val="22"/>
          <w:highlight w:val="green"/>
        </w:rPr>
      </w:pPr>
      <w:bookmarkStart w:id="212" w:name="_24._ADIANTAMENTO_PARA"/>
      <w:bookmarkEnd w:id="212"/>
    </w:p>
    <w:p w14:paraId="5791257A" w14:textId="067DEA27" w:rsidR="00973B1E" w:rsidRPr="00C1681E" w:rsidRDefault="001A25E9" w:rsidP="00C80040">
      <w:pPr>
        <w:pStyle w:val="Ttulo1"/>
        <w:rPr>
          <w:rFonts w:cs="Arial"/>
        </w:rPr>
      </w:pPr>
      <w:bookmarkStart w:id="213" w:name="_23._PATRIMÔNIO_LÍQUIDO_1"/>
      <w:bookmarkStart w:id="214" w:name="_24._PATRIMÔNIO_LÍQUIDO"/>
      <w:bookmarkStart w:id="215" w:name="_Toc97662608"/>
      <w:bookmarkEnd w:id="213"/>
      <w:bookmarkEnd w:id="214"/>
      <w:r w:rsidRPr="00C1681E">
        <w:rPr>
          <w:rFonts w:cs="Arial"/>
        </w:rPr>
        <w:lastRenderedPageBreak/>
        <w:t>2</w:t>
      </w:r>
      <w:r w:rsidR="00645E3C" w:rsidRPr="00C1681E">
        <w:rPr>
          <w:rFonts w:cs="Arial"/>
        </w:rPr>
        <w:t>5</w:t>
      </w:r>
      <w:r w:rsidRPr="00C1681E">
        <w:rPr>
          <w:rFonts w:cs="Arial"/>
        </w:rPr>
        <w:t>.</w:t>
      </w:r>
      <w:r w:rsidRPr="00C1681E">
        <w:rPr>
          <w:rFonts w:cs="Arial"/>
        </w:rPr>
        <w:tab/>
      </w:r>
      <w:hyperlink w:anchor="_BALANÇO_PATRIMONIAL_1" w:history="1">
        <w:r w:rsidRPr="00C1681E">
          <w:rPr>
            <w:rStyle w:val="Hyperlink"/>
            <w:rFonts w:cs="Arial"/>
            <w:color w:val="auto"/>
          </w:rPr>
          <w:t>PATRIMÔNIO LÍQUIDO</w:t>
        </w:r>
        <w:bookmarkEnd w:id="215"/>
      </w:hyperlink>
    </w:p>
    <w:p w14:paraId="26B3BB62" w14:textId="77777777" w:rsidR="004E1F1D" w:rsidRPr="00C1681E" w:rsidRDefault="004E1F1D" w:rsidP="00DA6B11">
      <w:pPr>
        <w:rPr>
          <w:rFonts w:cs="Arial"/>
          <w:highlight w:val="green"/>
        </w:rPr>
      </w:pPr>
      <w:bookmarkStart w:id="216" w:name="_23._PATRIMÔNIO_LÍQUIDO"/>
      <w:bookmarkEnd w:id="216"/>
    </w:p>
    <w:p w14:paraId="6EC7C91B" w14:textId="77777777" w:rsidR="00E5436C" w:rsidRPr="00C1681E" w:rsidRDefault="00E5436C" w:rsidP="00E5436C">
      <w:pPr>
        <w:pStyle w:val="Ttulo2"/>
      </w:pPr>
      <w:bookmarkStart w:id="217" w:name="_25.1._Capital_Social"/>
      <w:bookmarkStart w:id="218" w:name="_Toc97662609"/>
      <w:bookmarkEnd w:id="217"/>
      <w:r w:rsidRPr="00C1681E">
        <w:t>25.1. Capital Social e Composição Acionária</w:t>
      </w:r>
      <w:bookmarkEnd w:id="218"/>
    </w:p>
    <w:p w14:paraId="5EB40044" w14:textId="1E941F03" w:rsidR="00E5436C" w:rsidRPr="00C1681E" w:rsidRDefault="00E5436C" w:rsidP="00E5436C">
      <w:pPr>
        <w:rPr>
          <w:rFonts w:cs="Arial"/>
          <w:highlight w:val="green"/>
        </w:rPr>
      </w:pPr>
      <w:r w:rsidRPr="00C1681E">
        <w:rPr>
          <w:rFonts w:cs="Arial"/>
        </w:rPr>
        <w:t>O capital social subscrito e integralmente realizado é composto por 34.403.023 ações ordinárias nominativas, sem valor nominal em 31 de dezembro de 2021.</w:t>
      </w:r>
    </w:p>
    <w:p w14:paraId="3A7B0E97" w14:textId="77777777" w:rsidR="00E5436C" w:rsidRPr="00C1681E" w:rsidRDefault="00E5436C" w:rsidP="00DA6B11">
      <w:pPr>
        <w:rPr>
          <w:rFonts w:cs="Arial"/>
          <w:highlight w:val="green"/>
        </w:rPr>
      </w:pPr>
    </w:p>
    <w:tbl>
      <w:tblPr>
        <w:tblW w:w="9653" w:type="dxa"/>
        <w:tblCellMar>
          <w:left w:w="70" w:type="dxa"/>
          <w:right w:w="70" w:type="dxa"/>
        </w:tblCellMar>
        <w:tblLook w:val="04A0" w:firstRow="1" w:lastRow="0" w:firstColumn="1" w:lastColumn="0" w:noHBand="0" w:noVBand="1"/>
      </w:tblPr>
      <w:tblGrid>
        <w:gridCol w:w="4240"/>
        <w:gridCol w:w="1408"/>
        <w:gridCol w:w="160"/>
        <w:gridCol w:w="813"/>
        <w:gridCol w:w="274"/>
        <w:gridCol w:w="1327"/>
        <w:gridCol w:w="189"/>
        <w:gridCol w:w="1242"/>
      </w:tblGrid>
      <w:tr w:rsidR="00E5436C" w:rsidRPr="00C1681E" w14:paraId="4C2AA941" w14:textId="77777777" w:rsidTr="003079D0">
        <w:trPr>
          <w:trHeight w:val="300"/>
        </w:trPr>
        <w:tc>
          <w:tcPr>
            <w:tcW w:w="4240" w:type="dxa"/>
            <w:tcBorders>
              <w:top w:val="nil"/>
              <w:left w:val="nil"/>
              <w:bottom w:val="nil"/>
              <w:right w:val="nil"/>
            </w:tcBorders>
            <w:shd w:val="clear" w:color="auto" w:fill="auto"/>
            <w:vAlign w:val="center"/>
            <w:hideMark/>
          </w:tcPr>
          <w:p w14:paraId="19940854" w14:textId="77777777" w:rsidR="00E5436C" w:rsidRPr="00C1681E" w:rsidRDefault="00E5436C" w:rsidP="003079D0">
            <w:pPr>
              <w:pStyle w:val="Ttulo1"/>
              <w:rPr>
                <w:rFonts w:eastAsia="Times New Roman" w:cs="Arial"/>
                <w:szCs w:val="22"/>
                <w:lang w:eastAsia="pt-BR"/>
              </w:rPr>
            </w:pPr>
          </w:p>
        </w:tc>
        <w:tc>
          <w:tcPr>
            <w:tcW w:w="1408" w:type="dxa"/>
            <w:tcBorders>
              <w:top w:val="nil"/>
              <w:left w:val="nil"/>
              <w:bottom w:val="single" w:sz="4" w:space="0" w:color="auto"/>
              <w:right w:val="nil"/>
            </w:tcBorders>
            <w:shd w:val="clear" w:color="auto" w:fill="auto"/>
            <w:vAlign w:val="center"/>
            <w:hideMark/>
          </w:tcPr>
          <w:p w14:paraId="5F105129" w14:textId="77777777" w:rsidR="00E5436C" w:rsidRPr="00C1681E" w:rsidRDefault="00E5436C" w:rsidP="003079D0">
            <w:pPr>
              <w:widowControl/>
              <w:suppressAutoHyphens w:val="0"/>
              <w:rPr>
                <w:rFonts w:eastAsia="Times New Roman" w:cs="Arial"/>
                <w:sz w:val="20"/>
                <w:lang w:eastAsia="pt-BR"/>
              </w:rPr>
            </w:pPr>
          </w:p>
        </w:tc>
        <w:tc>
          <w:tcPr>
            <w:tcW w:w="160" w:type="dxa"/>
            <w:tcBorders>
              <w:top w:val="nil"/>
              <w:left w:val="nil"/>
              <w:bottom w:val="single" w:sz="4" w:space="0" w:color="auto"/>
              <w:right w:val="nil"/>
            </w:tcBorders>
            <w:shd w:val="clear" w:color="auto" w:fill="auto"/>
            <w:vAlign w:val="center"/>
            <w:hideMark/>
          </w:tcPr>
          <w:p w14:paraId="10067926" w14:textId="77777777" w:rsidR="00E5436C" w:rsidRPr="00C1681E" w:rsidRDefault="00E5436C" w:rsidP="003079D0">
            <w:pPr>
              <w:widowControl/>
              <w:suppressAutoHyphens w:val="0"/>
              <w:jc w:val="right"/>
              <w:rPr>
                <w:rFonts w:eastAsia="Times New Roman" w:cs="Arial"/>
                <w:sz w:val="20"/>
                <w:lang w:eastAsia="pt-BR"/>
              </w:rPr>
            </w:pPr>
          </w:p>
        </w:tc>
        <w:tc>
          <w:tcPr>
            <w:tcW w:w="813" w:type="dxa"/>
            <w:tcBorders>
              <w:top w:val="nil"/>
              <w:left w:val="nil"/>
              <w:bottom w:val="single" w:sz="4" w:space="0" w:color="auto"/>
              <w:right w:val="nil"/>
            </w:tcBorders>
            <w:shd w:val="clear" w:color="auto" w:fill="auto"/>
            <w:vAlign w:val="center"/>
            <w:hideMark/>
          </w:tcPr>
          <w:p w14:paraId="636265D1" w14:textId="77777777" w:rsidR="00E5436C" w:rsidRPr="00C1681E" w:rsidRDefault="00E5436C" w:rsidP="003079D0">
            <w:pPr>
              <w:widowControl/>
              <w:suppressAutoHyphens w:val="0"/>
              <w:jc w:val="right"/>
              <w:rPr>
                <w:rFonts w:eastAsia="Times New Roman" w:cs="Arial"/>
                <w:sz w:val="20"/>
                <w:lang w:eastAsia="pt-BR"/>
              </w:rPr>
            </w:pPr>
          </w:p>
        </w:tc>
        <w:tc>
          <w:tcPr>
            <w:tcW w:w="274" w:type="dxa"/>
            <w:tcBorders>
              <w:top w:val="nil"/>
              <w:left w:val="nil"/>
              <w:bottom w:val="single" w:sz="4" w:space="0" w:color="auto"/>
              <w:right w:val="nil"/>
            </w:tcBorders>
            <w:shd w:val="clear" w:color="auto" w:fill="auto"/>
            <w:vAlign w:val="center"/>
            <w:hideMark/>
          </w:tcPr>
          <w:p w14:paraId="50E8F9E9" w14:textId="77777777" w:rsidR="00E5436C" w:rsidRPr="00C1681E" w:rsidRDefault="00E5436C" w:rsidP="003079D0">
            <w:pPr>
              <w:widowControl/>
              <w:suppressAutoHyphens w:val="0"/>
              <w:jc w:val="right"/>
              <w:rPr>
                <w:rFonts w:eastAsia="Times New Roman" w:cs="Arial"/>
                <w:sz w:val="20"/>
                <w:lang w:eastAsia="pt-BR"/>
              </w:rPr>
            </w:pPr>
          </w:p>
        </w:tc>
        <w:tc>
          <w:tcPr>
            <w:tcW w:w="1327" w:type="dxa"/>
            <w:tcBorders>
              <w:top w:val="nil"/>
              <w:left w:val="nil"/>
              <w:bottom w:val="single" w:sz="4" w:space="0" w:color="auto"/>
              <w:right w:val="nil"/>
            </w:tcBorders>
            <w:shd w:val="clear" w:color="auto" w:fill="auto"/>
            <w:vAlign w:val="center"/>
            <w:hideMark/>
          </w:tcPr>
          <w:p w14:paraId="14C84A92"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cs="Arial"/>
                <w:b/>
                <w:bCs/>
                <w:szCs w:val="22"/>
              </w:rPr>
              <w:t>31.12.2021</w:t>
            </w:r>
          </w:p>
        </w:tc>
        <w:tc>
          <w:tcPr>
            <w:tcW w:w="189" w:type="dxa"/>
            <w:tcBorders>
              <w:top w:val="nil"/>
              <w:left w:val="nil"/>
              <w:bottom w:val="nil"/>
              <w:right w:val="nil"/>
            </w:tcBorders>
            <w:shd w:val="clear" w:color="auto" w:fill="auto"/>
            <w:vAlign w:val="center"/>
            <w:hideMark/>
          </w:tcPr>
          <w:p w14:paraId="62E17E3B" w14:textId="77777777" w:rsidR="00E5436C" w:rsidRPr="00C1681E" w:rsidRDefault="00E5436C" w:rsidP="003079D0">
            <w:pPr>
              <w:widowControl/>
              <w:suppressAutoHyphens w:val="0"/>
              <w:jc w:val="right"/>
              <w:rPr>
                <w:rFonts w:eastAsia="Times New Roman" w:cs="Arial"/>
                <w:b/>
                <w:bCs/>
                <w:szCs w:val="22"/>
                <w:lang w:eastAsia="pt-BR"/>
              </w:rPr>
            </w:pPr>
          </w:p>
        </w:tc>
        <w:tc>
          <w:tcPr>
            <w:tcW w:w="1242" w:type="dxa"/>
            <w:tcBorders>
              <w:top w:val="nil"/>
              <w:left w:val="nil"/>
              <w:bottom w:val="single" w:sz="4" w:space="0" w:color="auto"/>
              <w:right w:val="nil"/>
            </w:tcBorders>
            <w:shd w:val="clear" w:color="auto" w:fill="auto"/>
            <w:vAlign w:val="center"/>
            <w:hideMark/>
          </w:tcPr>
          <w:p w14:paraId="7FB48A4D"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31.12.2020</w:t>
            </w:r>
          </w:p>
        </w:tc>
      </w:tr>
      <w:tr w:rsidR="00E5436C" w:rsidRPr="00C1681E" w14:paraId="4B61F81B" w14:textId="77777777" w:rsidTr="003079D0">
        <w:trPr>
          <w:trHeight w:val="300"/>
        </w:trPr>
        <w:tc>
          <w:tcPr>
            <w:tcW w:w="4240" w:type="dxa"/>
            <w:vMerge w:val="restart"/>
            <w:tcBorders>
              <w:top w:val="nil"/>
              <w:left w:val="nil"/>
              <w:bottom w:val="nil"/>
              <w:right w:val="nil"/>
            </w:tcBorders>
            <w:shd w:val="clear" w:color="auto" w:fill="auto"/>
            <w:vAlign w:val="center"/>
            <w:hideMark/>
          </w:tcPr>
          <w:p w14:paraId="1BABF111" w14:textId="77777777" w:rsidR="00E5436C" w:rsidRPr="00C1681E" w:rsidRDefault="00E5436C" w:rsidP="003079D0">
            <w:pPr>
              <w:widowControl/>
              <w:suppressAutoHyphens w:val="0"/>
              <w:jc w:val="right"/>
              <w:rPr>
                <w:rFonts w:eastAsia="Times New Roman" w:cs="Arial"/>
                <w:b/>
                <w:bCs/>
                <w:szCs w:val="22"/>
                <w:lang w:eastAsia="pt-BR"/>
              </w:rPr>
            </w:pPr>
          </w:p>
        </w:tc>
        <w:tc>
          <w:tcPr>
            <w:tcW w:w="1408" w:type="dxa"/>
            <w:vMerge w:val="restart"/>
            <w:tcBorders>
              <w:top w:val="single" w:sz="4" w:space="0" w:color="auto"/>
              <w:left w:val="nil"/>
              <w:bottom w:val="single" w:sz="4" w:space="0" w:color="auto"/>
              <w:right w:val="nil"/>
            </w:tcBorders>
            <w:shd w:val="clear" w:color="auto" w:fill="auto"/>
            <w:vAlign w:val="center"/>
            <w:hideMark/>
          </w:tcPr>
          <w:p w14:paraId="2E4BD379"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Número de ações ordinárias</w:t>
            </w:r>
          </w:p>
        </w:tc>
        <w:tc>
          <w:tcPr>
            <w:tcW w:w="160" w:type="dxa"/>
            <w:tcBorders>
              <w:top w:val="single" w:sz="4" w:space="0" w:color="auto"/>
              <w:left w:val="nil"/>
              <w:bottom w:val="nil"/>
              <w:right w:val="nil"/>
            </w:tcBorders>
            <w:shd w:val="clear" w:color="auto" w:fill="auto"/>
            <w:vAlign w:val="center"/>
            <w:hideMark/>
          </w:tcPr>
          <w:p w14:paraId="2DFC8893" w14:textId="77777777" w:rsidR="00E5436C" w:rsidRPr="00C1681E" w:rsidRDefault="00E5436C" w:rsidP="003079D0">
            <w:pPr>
              <w:widowControl/>
              <w:suppressAutoHyphens w:val="0"/>
              <w:jc w:val="right"/>
              <w:rPr>
                <w:rFonts w:eastAsia="Times New Roman" w:cs="Arial"/>
                <w:b/>
                <w:bCs/>
                <w:szCs w:val="22"/>
                <w:lang w:eastAsia="pt-BR"/>
              </w:rPr>
            </w:pPr>
          </w:p>
        </w:tc>
        <w:tc>
          <w:tcPr>
            <w:tcW w:w="813" w:type="dxa"/>
            <w:tcBorders>
              <w:top w:val="single" w:sz="4" w:space="0" w:color="auto"/>
              <w:left w:val="nil"/>
              <w:bottom w:val="nil"/>
              <w:right w:val="nil"/>
            </w:tcBorders>
            <w:shd w:val="clear" w:color="auto" w:fill="auto"/>
            <w:vAlign w:val="center"/>
            <w:hideMark/>
          </w:tcPr>
          <w:p w14:paraId="4C102B0B" w14:textId="77777777" w:rsidR="00E5436C" w:rsidRPr="00C1681E" w:rsidRDefault="00E5436C" w:rsidP="003079D0">
            <w:pPr>
              <w:widowControl/>
              <w:suppressAutoHyphens w:val="0"/>
              <w:jc w:val="right"/>
              <w:rPr>
                <w:rFonts w:eastAsia="Times New Roman" w:cs="Arial"/>
                <w:sz w:val="20"/>
                <w:lang w:eastAsia="pt-BR"/>
              </w:rPr>
            </w:pPr>
          </w:p>
        </w:tc>
        <w:tc>
          <w:tcPr>
            <w:tcW w:w="274" w:type="dxa"/>
            <w:tcBorders>
              <w:top w:val="single" w:sz="4" w:space="0" w:color="auto"/>
              <w:left w:val="nil"/>
              <w:bottom w:val="nil"/>
              <w:right w:val="nil"/>
            </w:tcBorders>
            <w:shd w:val="clear" w:color="auto" w:fill="auto"/>
            <w:vAlign w:val="center"/>
            <w:hideMark/>
          </w:tcPr>
          <w:p w14:paraId="23503551" w14:textId="77777777" w:rsidR="00E5436C" w:rsidRPr="00C1681E" w:rsidRDefault="00E5436C" w:rsidP="003079D0">
            <w:pPr>
              <w:widowControl/>
              <w:suppressAutoHyphens w:val="0"/>
              <w:jc w:val="right"/>
              <w:rPr>
                <w:rFonts w:eastAsia="Times New Roman" w:cs="Arial"/>
                <w:sz w:val="20"/>
                <w:lang w:eastAsia="pt-BR"/>
              </w:rPr>
            </w:pPr>
          </w:p>
        </w:tc>
        <w:tc>
          <w:tcPr>
            <w:tcW w:w="1327" w:type="dxa"/>
            <w:tcBorders>
              <w:top w:val="single" w:sz="4" w:space="0" w:color="auto"/>
              <w:left w:val="nil"/>
              <w:bottom w:val="nil"/>
              <w:right w:val="nil"/>
            </w:tcBorders>
            <w:shd w:val="clear" w:color="auto" w:fill="auto"/>
            <w:vAlign w:val="center"/>
            <w:hideMark/>
          </w:tcPr>
          <w:p w14:paraId="571A229D" w14:textId="77777777" w:rsidR="00E5436C" w:rsidRPr="00C1681E" w:rsidRDefault="00E5436C" w:rsidP="003079D0">
            <w:pPr>
              <w:widowControl/>
              <w:suppressAutoHyphens w:val="0"/>
              <w:jc w:val="right"/>
              <w:rPr>
                <w:rFonts w:eastAsia="Times New Roman" w:cs="Arial"/>
                <w:sz w:val="20"/>
                <w:lang w:eastAsia="pt-BR"/>
              </w:rPr>
            </w:pPr>
          </w:p>
        </w:tc>
        <w:tc>
          <w:tcPr>
            <w:tcW w:w="189" w:type="dxa"/>
            <w:tcBorders>
              <w:top w:val="nil"/>
              <w:left w:val="nil"/>
              <w:bottom w:val="nil"/>
              <w:right w:val="nil"/>
            </w:tcBorders>
            <w:shd w:val="clear" w:color="auto" w:fill="auto"/>
            <w:vAlign w:val="center"/>
            <w:hideMark/>
          </w:tcPr>
          <w:p w14:paraId="20AED819" w14:textId="77777777" w:rsidR="00E5436C" w:rsidRPr="00C1681E" w:rsidRDefault="00E5436C" w:rsidP="003079D0">
            <w:pPr>
              <w:widowControl/>
              <w:suppressAutoHyphens w:val="0"/>
              <w:jc w:val="right"/>
              <w:rPr>
                <w:rFonts w:eastAsia="Times New Roman" w:cs="Arial"/>
                <w:sz w:val="20"/>
                <w:lang w:eastAsia="pt-BR"/>
              </w:rPr>
            </w:pPr>
          </w:p>
        </w:tc>
        <w:tc>
          <w:tcPr>
            <w:tcW w:w="1242" w:type="dxa"/>
            <w:tcBorders>
              <w:top w:val="single" w:sz="4" w:space="0" w:color="auto"/>
              <w:left w:val="nil"/>
              <w:bottom w:val="nil"/>
              <w:right w:val="nil"/>
            </w:tcBorders>
            <w:shd w:val="clear" w:color="auto" w:fill="auto"/>
            <w:vAlign w:val="center"/>
            <w:hideMark/>
          </w:tcPr>
          <w:p w14:paraId="6EA5029B" w14:textId="77777777" w:rsidR="00E5436C" w:rsidRPr="00C1681E" w:rsidRDefault="00E5436C" w:rsidP="003079D0">
            <w:pPr>
              <w:widowControl/>
              <w:suppressAutoHyphens w:val="0"/>
              <w:jc w:val="right"/>
              <w:rPr>
                <w:rFonts w:eastAsia="Times New Roman" w:cs="Arial"/>
                <w:sz w:val="20"/>
                <w:lang w:eastAsia="pt-BR"/>
              </w:rPr>
            </w:pPr>
          </w:p>
        </w:tc>
      </w:tr>
      <w:tr w:rsidR="00E5436C" w:rsidRPr="00C1681E" w14:paraId="44F858B4" w14:textId="77777777" w:rsidTr="003079D0">
        <w:trPr>
          <w:trHeight w:val="300"/>
        </w:trPr>
        <w:tc>
          <w:tcPr>
            <w:tcW w:w="4240" w:type="dxa"/>
            <w:vMerge/>
            <w:tcBorders>
              <w:top w:val="nil"/>
              <w:left w:val="nil"/>
              <w:bottom w:val="nil"/>
              <w:right w:val="nil"/>
            </w:tcBorders>
            <w:vAlign w:val="center"/>
            <w:hideMark/>
          </w:tcPr>
          <w:p w14:paraId="08781122" w14:textId="77777777" w:rsidR="00E5436C" w:rsidRPr="00C1681E" w:rsidRDefault="00E5436C" w:rsidP="003079D0">
            <w:pPr>
              <w:widowControl/>
              <w:suppressAutoHyphens w:val="0"/>
              <w:rPr>
                <w:rFonts w:eastAsia="Times New Roman" w:cs="Arial"/>
                <w:b/>
                <w:bCs/>
                <w:szCs w:val="22"/>
                <w:lang w:eastAsia="pt-BR"/>
              </w:rPr>
            </w:pPr>
          </w:p>
        </w:tc>
        <w:tc>
          <w:tcPr>
            <w:tcW w:w="1408" w:type="dxa"/>
            <w:vMerge/>
            <w:tcBorders>
              <w:top w:val="nil"/>
              <w:left w:val="nil"/>
              <w:bottom w:val="single" w:sz="4" w:space="0" w:color="auto"/>
              <w:right w:val="nil"/>
            </w:tcBorders>
            <w:vAlign w:val="center"/>
            <w:hideMark/>
          </w:tcPr>
          <w:p w14:paraId="0135F95B" w14:textId="77777777" w:rsidR="00E5436C" w:rsidRPr="00C1681E" w:rsidRDefault="00E5436C" w:rsidP="003079D0">
            <w:pPr>
              <w:widowControl/>
              <w:suppressAutoHyphens w:val="0"/>
              <w:rPr>
                <w:rFonts w:eastAsia="Times New Roman" w:cs="Arial"/>
                <w:b/>
                <w:bCs/>
                <w:szCs w:val="22"/>
                <w:lang w:eastAsia="pt-BR"/>
              </w:rPr>
            </w:pPr>
          </w:p>
        </w:tc>
        <w:tc>
          <w:tcPr>
            <w:tcW w:w="160" w:type="dxa"/>
            <w:tcBorders>
              <w:top w:val="nil"/>
              <w:left w:val="nil"/>
              <w:bottom w:val="nil"/>
              <w:right w:val="nil"/>
            </w:tcBorders>
            <w:shd w:val="clear" w:color="auto" w:fill="auto"/>
            <w:vAlign w:val="center"/>
            <w:hideMark/>
          </w:tcPr>
          <w:p w14:paraId="0EABCDC9" w14:textId="77777777" w:rsidR="00E5436C" w:rsidRPr="00C1681E" w:rsidRDefault="00E5436C" w:rsidP="003079D0">
            <w:pPr>
              <w:widowControl/>
              <w:suppressAutoHyphens w:val="0"/>
              <w:jc w:val="right"/>
              <w:rPr>
                <w:rFonts w:eastAsia="Times New Roman" w:cs="Arial"/>
                <w:sz w:val="20"/>
                <w:lang w:eastAsia="pt-BR"/>
              </w:rPr>
            </w:pPr>
          </w:p>
        </w:tc>
        <w:tc>
          <w:tcPr>
            <w:tcW w:w="813" w:type="dxa"/>
            <w:tcBorders>
              <w:top w:val="nil"/>
              <w:left w:val="nil"/>
              <w:right w:val="nil"/>
            </w:tcBorders>
            <w:shd w:val="clear" w:color="auto" w:fill="auto"/>
            <w:vAlign w:val="center"/>
            <w:hideMark/>
          </w:tcPr>
          <w:p w14:paraId="7002548F" w14:textId="77777777" w:rsidR="00E5436C" w:rsidRPr="00C1681E" w:rsidRDefault="00E5436C" w:rsidP="003079D0">
            <w:pPr>
              <w:widowControl/>
              <w:suppressAutoHyphens w:val="0"/>
              <w:jc w:val="right"/>
              <w:rPr>
                <w:rFonts w:eastAsia="Times New Roman" w:cs="Arial"/>
                <w:sz w:val="20"/>
                <w:lang w:eastAsia="pt-BR"/>
              </w:rPr>
            </w:pPr>
          </w:p>
        </w:tc>
        <w:tc>
          <w:tcPr>
            <w:tcW w:w="274" w:type="dxa"/>
            <w:tcBorders>
              <w:top w:val="nil"/>
              <w:left w:val="nil"/>
              <w:bottom w:val="nil"/>
              <w:right w:val="nil"/>
            </w:tcBorders>
            <w:shd w:val="clear" w:color="auto" w:fill="auto"/>
            <w:vAlign w:val="center"/>
            <w:hideMark/>
          </w:tcPr>
          <w:p w14:paraId="2472F4AA" w14:textId="77777777" w:rsidR="00E5436C" w:rsidRPr="00C1681E" w:rsidRDefault="00E5436C" w:rsidP="003079D0">
            <w:pPr>
              <w:widowControl/>
              <w:suppressAutoHyphens w:val="0"/>
              <w:jc w:val="right"/>
              <w:rPr>
                <w:rFonts w:eastAsia="Times New Roman" w:cs="Arial"/>
                <w:sz w:val="20"/>
                <w:lang w:eastAsia="pt-BR"/>
              </w:rPr>
            </w:pPr>
          </w:p>
        </w:tc>
        <w:tc>
          <w:tcPr>
            <w:tcW w:w="1327" w:type="dxa"/>
            <w:tcBorders>
              <w:top w:val="nil"/>
              <w:left w:val="nil"/>
              <w:right w:val="nil"/>
            </w:tcBorders>
            <w:shd w:val="clear" w:color="auto" w:fill="auto"/>
            <w:vAlign w:val="center"/>
            <w:hideMark/>
          </w:tcPr>
          <w:p w14:paraId="6920DF9E" w14:textId="77777777" w:rsidR="00E5436C" w:rsidRPr="00C1681E" w:rsidRDefault="00E5436C" w:rsidP="003079D0">
            <w:pPr>
              <w:widowControl/>
              <w:suppressAutoHyphens w:val="0"/>
              <w:jc w:val="right"/>
              <w:rPr>
                <w:rFonts w:eastAsia="Times New Roman" w:cs="Arial"/>
                <w:sz w:val="20"/>
                <w:lang w:eastAsia="pt-BR"/>
              </w:rPr>
            </w:pPr>
          </w:p>
        </w:tc>
        <w:tc>
          <w:tcPr>
            <w:tcW w:w="189" w:type="dxa"/>
            <w:tcBorders>
              <w:top w:val="nil"/>
              <w:left w:val="nil"/>
              <w:bottom w:val="nil"/>
              <w:right w:val="nil"/>
            </w:tcBorders>
            <w:shd w:val="clear" w:color="auto" w:fill="auto"/>
            <w:vAlign w:val="center"/>
            <w:hideMark/>
          </w:tcPr>
          <w:p w14:paraId="2D2FA3A4" w14:textId="77777777" w:rsidR="00E5436C" w:rsidRPr="00C1681E" w:rsidRDefault="00E5436C" w:rsidP="003079D0">
            <w:pPr>
              <w:widowControl/>
              <w:suppressAutoHyphens w:val="0"/>
              <w:jc w:val="right"/>
              <w:rPr>
                <w:rFonts w:eastAsia="Times New Roman" w:cs="Arial"/>
                <w:sz w:val="20"/>
                <w:lang w:eastAsia="pt-BR"/>
              </w:rPr>
            </w:pPr>
          </w:p>
        </w:tc>
        <w:tc>
          <w:tcPr>
            <w:tcW w:w="1242" w:type="dxa"/>
            <w:tcBorders>
              <w:top w:val="nil"/>
              <w:left w:val="nil"/>
              <w:right w:val="nil"/>
            </w:tcBorders>
            <w:shd w:val="clear" w:color="auto" w:fill="auto"/>
            <w:vAlign w:val="center"/>
            <w:hideMark/>
          </w:tcPr>
          <w:p w14:paraId="17A58BFE" w14:textId="77777777" w:rsidR="00E5436C" w:rsidRPr="00C1681E" w:rsidRDefault="00E5436C" w:rsidP="003079D0">
            <w:pPr>
              <w:widowControl/>
              <w:suppressAutoHyphens w:val="0"/>
              <w:jc w:val="right"/>
              <w:rPr>
                <w:rFonts w:eastAsia="Times New Roman" w:cs="Arial"/>
                <w:sz w:val="20"/>
                <w:lang w:eastAsia="pt-BR"/>
              </w:rPr>
            </w:pPr>
          </w:p>
        </w:tc>
      </w:tr>
      <w:tr w:rsidR="00E5436C" w:rsidRPr="00C1681E" w14:paraId="7BC9F3B8" w14:textId="77777777" w:rsidTr="003079D0">
        <w:trPr>
          <w:trHeight w:val="300"/>
        </w:trPr>
        <w:tc>
          <w:tcPr>
            <w:tcW w:w="4240" w:type="dxa"/>
            <w:vMerge/>
            <w:tcBorders>
              <w:top w:val="nil"/>
              <w:left w:val="nil"/>
              <w:bottom w:val="nil"/>
              <w:right w:val="nil"/>
            </w:tcBorders>
            <w:vAlign w:val="center"/>
            <w:hideMark/>
          </w:tcPr>
          <w:p w14:paraId="066FCB88" w14:textId="77777777" w:rsidR="00E5436C" w:rsidRPr="00C1681E" w:rsidRDefault="00E5436C" w:rsidP="003079D0">
            <w:pPr>
              <w:widowControl/>
              <w:suppressAutoHyphens w:val="0"/>
              <w:rPr>
                <w:rFonts w:eastAsia="Times New Roman" w:cs="Arial"/>
                <w:b/>
                <w:bCs/>
                <w:szCs w:val="22"/>
                <w:lang w:eastAsia="pt-BR"/>
              </w:rPr>
            </w:pPr>
          </w:p>
        </w:tc>
        <w:tc>
          <w:tcPr>
            <w:tcW w:w="1408" w:type="dxa"/>
            <w:vMerge/>
            <w:tcBorders>
              <w:top w:val="nil"/>
              <w:left w:val="nil"/>
              <w:bottom w:val="single" w:sz="4" w:space="0" w:color="auto"/>
              <w:right w:val="nil"/>
            </w:tcBorders>
            <w:vAlign w:val="center"/>
            <w:hideMark/>
          </w:tcPr>
          <w:p w14:paraId="09DFE797" w14:textId="77777777" w:rsidR="00E5436C" w:rsidRPr="00C1681E" w:rsidRDefault="00E5436C" w:rsidP="003079D0">
            <w:pPr>
              <w:widowControl/>
              <w:suppressAutoHyphens w:val="0"/>
              <w:rPr>
                <w:rFonts w:eastAsia="Times New Roman" w:cs="Arial"/>
                <w:b/>
                <w:bCs/>
                <w:szCs w:val="22"/>
                <w:lang w:eastAsia="pt-BR"/>
              </w:rPr>
            </w:pPr>
          </w:p>
        </w:tc>
        <w:tc>
          <w:tcPr>
            <w:tcW w:w="160" w:type="dxa"/>
            <w:tcBorders>
              <w:top w:val="nil"/>
              <w:left w:val="nil"/>
              <w:bottom w:val="nil"/>
              <w:right w:val="nil"/>
            </w:tcBorders>
            <w:shd w:val="clear" w:color="auto" w:fill="auto"/>
            <w:vAlign w:val="center"/>
            <w:hideMark/>
          </w:tcPr>
          <w:p w14:paraId="6DC454C2" w14:textId="77777777" w:rsidR="00E5436C" w:rsidRPr="00C1681E" w:rsidRDefault="00E5436C" w:rsidP="003079D0">
            <w:pPr>
              <w:widowControl/>
              <w:suppressAutoHyphens w:val="0"/>
              <w:jc w:val="right"/>
              <w:rPr>
                <w:rFonts w:eastAsia="Times New Roman" w:cs="Arial"/>
                <w:sz w:val="20"/>
                <w:lang w:eastAsia="pt-BR"/>
              </w:rPr>
            </w:pPr>
          </w:p>
        </w:tc>
        <w:tc>
          <w:tcPr>
            <w:tcW w:w="813" w:type="dxa"/>
            <w:tcBorders>
              <w:top w:val="nil"/>
              <w:left w:val="nil"/>
              <w:bottom w:val="single" w:sz="4" w:space="0" w:color="auto"/>
              <w:right w:val="nil"/>
            </w:tcBorders>
            <w:shd w:val="clear" w:color="auto" w:fill="auto"/>
            <w:vAlign w:val="center"/>
            <w:hideMark/>
          </w:tcPr>
          <w:p w14:paraId="1FF48C91"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w:t>
            </w:r>
          </w:p>
        </w:tc>
        <w:tc>
          <w:tcPr>
            <w:tcW w:w="274" w:type="dxa"/>
            <w:tcBorders>
              <w:top w:val="nil"/>
              <w:left w:val="nil"/>
              <w:bottom w:val="nil"/>
              <w:right w:val="nil"/>
            </w:tcBorders>
            <w:shd w:val="clear" w:color="auto" w:fill="auto"/>
            <w:vAlign w:val="center"/>
            <w:hideMark/>
          </w:tcPr>
          <w:p w14:paraId="03C15459" w14:textId="77777777" w:rsidR="00E5436C" w:rsidRPr="00C1681E" w:rsidRDefault="00E5436C" w:rsidP="003079D0">
            <w:pPr>
              <w:widowControl/>
              <w:suppressAutoHyphens w:val="0"/>
              <w:jc w:val="right"/>
              <w:rPr>
                <w:rFonts w:eastAsia="Times New Roman" w:cs="Arial"/>
                <w:b/>
                <w:bCs/>
                <w:szCs w:val="22"/>
                <w:lang w:eastAsia="pt-BR"/>
              </w:rPr>
            </w:pPr>
          </w:p>
        </w:tc>
        <w:tc>
          <w:tcPr>
            <w:tcW w:w="1327" w:type="dxa"/>
            <w:tcBorders>
              <w:top w:val="nil"/>
              <w:left w:val="nil"/>
              <w:bottom w:val="single" w:sz="4" w:space="0" w:color="auto"/>
              <w:right w:val="nil"/>
            </w:tcBorders>
            <w:shd w:val="clear" w:color="auto" w:fill="auto"/>
            <w:vAlign w:val="center"/>
            <w:hideMark/>
          </w:tcPr>
          <w:p w14:paraId="2ACD7A41"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Capital</w:t>
            </w:r>
          </w:p>
        </w:tc>
        <w:tc>
          <w:tcPr>
            <w:tcW w:w="189" w:type="dxa"/>
            <w:tcBorders>
              <w:top w:val="nil"/>
              <w:left w:val="nil"/>
              <w:bottom w:val="nil"/>
              <w:right w:val="nil"/>
            </w:tcBorders>
            <w:shd w:val="clear" w:color="auto" w:fill="auto"/>
            <w:vAlign w:val="center"/>
            <w:hideMark/>
          </w:tcPr>
          <w:p w14:paraId="27D7D1A0" w14:textId="77777777" w:rsidR="00E5436C" w:rsidRPr="00C1681E" w:rsidRDefault="00E5436C" w:rsidP="003079D0">
            <w:pPr>
              <w:widowControl/>
              <w:suppressAutoHyphens w:val="0"/>
              <w:jc w:val="right"/>
              <w:rPr>
                <w:rFonts w:eastAsia="Times New Roman" w:cs="Arial"/>
                <w:b/>
                <w:bCs/>
                <w:szCs w:val="22"/>
                <w:lang w:eastAsia="pt-BR"/>
              </w:rPr>
            </w:pPr>
          </w:p>
        </w:tc>
        <w:tc>
          <w:tcPr>
            <w:tcW w:w="1242" w:type="dxa"/>
            <w:tcBorders>
              <w:top w:val="nil"/>
              <w:left w:val="nil"/>
              <w:bottom w:val="single" w:sz="4" w:space="0" w:color="auto"/>
              <w:right w:val="nil"/>
            </w:tcBorders>
            <w:shd w:val="clear" w:color="auto" w:fill="auto"/>
            <w:vAlign w:val="center"/>
            <w:hideMark/>
          </w:tcPr>
          <w:p w14:paraId="1D91C1F1"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Capital</w:t>
            </w:r>
          </w:p>
        </w:tc>
      </w:tr>
      <w:tr w:rsidR="00E5436C" w:rsidRPr="00C1681E" w14:paraId="005E1025" w14:textId="77777777" w:rsidTr="003079D0">
        <w:trPr>
          <w:trHeight w:val="216"/>
        </w:trPr>
        <w:tc>
          <w:tcPr>
            <w:tcW w:w="4240" w:type="dxa"/>
            <w:tcBorders>
              <w:top w:val="nil"/>
              <w:left w:val="nil"/>
              <w:bottom w:val="nil"/>
              <w:right w:val="nil"/>
            </w:tcBorders>
            <w:shd w:val="clear" w:color="auto" w:fill="auto"/>
            <w:vAlign w:val="center"/>
            <w:hideMark/>
          </w:tcPr>
          <w:p w14:paraId="0D97CA64" w14:textId="77777777" w:rsidR="00E5436C" w:rsidRPr="00C1681E" w:rsidRDefault="00E5436C" w:rsidP="003079D0">
            <w:pPr>
              <w:widowControl/>
              <w:suppressAutoHyphens w:val="0"/>
              <w:rPr>
                <w:rFonts w:eastAsia="Times New Roman" w:cs="Arial"/>
                <w:szCs w:val="22"/>
                <w:lang w:eastAsia="pt-BR"/>
              </w:rPr>
            </w:pPr>
            <w:r w:rsidRPr="00C1681E">
              <w:rPr>
                <w:rFonts w:eastAsia="Times New Roman" w:cs="Arial"/>
                <w:szCs w:val="22"/>
                <w:lang w:eastAsia="pt-BR"/>
              </w:rPr>
              <w:t>Governo Federal</w:t>
            </w:r>
          </w:p>
        </w:tc>
        <w:tc>
          <w:tcPr>
            <w:tcW w:w="1408" w:type="dxa"/>
            <w:tcBorders>
              <w:top w:val="single" w:sz="4" w:space="0" w:color="auto"/>
              <w:left w:val="nil"/>
              <w:bottom w:val="nil"/>
              <w:right w:val="nil"/>
            </w:tcBorders>
            <w:shd w:val="clear" w:color="auto" w:fill="auto"/>
            <w:vAlign w:val="center"/>
            <w:hideMark/>
          </w:tcPr>
          <w:p w14:paraId="133C0B37"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34.294.143</w:t>
            </w:r>
          </w:p>
        </w:tc>
        <w:tc>
          <w:tcPr>
            <w:tcW w:w="160" w:type="dxa"/>
            <w:tcBorders>
              <w:top w:val="nil"/>
              <w:left w:val="nil"/>
              <w:bottom w:val="nil"/>
              <w:right w:val="nil"/>
            </w:tcBorders>
            <w:shd w:val="clear" w:color="auto" w:fill="auto"/>
            <w:vAlign w:val="center"/>
            <w:hideMark/>
          </w:tcPr>
          <w:p w14:paraId="0186E8E5" w14:textId="77777777" w:rsidR="00E5436C" w:rsidRPr="00C1681E" w:rsidRDefault="00E5436C" w:rsidP="003079D0">
            <w:pPr>
              <w:widowControl/>
              <w:suppressAutoHyphens w:val="0"/>
              <w:jc w:val="right"/>
              <w:rPr>
                <w:rFonts w:eastAsia="Times New Roman" w:cs="Arial"/>
                <w:szCs w:val="22"/>
                <w:lang w:eastAsia="pt-BR"/>
              </w:rPr>
            </w:pPr>
          </w:p>
        </w:tc>
        <w:tc>
          <w:tcPr>
            <w:tcW w:w="813" w:type="dxa"/>
            <w:tcBorders>
              <w:top w:val="single" w:sz="4" w:space="0" w:color="auto"/>
              <w:left w:val="nil"/>
              <w:bottom w:val="nil"/>
              <w:right w:val="nil"/>
            </w:tcBorders>
            <w:shd w:val="clear" w:color="auto" w:fill="auto"/>
            <w:vAlign w:val="center"/>
            <w:hideMark/>
          </w:tcPr>
          <w:p w14:paraId="2FA1373D"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99,68</w:t>
            </w:r>
          </w:p>
        </w:tc>
        <w:tc>
          <w:tcPr>
            <w:tcW w:w="274" w:type="dxa"/>
            <w:tcBorders>
              <w:top w:val="nil"/>
              <w:left w:val="nil"/>
              <w:bottom w:val="nil"/>
              <w:right w:val="nil"/>
            </w:tcBorders>
            <w:shd w:val="clear" w:color="auto" w:fill="auto"/>
            <w:vAlign w:val="center"/>
            <w:hideMark/>
          </w:tcPr>
          <w:p w14:paraId="56D0F2C8" w14:textId="77777777" w:rsidR="00E5436C" w:rsidRPr="00C1681E" w:rsidRDefault="00E5436C" w:rsidP="003079D0">
            <w:pPr>
              <w:widowControl/>
              <w:suppressAutoHyphens w:val="0"/>
              <w:jc w:val="right"/>
              <w:rPr>
                <w:rFonts w:eastAsia="Times New Roman" w:cs="Arial"/>
                <w:szCs w:val="22"/>
                <w:lang w:eastAsia="pt-BR"/>
              </w:rPr>
            </w:pPr>
          </w:p>
        </w:tc>
        <w:tc>
          <w:tcPr>
            <w:tcW w:w="1327" w:type="dxa"/>
            <w:tcBorders>
              <w:top w:val="single" w:sz="4" w:space="0" w:color="auto"/>
              <w:left w:val="nil"/>
              <w:bottom w:val="nil"/>
              <w:right w:val="nil"/>
            </w:tcBorders>
            <w:shd w:val="clear" w:color="auto" w:fill="auto"/>
            <w:vAlign w:val="center"/>
            <w:hideMark/>
          </w:tcPr>
          <w:p w14:paraId="28FEBCE9"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136.607</w:t>
            </w:r>
          </w:p>
        </w:tc>
        <w:tc>
          <w:tcPr>
            <w:tcW w:w="189" w:type="dxa"/>
            <w:tcBorders>
              <w:top w:val="nil"/>
              <w:left w:val="nil"/>
              <w:bottom w:val="nil"/>
              <w:right w:val="nil"/>
            </w:tcBorders>
            <w:shd w:val="clear" w:color="auto" w:fill="auto"/>
            <w:vAlign w:val="center"/>
            <w:hideMark/>
          </w:tcPr>
          <w:p w14:paraId="4FA1F522" w14:textId="77777777" w:rsidR="00E5436C" w:rsidRPr="00C1681E" w:rsidRDefault="00E5436C" w:rsidP="003079D0">
            <w:pPr>
              <w:widowControl/>
              <w:suppressAutoHyphens w:val="0"/>
              <w:jc w:val="right"/>
              <w:rPr>
                <w:rFonts w:eastAsia="Times New Roman" w:cs="Arial"/>
                <w:szCs w:val="22"/>
                <w:lang w:eastAsia="pt-BR"/>
              </w:rPr>
            </w:pPr>
          </w:p>
        </w:tc>
        <w:tc>
          <w:tcPr>
            <w:tcW w:w="1242" w:type="dxa"/>
            <w:tcBorders>
              <w:top w:val="single" w:sz="4" w:space="0" w:color="auto"/>
              <w:left w:val="nil"/>
              <w:bottom w:val="nil"/>
              <w:right w:val="nil"/>
            </w:tcBorders>
            <w:shd w:val="clear" w:color="auto" w:fill="auto"/>
            <w:vAlign w:val="center"/>
            <w:hideMark/>
          </w:tcPr>
          <w:p w14:paraId="134605ED"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136.607</w:t>
            </w:r>
          </w:p>
        </w:tc>
      </w:tr>
      <w:tr w:rsidR="00E5436C" w:rsidRPr="00C1681E" w14:paraId="2DF89620" w14:textId="77777777" w:rsidTr="003079D0">
        <w:trPr>
          <w:trHeight w:val="399"/>
        </w:trPr>
        <w:tc>
          <w:tcPr>
            <w:tcW w:w="4240" w:type="dxa"/>
            <w:tcBorders>
              <w:top w:val="nil"/>
              <w:left w:val="nil"/>
              <w:bottom w:val="nil"/>
              <w:right w:val="nil"/>
            </w:tcBorders>
            <w:shd w:val="clear" w:color="auto" w:fill="auto"/>
            <w:vAlign w:val="center"/>
          </w:tcPr>
          <w:p w14:paraId="339E1403" w14:textId="77777777" w:rsidR="00E5436C" w:rsidRPr="00C1681E" w:rsidRDefault="00E5436C" w:rsidP="003079D0">
            <w:pPr>
              <w:widowControl/>
              <w:suppressAutoHyphens w:val="0"/>
              <w:rPr>
                <w:rFonts w:eastAsia="Times New Roman" w:cs="Arial"/>
                <w:szCs w:val="22"/>
                <w:lang w:eastAsia="pt-BR"/>
              </w:rPr>
            </w:pPr>
            <w:r w:rsidRPr="00C1681E">
              <w:rPr>
                <w:rFonts w:eastAsia="Times New Roman" w:cs="Arial"/>
                <w:szCs w:val="22"/>
                <w:lang w:eastAsia="pt-BR"/>
              </w:rPr>
              <w:t>Companhia Nacional de Abastecimento – CONAB</w:t>
            </w:r>
          </w:p>
        </w:tc>
        <w:tc>
          <w:tcPr>
            <w:tcW w:w="1408" w:type="dxa"/>
            <w:tcBorders>
              <w:top w:val="nil"/>
              <w:left w:val="nil"/>
              <w:right w:val="nil"/>
            </w:tcBorders>
            <w:shd w:val="clear" w:color="auto" w:fill="auto"/>
            <w:vAlign w:val="center"/>
          </w:tcPr>
          <w:p w14:paraId="52729640"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108.858</w:t>
            </w:r>
          </w:p>
        </w:tc>
        <w:tc>
          <w:tcPr>
            <w:tcW w:w="160" w:type="dxa"/>
            <w:tcBorders>
              <w:top w:val="nil"/>
              <w:left w:val="nil"/>
              <w:bottom w:val="nil"/>
              <w:right w:val="nil"/>
            </w:tcBorders>
            <w:shd w:val="clear" w:color="auto" w:fill="auto"/>
            <w:vAlign w:val="center"/>
          </w:tcPr>
          <w:p w14:paraId="10FAF157" w14:textId="77777777" w:rsidR="00E5436C" w:rsidRPr="00C1681E" w:rsidRDefault="00E5436C" w:rsidP="003079D0">
            <w:pPr>
              <w:widowControl/>
              <w:suppressAutoHyphens w:val="0"/>
              <w:jc w:val="right"/>
              <w:rPr>
                <w:rFonts w:eastAsia="Times New Roman" w:cs="Arial"/>
                <w:szCs w:val="22"/>
                <w:lang w:eastAsia="pt-BR"/>
              </w:rPr>
            </w:pPr>
          </w:p>
        </w:tc>
        <w:tc>
          <w:tcPr>
            <w:tcW w:w="813" w:type="dxa"/>
            <w:tcBorders>
              <w:top w:val="nil"/>
              <w:left w:val="nil"/>
              <w:right w:val="nil"/>
            </w:tcBorders>
            <w:shd w:val="clear" w:color="auto" w:fill="auto"/>
            <w:vAlign w:val="center"/>
          </w:tcPr>
          <w:p w14:paraId="06095327"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0,31</w:t>
            </w:r>
          </w:p>
        </w:tc>
        <w:tc>
          <w:tcPr>
            <w:tcW w:w="274" w:type="dxa"/>
            <w:tcBorders>
              <w:top w:val="nil"/>
              <w:left w:val="nil"/>
              <w:bottom w:val="nil"/>
              <w:right w:val="nil"/>
            </w:tcBorders>
            <w:shd w:val="clear" w:color="auto" w:fill="auto"/>
            <w:vAlign w:val="center"/>
          </w:tcPr>
          <w:p w14:paraId="2EC7A9A7" w14:textId="77777777" w:rsidR="00E5436C" w:rsidRPr="00C1681E" w:rsidRDefault="00E5436C" w:rsidP="003079D0">
            <w:pPr>
              <w:widowControl/>
              <w:suppressAutoHyphens w:val="0"/>
              <w:jc w:val="right"/>
              <w:rPr>
                <w:rFonts w:eastAsia="Times New Roman" w:cs="Arial"/>
                <w:szCs w:val="22"/>
                <w:lang w:eastAsia="pt-BR"/>
              </w:rPr>
            </w:pPr>
          </w:p>
        </w:tc>
        <w:tc>
          <w:tcPr>
            <w:tcW w:w="1327" w:type="dxa"/>
            <w:tcBorders>
              <w:top w:val="nil"/>
              <w:left w:val="nil"/>
              <w:right w:val="nil"/>
            </w:tcBorders>
            <w:shd w:val="clear" w:color="auto" w:fill="auto"/>
            <w:vAlign w:val="center"/>
          </w:tcPr>
          <w:p w14:paraId="3CC44522"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433</w:t>
            </w:r>
          </w:p>
        </w:tc>
        <w:tc>
          <w:tcPr>
            <w:tcW w:w="189" w:type="dxa"/>
            <w:tcBorders>
              <w:top w:val="nil"/>
              <w:left w:val="nil"/>
              <w:bottom w:val="nil"/>
              <w:right w:val="nil"/>
            </w:tcBorders>
            <w:shd w:val="clear" w:color="auto" w:fill="auto"/>
            <w:vAlign w:val="center"/>
          </w:tcPr>
          <w:p w14:paraId="509CFE8B" w14:textId="77777777" w:rsidR="00E5436C" w:rsidRPr="00C1681E" w:rsidRDefault="00E5436C" w:rsidP="003079D0">
            <w:pPr>
              <w:widowControl/>
              <w:suppressAutoHyphens w:val="0"/>
              <w:jc w:val="right"/>
              <w:rPr>
                <w:rFonts w:eastAsia="Times New Roman" w:cs="Arial"/>
                <w:szCs w:val="22"/>
                <w:lang w:eastAsia="pt-BR"/>
              </w:rPr>
            </w:pPr>
          </w:p>
        </w:tc>
        <w:tc>
          <w:tcPr>
            <w:tcW w:w="1242" w:type="dxa"/>
            <w:tcBorders>
              <w:top w:val="nil"/>
              <w:left w:val="nil"/>
              <w:right w:val="nil"/>
            </w:tcBorders>
            <w:shd w:val="clear" w:color="auto" w:fill="auto"/>
            <w:vAlign w:val="center"/>
          </w:tcPr>
          <w:p w14:paraId="31DE087E"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433</w:t>
            </w:r>
          </w:p>
        </w:tc>
      </w:tr>
      <w:tr w:rsidR="00E5436C" w:rsidRPr="00C1681E" w14:paraId="7C0FA731" w14:textId="77777777" w:rsidTr="003079D0">
        <w:trPr>
          <w:trHeight w:val="399"/>
        </w:trPr>
        <w:tc>
          <w:tcPr>
            <w:tcW w:w="4240" w:type="dxa"/>
            <w:tcBorders>
              <w:top w:val="nil"/>
              <w:left w:val="nil"/>
              <w:bottom w:val="nil"/>
              <w:right w:val="nil"/>
            </w:tcBorders>
            <w:shd w:val="clear" w:color="auto" w:fill="auto"/>
            <w:vAlign w:val="center"/>
          </w:tcPr>
          <w:p w14:paraId="34A426FD" w14:textId="77777777" w:rsidR="00E5436C" w:rsidRPr="00C1681E" w:rsidRDefault="00E5436C" w:rsidP="003079D0">
            <w:pPr>
              <w:widowControl/>
              <w:suppressAutoHyphens w:val="0"/>
              <w:rPr>
                <w:rFonts w:eastAsia="Times New Roman" w:cs="Arial"/>
                <w:szCs w:val="22"/>
                <w:lang w:eastAsia="pt-BR"/>
              </w:rPr>
            </w:pPr>
            <w:r w:rsidRPr="00C1681E">
              <w:rPr>
                <w:rFonts w:eastAsia="Times New Roman" w:cs="Arial"/>
                <w:szCs w:val="22"/>
                <w:lang w:eastAsia="pt-BR"/>
              </w:rPr>
              <w:t>Secretaria da Fazenda e Planejamento do Estado de São Paulo</w:t>
            </w:r>
          </w:p>
        </w:tc>
        <w:tc>
          <w:tcPr>
            <w:tcW w:w="1408" w:type="dxa"/>
            <w:tcBorders>
              <w:top w:val="nil"/>
              <w:left w:val="nil"/>
              <w:right w:val="nil"/>
            </w:tcBorders>
            <w:shd w:val="clear" w:color="auto" w:fill="auto"/>
            <w:vAlign w:val="center"/>
          </w:tcPr>
          <w:p w14:paraId="187877D4"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22</w:t>
            </w:r>
          </w:p>
        </w:tc>
        <w:tc>
          <w:tcPr>
            <w:tcW w:w="160" w:type="dxa"/>
            <w:tcBorders>
              <w:top w:val="nil"/>
              <w:left w:val="nil"/>
              <w:bottom w:val="nil"/>
              <w:right w:val="nil"/>
            </w:tcBorders>
            <w:shd w:val="clear" w:color="auto" w:fill="auto"/>
            <w:vAlign w:val="center"/>
          </w:tcPr>
          <w:p w14:paraId="6099B12B" w14:textId="77777777" w:rsidR="00E5436C" w:rsidRPr="00C1681E" w:rsidRDefault="00E5436C" w:rsidP="003079D0">
            <w:pPr>
              <w:widowControl/>
              <w:suppressAutoHyphens w:val="0"/>
              <w:jc w:val="right"/>
              <w:rPr>
                <w:rFonts w:eastAsia="Times New Roman" w:cs="Arial"/>
                <w:szCs w:val="22"/>
                <w:lang w:eastAsia="pt-BR"/>
              </w:rPr>
            </w:pPr>
          </w:p>
        </w:tc>
        <w:tc>
          <w:tcPr>
            <w:tcW w:w="813" w:type="dxa"/>
            <w:tcBorders>
              <w:top w:val="nil"/>
              <w:left w:val="nil"/>
              <w:right w:val="nil"/>
            </w:tcBorders>
            <w:shd w:val="clear" w:color="auto" w:fill="auto"/>
            <w:vAlign w:val="center"/>
          </w:tcPr>
          <w:p w14:paraId="032E9E75"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0,01</w:t>
            </w:r>
          </w:p>
        </w:tc>
        <w:tc>
          <w:tcPr>
            <w:tcW w:w="274" w:type="dxa"/>
            <w:tcBorders>
              <w:top w:val="nil"/>
              <w:left w:val="nil"/>
              <w:bottom w:val="nil"/>
              <w:right w:val="nil"/>
            </w:tcBorders>
            <w:shd w:val="clear" w:color="auto" w:fill="auto"/>
            <w:vAlign w:val="center"/>
          </w:tcPr>
          <w:p w14:paraId="2E81AE32" w14:textId="77777777" w:rsidR="00E5436C" w:rsidRPr="00C1681E" w:rsidRDefault="00E5436C" w:rsidP="003079D0">
            <w:pPr>
              <w:widowControl/>
              <w:suppressAutoHyphens w:val="0"/>
              <w:jc w:val="right"/>
              <w:rPr>
                <w:rFonts w:eastAsia="Times New Roman" w:cs="Arial"/>
                <w:szCs w:val="22"/>
                <w:lang w:eastAsia="pt-BR"/>
              </w:rPr>
            </w:pPr>
          </w:p>
        </w:tc>
        <w:tc>
          <w:tcPr>
            <w:tcW w:w="1327" w:type="dxa"/>
            <w:tcBorders>
              <w:top w:val="nil"/>
              <w:left w:val="nil"/>
              <w:right w:val="nil"/>
            </w:tcBorders>
            <w:shd w:val="clear" w:color="auto" w:fill="auto"/>
            <w:vAlign w:val="center"/>
          </w:tcPr>
          <w:p w14:paraId="400476C7"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1</w:t>
            </w:r>
          </w:p>
        </w:tc>
        <w:tc>
          <w:tcPr>
            <w:tcW w:w="189" w:type="dxa"/>
            <w:tcBorders>
              <w:top w:val="nil"/>
              <w:left w:val="nil"/>
              <w:bottom w:val="nil"/>
              <w:right w:val="nil"/>
            </w:tcBorders>
            <w:shd w:val="clear" w:color="auto" w:fill="auto"/>
            <w:vAlign w:val="center"/>
          </w:tcPr>
          <w:p w14:paraId="064D8D22" w14:textId="77777777" w:rsidR="00E5436C" w:rsidRPr="00C1681E" w:rsidRDefault="00E5436C" w:rsidP="003079D0">
            <w:pPr>
              <w:widowControl/>
              <w:suppressAutoHyphens w:val="0"/>
              <w:jc w:val="right"/>
              <w:rPr>
                <w:rFonts w:eastAsia="Times New Roman" w:cs="Arial"/>
                <w:szCs w:val="22"/>
                <w:lang w:eastAsia="pt-BR"/>
              </w:rPr>
            </w:pPr>
          </w:p>
        </w:tc>
        <w:tc>
          <w:tcPr>
            <w:tcW w:w="1242" w:type="dxa"/>
            <w:tcBorders>
              <w:top w:val="nil"/>
              <w:left w:val="nil"/>
              <w:right w:val="nil"/>
            </w:tcBorders>
            <w:shd w:val="clear" w:color="auto" w:fill="auto"/>
            <w:vAlign w:val="center"/>
          </w:tcPr>
          <w:p w14:paraId="682C06D9" w14:textId="77777777" w:rsidR="00E5436C" w:rsidRPr="00C1681E" w:rsidRDefault="00E5436C" w:rsidP="003079D0">
            <w:pPr>
              <w:widowControl/>
              <w:suppressAutoHyphens w:val="0"/>
              <w:jc w:val="right"/>
              <w:rPr>
                <w:rFonts w:eastAsia="Times New Roman" w:cs="Arial"/>
                <w:szCs w:val="22"/>
                <w:lang w:eastAsia="pt-BR"/>
              </w:rPr>
            </w:pPr>
            <w:r w:rsidRPr="00C1681E">
              <w:rPr>
                <w:rFonts w:eastAsia="Times New Roman" w:cs="Arial"/>
                <w:szCs w:val="22"/>
                <w:lang w:eastAsia="pt-BR"/>
              </w:rPr>
              <w:t>1</w:t>
            </w:r>
          </w:p>
        </w:tc>
      </w:tr>
      <w:tr w:rsidR="00E5436C" w:rsidRPr="00C1681E" w14:paraId="507427A1" w14:textId="77777777" w:rsidTr="003079D0">
        <w:trPr>
          <w:trHeight w:val="300"/>
        </w:trPr>
        <w:tc>
          <w:tcPr>
            <w:tcW w:w="4240" w:type="dxa"/>
            <w:tcBorders>
              <w:top w:val="nil"/>
              <w:left w:val="nil"/>
              <w:bottom w:val="nil"/>
              <w:right w:val="nil"/>
            </w:tcBorders>
            <w:shd w:val="clear" w:color="auto" w:fill="auto"/>
            <w:vAlign w:val="center"/>
            <w:hideMark/>
          </w:tcPr>
          <w:p w14:paraId="7F8E065F" w14:textId="77777777" w:rsidR="00E5436C" w:rsidRPr="00C1681E" w:rsidRDefault="00E5436C" w:rsidP="003079D0">
            <w:pPr>
              <w:widowControl/>
              <w:suppressAutoHyphens w:val="0"/>
              <w:jc w:val="right"/>
              <w:rPr>
                <w:rFonts w:eastAsia="Times New Roman" w:cs="Arial"/>
                <w:szCs w:val="22"/>
                <w:lang w:eastAsia="pt-BR"/>
              </w:rPr>
            </w:pPr>
          </w:p>
        </w:tc>
        <w:tc>
          <w:tcPr>
            <w:tcW w:w="1408" w:type="dxa"/>
            <w:tcBorders>
              <w:top w:val="single" w:sz="4" w:space="0" w:color="auto"/>
              <w:left w:val="nil"/>
              <w:bottom w:val="double" w:sz="4" w:space="0" w:color="auto"/>
              <w:right w:val="nil"/>
            </w:tcBorders>
            <w:shd w:val="clear" w:color="auto" w:fill="auto"/>
            <w:vAlign w:val="center"/>
            <w:hideMark/>
          </w:tcPr>
          <w:p w14:paraId="06976938"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34.403.023</w:t>
            </w:r>
          </w:p>
        </w:tc>
        <w:tc>
          <w:tcPr>
            <w:tcW w:w="160" w:type="dxa"/>
            <w:tcBorders>
              <w:top w:val="nil"/>
              <w:left w:val="nil"/>
              <w:bottom w:val="nil"/>
              <w:right w:val="nil"/>
            </w:tcBorders>
            <w:shd w:val="clear" w:color="auto" w:fill="auto"/>
            <w:vAlign w:val="center"/>
            <w:hideMark/>
          </w:tcPr>
          <w:p w14:paraId="79AC42D0" w14:textId="77777777" w:rsidR="00E5436C" w:rsidRPr="00C1681E" w:rsidRDefault="00E5436C" w:rsidP="003079D0">
            <w:pPr>
              <w:widowControl/>
              <w:suppressAutoHyphens w:val="0"/>
              <w:jc w:val="right"/>
              <w:rPr>
                <w:rFonts w:eastAsia="Times New Roman" w:cs="Arial"/>
                <w:b/>
                <w:bCs/>
                <w:szCs w:val="22"/>
                <w:lang w:eastAsia="pt-BR"/>
              </w:rPr>
            </w:pPr>
          </w:p>
        </w:tc>
        <w:tc>
          <w:tcPr>
            <w:tcW w:w="813" w:type="dxa"/>
            <w:tcBorders>
              <w:top w:val="single" w:sz="4" w:space="0" w:color="auto"/>
              <w:left w:val="nil"/>
              <w:bottom w:val="double" w:sz="4" w:space="0" w:color="auto"/>
              <w:right w:val="nil"/>
            </w:tcBorders>
            <w:shd w:val="clear" w:color="auto" w:fill="auto"/>
            <w:vAlign w:val="center"/>
            <w:hideMark/>
          </w:tcPr>
          <w:p w14:paraId="608C0B9D"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100,00</w:t>
            </w:r>
          </w:p>
        </w:tc>
        <w:tc>
          <w:tcPr>
            <w:tcW w:w="274" w:type="dxa"/>
            <w:tcBorders>
              <w:top w:val="nil"/>
              <w:left w:val="nil"/>
              <w:bottom w:val="nil"/>
              <w:right w:val="nil"/>
            </w:tcBorders>
            <w:shd w:val="clear" w:color="auto" w:fill="auto"/>
            <w:vAlign w:val="center"/>
            <w:hideMark/>
          </w:tcPr>
          <w:p w14:paraId="77A66F28" w14:textId="77777777" w:rsidR="00E5436C" w:rsidRPr="00C1681E" w:rsidRDefault="00E5436C" w:rsidP="003079D0">
            <w:pPr>
              <w:widowControl/>
              <w:suppressAutoHyphens w:val="0"/>
              <w:jc w:val="right"/>
              <w:rPr>
                <w:rFonts w:eastAsia="Times New Roman" w:cs="Arial"/>
                <w:b/>
                <w:bCs/>
                <w:szCs w:val="22"/>
                <w:lang w:eastAsia="pt-BR"/>
              </w:rPr>
            </w:pPr>
          </w:p>
        </w:tc>
        <w:tc>
          <w:tcPr>
            <w:tcW w:w="1327" w:type="dxa"/>
            <w:tcBorders>
              <w:top w:val="single" w:sz="4" w:space="0" w:color="auto"/>
              <w:left w:val="nil"/>
              <w:bottom w:val="double" w:sz="4" w:space="0" w:color="auto"/>
              <w:right w:val="nil"/>
            </w:tcBorders>
            <w:shd w:val="clear" w:color="auto" w:fill="auto"/>
            <w:vAlign w:val="center"/>
            <w:hideMark/>
          </w:tcPr>
          <w:p w14:paraId="47034BAA"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137.041</w:t>
            </w:r>
          </w:p>
        </w:tc>
        <w:tc>
          <w:tcPr>
            <w:tcW w:w="189" w:type="dxa"/>
            <w:tcBorders>
              <w:top w:val="nil"/>
              <w:left w:val="nil"/>
              <w:bottom w:val="nil"/>
              <w:right w:val="nil"/>
            </w:tcBorders>
            <w:shd w:val="clear" w:color="auto" w:fill="auto"/>
            <w:vAlign w:val="center"/>
            <w:hideMark/>
          </w:tcPr>
          <w:p w14:paraId="647A9598" w14:textId="77777777" w:rsidR="00E5436C" w:rsidRPr="00C1681E" w:rsidRDefault="00E5436C" w:rsidP="003079D0">
            <w:pPr>
              <w:widowControl/>
              <w:suppressAutoHyphens w:val="0"/>
              <w:jc w:val="right"/>
              <w:rPr>
                <w:rFonts w:eastAsia="Times New Roman" w:cs="Arial"/>
                <w:b/>
                <w:bCs/>
                <w:szCs w:val="22"/>
                <w:lang w:eastAsia="pt-BR"/>
              </w:rPr>
            </w:pPr>
          </w:p>
        </w:tc>
        <w:tc>
          <w:tcPr>
            <w:tcW w:w="1242" w:type="dxa"/>
            <w:tcBorders>
              <w:top w:val="single" w:sz="4" w:space="0" w:color="auto"/>
              <w:left w:val="nil"/>
              <w:bottom w:val="double" w:sz="4" w:space="0" w:color="auto"/>
              <w:right w:val="nil"/>
            </w:tcBorders>
            <w:shd w:val="clear" w:color="auto" w:fill="auto"/>
            <w:vAlign w:val="center"/>
            <w:hideMark/>
          </w:tcPr>
          <w:p w14:paraId="4DC9C415" w14:textId="77777777" w:rsidR="00E5436C" w:rsidRPr="00C1681E" w:rsidRDefault="00E5436C" w:rsidP="003079D0">
            <w:pPr>
              <w:widowControl/>
              <w:suppressAutoHyphens w:val="0"/>
              <w:jc w:val="right"/>
              <w:rPr>
                <w:rFonts w:eastAsia="Times New Roman" w:cs="Arial"/>
                <w:b/>
                <w:bCs/>
                <w:szCs w:val="22"/>
                <w:lang w:eastAsia="pt-BR"/>
              </w:rPr>
            </w:pPr>
            <w:r w:rsidRPr="00C1681E">
              <w:rPr>
                <w:rFonts w:eastAsia="Times New Roman" w:cs="Arial"/>
                <w:b/>
                <w:bCs/>
                <w:szCs w:val="22"/>
                <w:lang w:eastAsia="pt-BR"/>
              </w:rPr>
              <w:t>137.041</w:t>
            </w:r>
          </w:p>
        </w:tc>
      </w:tr>
    </w:tbl>
    <w:p w14:paraId="662CC350" w14:textId="77777777" w:rsidR="00225F6D" w:rsidRDefault="00225F6D" w:rsidP="00E5436C">
      <w:pPr>
        <w:ind w:firstLine="426"/>
        <w:rPr>
          <w:rFonts w:cs="Arial"/>
        </w:rPr>
      </w:pPr>
    </w:p>
    <w:p w14:paraId="764654E0" w14:textId="12F3DE21" w:rsidR="00E5436C" w:rsidRPr="00C1681E" w:rsidRDefault="00E5436C" w:rsidP="00E5436C">
      <w:pPr>
        <w:ind w:firstLine="426"/>
        <w:rPr>
          <w:rFonts w:cs="Arial"/>
        </w:rPr>
      </w:pPr>
      <w:r w:rsidRPr="00C1681E">
        <w:rPr>
          <w:rFonts w:cs="Arial"/>
        </w:rPr>
        <w:t xml:space="preserve">A CEAGESP foi qualificada no âmbito do Programa de Parcerias de Investimentos da Presidência da República – PPI e incluída no Programa Nacional de Desestatização – PND, conforme Decreto nº 10.045, de 4 de outubro de 2019, publicado em 7 de outubro de 2019, de acordo com a nota explicativa nº </w:t>
      </w:r>
      <w:hyperlink w:anchor="_36._INCLUSÃO_DA" w:history="1">
        <w:r w:rsidRPr="00992DAA">
          <w:rPr>
            <w:rStyle w:val="Hyperlink"/>
            <w:rFonts w:cs="Arial"/>
          </w:rPr>
          <w:t>3</w:t>
        </w:r>
        <w:r w:rsidR="008E1C07" w:rsidRPr="00992DAA">
          <w:rPr>
            <w:rStyle w:val="Hyperlink"/>
            <w:rFonts w:cs="Arial"/>
          </w:rPr>
          <w:t>6</w:t>
        </w:r>
      </w:hyperlink>
      <w:hyperlink w:anchor="_33._INCLUSÃO_DA" w:history="1"/>
      <w:r w:rsidRPr="00C1681E">
        <w:rPr>
          <w:rFonts w:cs="Arial"/>
        </w:rPr>
        <w:t>.</w:t>
      </w:r>
    </w:p>
    <w:p w14:paraId="33767CE8" w14:textId="77777777" w:rsidR="00E5436C" w:rsidRPr="00C1681E" w:rsidRDefault="00E5436C" w:rsidP="00DA6B11">
      <w:pPr>
        <w:rPr>
          <w:rFonts w:cs="Arial"/>
          <w:highlight w:val="green"/>
        </w:rPr>
      </w:pPr>
    </w:p>
    <w:p w14:paraId="0BE92A69" w14:textId="77777777" w:rsidR="00416122" w:rsidRPr="00C1681E" w:rsidRDefault="004070D6" w:rsidP="00100075">
      <w:pPr>
        <w:pStyle w:val="Ttulo2"/>
      </w:pPr>
      <w:bookmarkStart w:id="219" w:name="_25.2._Destinação_do"/>
      <w:bookmarkStart w:id="220" w:name="_Toc97662610"/>
      <w:bookmarkEnd w:id="219"/>
      <w:r w:rsidRPr="00C1681E">
        <w:t>2</w:t>
      </w:r>
      <w:r w:rsidR="008C2838" w:rsidRPr="00C1681E">
        <w:t>5.2</w:t>
      </w:r>
      <w:r w:rsidRPr="00C1681E">
        <w:t>. Destinação do Resultado do Exercício</w:t>
      </w:r>
      <w:bookmarkEnd w:id="220"/>
    </w:p>
    <w:p w14:paraId="51715ADC" w14:textId="61518043" w:rsidR="004070D6" w:rsidRPr="00C1681E" w:rsidRDefault="004070D6" w:rsidP="00D91596">
      <w:pPr>
        <w:pStyle w:val="PargrafodaLista"/>
        <w:widowControl/>
        <w:suppressAutoHyphens w:val="0"/>
        <w:ind w:left="426"/>
        <w:rPr>
          <w:rFonts w:cs="Arial"/>
          <w:bCs/>
        </w:rPr>
      </w:pPr>
      <w:r w:rsidRPr="00C1681E">
        <w:rPr>
          <w:rFonts w:cs="Arial"/>
          <w:bCs/>
        </w:rPr>
        <w:t>Para o exercício de 20</w:t>
      </w:r>
      <w:r w:rsidR="00056997" w:rsidRPr="00C1681E">
        <w:rPr>
          <w:rFonts w:cs="Arial"/>
          <w:bCs/>
        </w:rPr>
        <w:t>21</w:t>
      </w:r>
      <w:r w:rsidRPr="00C1681E">
        <w:rPr>
          <w:rFonts w:cs="Arial"/>
          <w:bCs/>
        </w:rPr>
        <w:t xml:space="preserve"> houve </w:t>
      </w:r>
      <w:r w:rsidR="00056997" w:rsidRPr="00C1681E">
        <w:rPr>
          <w:rFonts w:cs="Arial"/>
          <w:bCs/>
        </w:rPr>
        <w:t xml:space="preserve">a </w:t>
      </w:r>
      <w:r w:rsidRPr="00CB6747">
        <w:rPr>
          <w:rFonts w:cs="Arial"/>
          <w:bCs/>
        </w:rPr>
        <w:t xml:space="preserve">destinação do </w:t>
      </w:r>
      <w:r w:rsidR="00231D53" w:rsidRPr="00CB6747">
        <w:rPr>
          <w:rFonts w:cs="Arial"/>
          <w:bCs/>
        </w:rPr>
        <w:t>lucr</w:t>
      </w:r>
      <w:r w:rsidRPr="00CB6747">
        <w:rPr>
          <w:rFonts w:cs="Arial"/>
          <w:bCs/>
        </w:rPr>
        <w:t xml:space="preserve">o líquido de R$ </w:t>
      </w:r>
      <w:r w:rsidR="00E22465">
        <w:rPr>
          <w:rFonts w:cs="Arial"/>
          <w:bCs/>
        </w:rPr>
        <w:t>27</w:t>
      </w:r>
      <w:r w:rsidRPr="00CB6747">
        <w:rPr>
          <w:rFonts w:cs="Arial"/>
          <w:bCs/>
        </w:rPr>
        <w:t>,</w:t>
      </w:r>
      <w:r w:rsidR="00E22465">
        <w:rPr>
          <w:rFonts w:cs="Arial"/>
          <w:bCs/>
        </w:rPr>
        <w:t>38</w:t>
      </w:r>
      <w:r w:rsidR="00056997" w:rsidRPr="00CB6747">
        <w:rPr>
          <w:rFonts w:cs="Arial"/>
          <w:bCs/>
        </w:rPr>
        <w:t>2</w:t>
      </w:r>
      <w:r w:rsidRPr="00CB6747">
        <w:rPr>
          <w:rFonts w:cs="Arial"/>
          <w:bCs/>
        </w:rPr>
        <w:t xml:space="preserve"> milhões</w:t>
      </w:r>
      <w:r w:rsidR="008C2838" w:rsidRPr="00CB6747">
        <w:rPr>
          <w:rFonts w:cs="Arial"/>
          <w:bCs/>
        </w:rPr>
        <w:t xml:space="preserve"> conforme o quadro demonstrado abaixo:</w:t>
      </w:r>
    </w:p>
    <w:p w14:paraId="04D8CEDE" w14:textId="77777777" w:rsidR="00E5436C" w:rsidRPr="00C1681E" w:rsidRDefault="004070D6" w:rsidP="004070D6">
      <w:pPr>
        <w:ind w:left="284"/>
        <w:jc w:val="right"/>
        <w:rPr>
          <w:rFonts w:cs="Arial"/>
          <w:szCs w:val="22"/>
        </w:rPr>
      </w:pPr>
      <w:r w:rsidRPr="00C1681E">
        <w:rPr>
          <w:rFonts w:cs="Arial"/>
          <w:bCs/>
        </w:rPr>
        <w:t xml:space="preserve"> </w:t>
      </w:r>
      <w:r w:rsidRPr="00C1681E">
        <w:rPr>
          <w:rFonts w:cs="Arial"/>
          <w:szCs w:val="22"/>
        </w:rPr>
        <w:t>(Em milhares de reais)</w:t>
      </w:r>
    </w:p>
    <w:tbl>
      <w:tblPr>
        <w:tblW w:w="8607" w:type="dxa"/>
        <w:jc w:val="center"/>
        <w:tblCellMar>
          <w:left w:w="70" w:type="dxa"/>
          <w:right w:w="70" w:type="dxa"/>
        </w:tblCellMar>
        <w:tblLook w:val="04A0" w:firstRow="1" w:lastRow="0" w:firstColumn="1" w:lastColumn="0" w:noHBand="0" w:noVBand="1"/>
      </w:tblPr>
      <w:tblGrid>
        <w:gridCol w:w="6239"/>
        <w:gridCol w:w="1265"/>
        <w:gridCol w:w="1103"/>
      </w:tblGrid>
      <w:tr w:rsidR="00056997" w:rsidRPr="00C1681E" w14:paraId="758BB0D8" w14:textId="77777777" w:rsidTr="00056997">
        <w:trPr>
          <w:trHeight w:val="337"/>
          <w:jc w:val="center"/>
        </w:trPr>
        <w:tc>
          <w:tcPr>
            <w:tcW w:w="6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21F1" w14:textId="77777777" w:rsidR="00056997" w:rsidRPr="00CB6747" w:rsidRDefault="00056997" w:rsidP="00056997">
            <w:pPr>
              <w:widowControl/>
              <w:suppressAutoHyphens w:val="0"/>
              <w:jc w:val="left"/>
              <w:rPr>
                <w:rFonts w:eastAsia="Times New Roman" w:cs="Arial"/>
                <w:b/>
                <w:bCs/>
                <w:szCs w:val="22"/>
                <w:lang w:eastAsia="pt-BR"/>
              </w:rPr>
            </w:pPr>
            <w:r w:rsidRPr="00CB6747">
              <w:rPr>
                <w:rFonts w:eastAsia="Times New Roman" w:cs="Arial"/>
                <w:b/>
                <w:bCs/>
                <w:szCs w:val="22"/>
                <w:lang w:eastAsia="pt-BR"/>
              </w:rPr>
              <w:t>Descrição</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DD77" w14:textId="77777777" w:rsidR="00056997" w:rsidRPr="00CB6747" w:rsidRDefault="00056997" w:rsidP="00056997">
            <w:pPr>
              <w:widowControl/>
              <w:suppressAutoHyphens w:val="0"/>
              <w:jc w:val="left"/>
              <w:rPr>
                <w:rFonts w:eastAsia="Times New Roman" w:cs="Arial"/>
                <w:b/>
                <w:szCs w:val="22"/>
                <w:lang w:eastAsia="pt-BR"/>
              </w:rPr>
            </w:pPr>
            <w:r w:rsidRPr="00CB6747">
              <w:rPr>
                <w:rFonts w:eastAsia="Times New Roman" w:cs="Arial"/>
                <w:b/>
                <w:szCs w:val="22"/>
                <w:lang w:eastAsia="pt-BR"/>
              </w:rPr>
              <w:t>Percentual</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4D993" w14:textId="77777777" w:rsidR="00056997" w:rsidRPr="00CB6747" w:rsidRDefault="00056997" w:rsidP="00056997">
            <w:pPr>
              <w:widowControl/>
              <w:suppressAutoHyphens w:val="0"/>
              <w:jc w:val="right"/>
              <w:rPr>
                <w:rFonts w:eastAsia="Times New Roman" w:cs="Arial"/>
                <w:b/>
                <w:bCs/>
                <w:szCs w:val="22"/>
                <w:lang w:eastAsia="pt-BR"/>
              </w:rPr>
            </w:pPr>
            <w:r w:rsidRPr="00CB6747">
              <w:rPr>
                <w:rFonts w:eastAsia="Times New Roman" w:cs="Arial"/>
                <w:b/>
                <w:bCs/>
                <w:szCs w:val="22"/>
                <w:lang w:eastAsia="pt-BR"/>
              </w:rPr>
              <w:t xml:space="preserve">valor </w:t>
            </w:r>
          </w:p>
        </w:tc>
      </w:tr>
      <w:tr w:rsidR="00056997" w:rsidRPr="00C1681E" w14:paraId="03C74AAF" w14:textId="77777777" w:rsidTr="00056997">
        <w:trPr>
          <w:trHeight w:val="337"/>
          <w:jc w:val="center"/>
        </w:trPr>
        <w:tc>
          <w:tcPr>
            <w:tcW w:w="6239" w:type="dxa"/>
            <w:tcBorders>
              <w:top w:val="single" w:sz="4" w:space="0" w:color="auto"/>
              <w:left w:val="single" w:sz="4" w:space="0" w:color="000000"/>
              <w:bottom w:val="nil"/>
              <w:right w:val="single" w:sz="4" w:space="0" w:color="000000"/>
            </w:tcBorders>
            <w:shd w:val="clear" w:color="auto" w:fill="auto"/>
            <w:noWrap/>
            <w:vAlign w:val="bottom"/>
            <w:hideMark/>
          </w:tcPr>
          <w:p w14:paraId="0B0C4383" w14:textId="77777777" w:rsidR="00056997" w:rsidRPr="00CB6747" w:rsidRDefault="00056997" w:rsidP="00056997">
            <w:pPr>
              <w:widowControl/>
              <w:suppressAutoHyphens w:val="0"/>
              <w:jc w:val="left"/>
              <w:rPr>
                <w:rFonts w:eastAsia="Times New Roman" w:cs="Arial"/>
                <w:szCs w:val="22"/>
                <w:lang w:eastAsia="pt-BR"/>
              </w:rPr>
            </w:pPr>
            <w:r w:rsidRPr="00CB6747">
              <w:rPr>
                <w:rFonts w:eastAsia="Times New Roman" w:cs="Arial"/>
                <w:szCs w:val="22"/>
                <w:lang w:eastAsia="pt-BR"/>
              </w:rPr>
              <w:t>Lucro do Exercício</w:t>
            </w:r>
          </w:p>
        </w:tc>
        <w:tc>
          <w:tcPr>
            <w:tcW w:w="1265" w:type="dxa"/>
            <w:tcBorders>
              <w:top w:val="single" w:sz="4" w:space="0" w:color="auto"/>
              <w:left w:val="nil"/>
              <w:bottom w:val="nil"/>
              <w:right w:val="single" w:sz="4" w:space="0" w:color="000000"/>
            </w:tcBorders>
            <w:shd w:val="clear" w:color="auto" w:fill="auto"/>
            <w:noWrap/>
            <w:vAlign w:val="bottom"/>
            <w:hideMark/>
          </w:tcPr>
          <w:p w14:paraId="7086A193" w14:textId="6098B459" w:rsidR="00056997" w:rsidRPr="00CB6747" w:rsidRDefault="00056997" w:rsidP="00056997">
            <w:pPr>
              <w:widowControl/>
              <w:suppressAutoHyphens w:val="0"/>
              <w:jc w:val="center"/>
              <w:rPr>
                <w:rFonts w:eastAsia="Times New Roman" w:cs="Arial"/>
                <w:szCs w:val="22"/>
                <w:lang w:eastAsia="pt-BR"/>
              </w:rPr>
            </w:pPr>
          </w:p>
        </w:tc>
        <w:tc>
          <w:tcPr>
            <w:tcW w:w="1103" w:type="dxa"/>
            <w:tcBorders>
              <w:top w:val="single" w:sz="4" w:space="0" w:color="auto"/>
              <w:left w:val="nil"/>
              <w:bottom w:val="nil"/>
              <w:right w:val="single" w:sz="4" w:space="0" w:color="000000"/>
            </w:tcBorders>
            <w:shd w:val="clear" w:color="auto" w:fill="auto"/>
            <w:noWrap/>
            <w:vAlign w:val="bottom"/>
            <w:hideMark/>
          </w:tcPr>
          <w:p w14:paraId="77F16BF3" w14:textId="0FA13AC3" w:rsidR="00056997" w:rsidRPr="00CB6747" w:rsidRDefault="002A25FC" w:rsidP="00056997">
            <w:pPr>
              <w:widowControl/>
              <w:suppressAutoHyphens w:val="0"/>
              <w:jc w:val="right"/>
              <w:rPr>
                <w:rFonts w:eastAsia="Times New Roman" w:cs="Arial"/>
                <w:szCs w:val="22"/>
                <w:lang w:eastAsia="pt-BR"/>
              </w:rPr>
            </w:pPr>
            <w:r>
              <w:rPr>
                <w:rFonts w:eastAsia="Times New Roman" w:cs="Arial"/>
                <w:szCs w:val="22"/>
                <w:lang w:eastAsia="pt-BR"/>
              </w:rPr>
              <w:t>27.382</w:t>
            </w:r>
          </w:p>
        </w:tc>
      </w:tr>
      <w:tr w:rsidR="00056997" w:rsidRPr="00C1681E" w14:paraId="36068C36" w14:textId="77777777" w:rsidTr="00056997">
        <w:trPr>
          <w:trHeight w:val="337"/>
          <w:jc w:val="center"/>
        </w:trPr>
        <w:tc>
          <w:tcPr>
            <w:tcW w:w="6239" w:type="dxa"/>
            <w:tcBorders>
              <w:top w:val="nil"/>
              <w:left w:val="single" w:sz="4" w:space="0" w:color="000000"/>
              <w:bottom w:val="nil"/>
              <w:right w:val="single" w:sz="4" w:space="0" w:color="000000"/>
            </w:tcBorders>
            <w:shd w:val="clear" w:color="auto" w:fill="auto"/>
            <w:noWrap/>
            <w:vAlign w:val="bottom"/>
            <w:hideMark/>
          </w:tcPr>
          <w:p w14:paraId="707055BF" w14:textId="77777777" w:rsidR="00056997" w:rsidRPr="00CB6747" w:rsidRDefault="00056997" w:rsidP="00056997">
            <w:pPr>
              <w:widowControl/>
              <w:suppressAutoHyphens w:val="0"/>
              <w:jc w:val="left"/>
              <w:rPr>
                <w:rFonts w:eastAsia="Times New Roman" w:cs="Arial"/>
                <w:szCs w:val="22"/>
                <w:lang w:eastAsia="pt-BR"/>
              </w:rPr>
            </w:pPr>
            <w:r w:rsidRPr="00CB6747">
              <w:rPr>
                <w:rFonts w:eastAsia="Times New Roman" w:cs="Arial"/>
                <w:szCs w:val="22"/>
                <w:lang w:eastAsia="pt-BR"/>
              </w:rPr>
              <w:t>(-) Reserva Legal</w:t>
            </w:r>
          </w:p>
        </w:tc>
        <w:tc>
          <w:tcPr>
            <w:tcW w:w="1265" w:type="dxa"/>
            <w:tcBorders>
              <w:top w:val="nil"/>
              <w:left w:val="nil"/>
              <w:bottom w:val="nil"/>
              <w:right w:val="single" w:sz="4" w:space="0" w:color="000000"/>
            </w:tcBorders>
            <w:shd w:val="clear" w:color="auto" w:fill="auto"/>
            <w:noWrap/>
            <w:vAlign w:val="bottom"/>
            <w:hideMark/>
          </w:tcPr>
          <w:p w14:paraId="20966AA3" w14:textId="77777777" w:rsidR="00056997" w:rsidRPr="00CB6747" w:rsidRDefault="00056997" w:rsidP="00056997">
            <w:pPr>
              <w:widowControl/>
              <w:suppressAutoHyphens w:val="0"/>
              <w:jc w:val="center"/>
              <w:rPr>
                <w:rFonts w:eastAsia="Times New Roman" w:cs="Arial"/>
                <w:szCs w:val="22"/>
                <w:lang w:eastAsia="pt-BR"/>
              </w:rPr>
            </w:pPr>
            <w:r w:rsidRPr="00CB6747">
              <w:rPr>
                <w:rFonts w:eastAsia="Times New Roman" w:cs="Arial"/>
                <w:szCs w:val="22"/>
                <w:lang w:eastAsia="pt-BR"/>
              </w:rPr>
              <w:t>5%</w:t>
            </w:r>
          </w:p>
        </w:tc>
        <w:tc>
          <w:tcPr>
            <w:tcW w:w="1103" w:type="dxa"/>
            <w:tcBorders>
              <w:top w:val="nil"/>
              <w:left w:val="nil"/>
              <w:bottom w:val="nil"/>
              <w:right w:val="single" w:sz="4" w:space="0" w:color="000000"/>
            </w:tcBorders>
            <w:shd w:val="clear" w:color="auto" w:fill="auto"/>
            <w:noWrap/>
            <w:vAlign w:val="bottom"/>
            <w:hideMark/>
          </w:tcPr>
          <w:p w14:paraId="4585B892" w14:textId="497E9029" w:rsidR="00056997" w:rsidRPr="00CB6747" w:rsidRDefault="002A25FC" w:rsidP="00056997">
            <w:pPr>
              <w:widowControl/>
              <w:suppressAutoHyphens w:val="0"/>
              <w:jc w:val="right"/>
              <w:rPr>
                <w:rFonts w:eastAsia="Times New Roman" w:cs="Arial"/>
                <w:szCs w:val="22"/>
                <w:lang w:eastAsia="pt-BR"/>
              </w:rPr>
            </w:pPr>
            <w:r>
              <w:rPr>
                <w:rFonts w:eastAsia="Times New Roman" w:cs="Arial"/>
                <w:szCs w:val="22"/>
                <w:lang w:eastAsia="pt-BR"/>
              </w:rPr>
              <w:t>1.369</w:t>
            </w:r>
          </w:p>
        </w:tc>
      </w:tr>
      <w:tr w:rsidR="00056997" w:rsidRPr="00C1681E" w14:paraId="5046AB0A" w14:textId="77777777" w:rsidTr="00056997">
        <w:trPr>
          <w:trHeight w:val="337"/>
          <w:jc w:val="center"/>
        </w:trPr>
        <w:tc>
          <w:tcPr>
            <w:tcW w:w="6239" w:type="dxa"/>
            <w:tcBorders>
              <w:top w:val="nil"/>
              <w:left w:val="single" w:sz="4" w:space="0" w:color="000000"/>
              <w:bottom w:val="single" w:sz="4" w:space="0" w:color="000000"/>
              <w:right w:val="single" w:sz="4" w:space="0" w:color="000000"/>
            </w:tcBorders>
            <w:shd w:val="clear" w:color="auto" w:fill="auto"/>
            <w:noWrap/>
            <w:vAlign w:val="bottom"/>
            <w:hideMark/>
          </w:tcPr>
          <w:p w14:paraId="3CBC8AFB" w14:textId="0CEC56D3" w:rsidR="00056997" w:rsidRPr="00CB6747" w:rsidRDefault="005D2957" w:rsidP="00056997">
            <w:pPr>
              <w:widowControl/>
              <w:suppressAutoHyphens w:val="0"/>
              <w:jc w:val="left"/>
              <w:rPr>
                <w:rFonts w:eastAsia="Times New Roman" w:cs="Arial"/>
                <w:szCs w:val="22"/>
                <w:lang w:eastAsia="pt-BR"/>
              </w:rPr>
            </w:pPr>
            <w:r w:rsidRPr="00CB6747">
              <w:rPr>
                <w:rFonts w:eastAsia="Times New Roman" w:cs="Arial"/>
                <w:szCs w:val="22"/>
                <w:lang w:eastAsia="pt-BR"/>
              </w:rPr>
              <w:t>(+) Realização de Reserva de Reavaliação</w:t>
            </w:r>
          </w:p>
        </w:tc>
        <w:tc>
          <w:tcPr>
            <w:tcW w:w="1265" w:type="dxa"/>
            <w:tcBorders>
              <w:top w:val="nil"/>
              <w:left w:val="nil"/>
              <w:bottom w:val="nil"/>
              <w:right w:val="single" w:sz="4" w:space="0" w:color="000000"/>
            </w:tcBorders>
            <w:shd w:val="clear" w:color="auto" w:fill="auto"/>
            <w:noWrap/>
            <w:vAlign w:val="bottom"/>
            <w:hideMark/>
          </w:tcPr>
          <w:p w14:paraId="282C9E32" w14:textId="7A7B9A89" w:rsidR="00056997" w:rsidRPr="00CB6747" w:rsidRDefault="00056997" w:rsidP="00056997">
            <w:pPr>
              <w:widowControl/>
              <w:suppressAutoHyphens w:val="0"/>
              <w:rPr>
                <w:rFonts w:eastAsia="Times New Roman" w:cs="Arial"/>
                <w:szCs w:val="22"/>
                <w:lang w:eastAsia="pt-BR"/>
              </w:rPr>
            </w:pPr>
          </w:p>
        </w:tc>
        <w:tc>
          <w:tcPr>
            <w:tcW w:w="1103" w:type="dxa"/>
            <w:tcBorders>
              <w:top w:val="nil"/>
              <w:left w:val="nil"/>
              <w:bottom w:val="single" w:sz="4" w:space="0" w:color="000000"/>
              <w:right w:val="single" w:sz="4" w:space="0" w:color="000000"/>
            </w:tcBorders>
            <w:shd w:val="clear" w:color="auto" w:fill="auto"/>
            <w:noWrap/>
            <w:vAlign w:val="bottom"/>
            <w:hideMark/>
          </w:tcPr>
          <w:p w14:paraId="52BDA3ED" w14:textId="3CF47C4E" w:rsidR="00056997" w:rsidRPr="00CB6747" w:rsidRDefault="005D2957" w:rsidP="00056997">
            <w:pPr>
              <w:widowControl/>
              <w:suppressAutoHyphens w:val="0"/>
              <w:jc w:val="right"/>
              <w:rPr>
                <w:rFonts w:eastAsia="Times New Roman" w:cs="Arial"/>
                <w:szCs w:val="22"/>
                <w:lang w:eastAsia="pt-BR"/>
              </w:rPr>
            </w:pPr>
            <w:r w:rsidRPr="00CB6747">
              <w:rPr>
                <w:rFonts w:eastAsia="Times New Roman" w:cs="Arial"/>
                <w:szCs w:val="22"/>
                <w:lang w:eastAsia="pt-BR"/>
              </w:rPr>
              <w:t>570</w:t>
            </w:r>
            <w:r w:rsidR="00056997" w:rsidRPr="00CB6747">
              <w:rPr>
                <w:rFonts w:eastAsia="Times New Roman" w:cs="Arial"/>
                <w:szCs w:val="22"/>
                <w:lang w:eastAsia="pt-BR"/>
              </w:rPr>
              <w:t xml:space="preserve"> </w:t>
            </w:r>
          </w:p>
        </w:tc>
      </w:tr>
      <w:tr w:rsidR="00056997" w:rsidRPr="00C1681E" w14:paraId="4938A47D" w14:textId="77777777" w:rsidTr="00056997">
        <w:trPr>
          <w:trHeight w:val="337"/>
          <w:jc w:val="center"/>
        </w:trPr>
        <w:tc>
          <w:tcPr>
            <w:tcW w:w="6239" w:type="dxa"/>
            <w:tcBorders>
              <w:top w:val="nil"/>
              <w:left w:val="single" w:sz="4" w:space="0" w:color="000000"/>
              <w:bottom w:val="single" w:sz="4" w:space="0" w:color="000000"/>
              <w:right w:val="single" w:sz="4" w:space="0" w:color="000000"/>
            </w:tcBorders>
            <w:shd w:val="clear" w:color="auto" w:fill="auto"/>
            <w:noWrap/>
            <w:vAlign w:val="bottom"/>
            <w:hideMark/>
          </w:tcPr>
          <w:p w14:paraId="421C86B5" w14:textId="72473D69" w:rsidR="00056997" w:rsidRPr="00C1681E" w:rsidRDefault="00056997" w:rsidP="00056997">
            <w:pPr>
              <w:widowControl/>
              <w:suppressAutoHyphens w:val="0"/>
              <w:jc w:val="left"/>
              <w:rPr>
                <w:rFonts w:eastAsia="Times New Roman" w:cs="Arial"/>
                <w:szCs w:val="22"/>
                <w:lang w:eastAsia="pt-BR"/>
              </w:rPr>
            </w:pPr>
            <w:r w:rsidRPr="00C1681E">
              <w:rPr>
                <w:rFonts w:eastAsia="Times New Roman" w:cs="Arial"/>
                <w:szCs w:val="22"/>
                <w:lang w:eastAsia="pt-BR"/>
              </w:rPr>
              <w:t xml:space="preserve">(=) Lucro líquido ajustado </w:t>
            </w:r>
            <w:r w:rsidR="00416122" w:rsidRPr="00C1681E">
              <w:rPr>
                <w:rFonts w:eastAsia="Times New Roman" w:cs="Arial"/>
                <w:szCs w:val="22"/>
                <w:lang w:eastAsia="pt-BR"/>
              </w:rPr>
              <w:t>–</w:t>
            </w:r>
            <w:r w:rsidRPr="00C1681E">
              <w:rPr>
                <w:rFonts w:eastAsia="Times New Roman" w:cs="Arial"/>
                <w:szCs w:val="22"/>
                <w:lang w:eastAsia="pt-BR"/>
              </w:rPr>
              <w:t xml:space="preserve"> LLA</w:t>
            </w:r>
          </w:p>
        </w:tc>
        <w:tc>
          <w:tcPr>
            <w:tcW w:w="1265" w:type="dxa"/>
            <w:tcBorders>
              <w:top w:val="single" w:sz="4" w:space="0" w:color="000000"/>
              <w:left w:val="nil"/>
              <w:bottom w:val="single" w:sz="4" w:space="0" w:color="000000"/>
              <w:right w:val="single" w:sz="4" w:space="0" w:color="000000"/>
            </w:tcBorders>
            <w:shd w:val="clear" w:color="auto" w:fill="auto"/>
            <w:noWrap/>
            <w:vAlign w:val="bottom"/>
            <w:hideMark/>
          </w:tcPr>
          <w:p w14:paraId="5B68B30E" w14:textId="72E4709A" w:rsidR="00056997" w:rsidRPr="00C1681E" w:rsidRDefault="00056997" w:rsidP="00056997">
            <w:pPr>
              <w:widowControl/>
              <w:suppressAutoHyphens w:val="0"/>
              <w:jc w:val="center"/>
              <w:rPr>
                <w:rFonts w:eastAsia="Times New Roman" w:cs="Arial"/>
                <w:szCs w:val="22"/>
                <w:lang w:eastAsia="pt-BR"/>
              </w:rPr>
            </w:pPr>
          </w:p>
        </w:tc>
        <w:tc>
          <w:tcPr>
            <w:tcW w:w="1103" w:type="dxa"/>
            <w:tcBorders>
              <w:top w:val="nil"/>
              <w:left w:val="nil"/>
              <w:bottom w:val="single" w:sz="4" w:space="0" w:color="000000"/>
              <w:right w:val="single" w:sz="4" w:space="0" w:color="000000"/>
            </w:tcBorders>
            <w:shd w:val="clear" w:color="auto" w:fill="auto"/>
            <w:noWrap/>
            <w:vAlign w:val="bottom"/>
            <w:hideMark/>
          </w:tcPr>
          <w:p w14:paraId="5AAA101A" w14:textId="594F7E80" w:rsidR="00056997" w:rsidRPr="00C1681E" w:rsidRDefault="002A25FC" w:rsidP="00056997">
            <w:pPr>
              <w:widowControl/>
              <w:suppressAutoHyphens w:val="0"/>
              <w:jc w:val="right"/>
              <w:rPr>
                <w:rFonts w:eastAsia="Times New Roman" w:cs="Arial"/>
                <w:szCs w:val="22"/>
                <w:lang w:eastAsia="pt-BR"/>
              </w:rPr>
            </w:pPr>
            <w:r>
              <w:rPr>
                <w:rFonts w:eastAsia="Times New Roman" w:cs="Arial"/>
                <w:szCs w:val="22"/>
                <w:lang w:eastAsia="pt-BR"/>
              </w:rPr>
              <w:t>26.583</w:t>
            </w:r>
          </w:p>
        </w:tc>
      </w:tr>
      <w:tr w:rsidR="00056997" w:rsidRPr="00C1681E" w14:paraId="6295BDB8" w14:textId="77777777" w:rsidTr="00056997">
        <w:trPr>
          <w:trHeight w:val="337"/>
          <w:jc w:val="center"/>
        </w:trPr>
        <w:tc>
          <w:tcPr>
            <w:tcW w:w="6239" w:type="dxa"/>
            <w:tcBorders>
              <w:top w:val="nil"/>
              <w:left w:val="single" w:sz="4" w:space="0" w:color="000000"/>
              <w:bottom w:val="nil"/>
              <w:right w:val="single" w:sz="4" w:space="0" w:color="000000"/>
            </w:tcBorders>
            <w:shd w:val="clear" w:color="auto" w:fill="auto"/>
            <w:noWrap/>
            <w:vAlign w:val="bottom"/>
            <w:hideMark/>
          </w:tcPr>
          <w:p w14:paraId="1D0B3098" w14:textId="77777777" w:rsidR="00056997" w:rsidRPr="00C1681E" w:rsidRDefault="00056997" w:rsidP="00056997">
            <w:pPr>
              <w:widowControl/>
              <w:suppressAutoHyphens w:val="0"/>
              <w:jc w:val="left"/>
              <w:rPr>
                <w:rFonts w:eastAsia="Times New Roman" w:cs="Arial"/>
                <w:szCs w:val="22"/>
                <w:lang w:eastAsia="pt-BR"/>
              </w:rPr>
            </w:pPr>
            <w:r w:rsidRPr="00C1681E">
              <w:rPr>
                <w:rFonts w:eastAsia="Times New Roman" w:cs="Arial"/>
                <w:szCs w:val="22"/>
                <w:lang w:eastAsia="pt-BR"/>
              </w:rPr>
              <w:t>Dividendo obrigatório</w:t>
            </w:r>
          </w:p>
        </w:tc>
        <w:tc>
          <w:tcPr>
            <w:tcW w:w="1265" w:type="dxa"/>
            <w:tcBorders>
              <w:top w:val="nil"/>
              <w:left w:val="nil"/>
              <w:bottom w:val="nil"/>
              <w:right w:val="single" w:sz="4" w:space="0" w:color="000000"/>
            </w:tcBorders>
            <w:shd w:val="clear" w:color="auto" w:fill="auto"/>
            <w:noWrap/>
            <w:vAlign w:val="bottom"/>
            <w:hideMark/>
          </w:tcPr>
          <w:p w14:paraId="5154013F" w14:textId="77777777" w:rsidR="00056997" w:rsidRPr="00C1681E" w:rsidRDefault="00056997" w:rsidP="00056997">
            <w:pPr>
              <w:widowControl/>
              <w:suppressAutoHyphens w:val="0"/>
              <w:jc w:val="center"/>
              <w:rPr>
                <w:rFonts w:eastAsia="Times New Roman" w:cs="Arial"/>
                <w:szCs w:val="22"/>
                <w:lang w:eastAsia="pt-BR"/>
              </w:rPr>
            </w:pPr>
            <w:r w:rsidRPr="00C1681E">
              <w:rPr>
                <w:rFonts w:eastAsia="Times New Roman" w:cs="Arial"/>
                <w:szCs w:val="22"/>
                <w:lang w:eastAsia="pt-BR"/>
              </w:rPr>
              <w:t>25%</w:t>
            </w:r>
          </w:p>
        </w:tc>
        <w:tc>
          <w:tcPr>
            <w:tcW w:w="1103" w:type="dxa"/>
            <w:tcBorders>
              <w:top w:val="nil"/>
              <w:left w:val="nil"/>
              <w:bottom w:val="nil"/>
              <w:right w:val="single" w:sz="4" w:space="0" w:color="000000"/>
            </w:tcBorders>
            <w:shd w:val="clear" w:color="auto" w:fill="auto"/>
            <w:noWrap/>
            <w:vAlign w:val="bottom"/>
            <w:hideMark/>
          </w:tcPr>
          <w:p w14:paraId="1EC0B969" w14:textId="0942A6EF" w:rsidR="00056997" w:rsidRPr="00C1681E" w:rsidRDefault="002A25FC" w:rsidP="00056997">
            <w:pPr>
              <w:widowControl/>
              <w:suppressAutoHyphens w:val="0"/>
              <w:jc w:val="right"/>
              <w:rPr>
                <w:rFonts w:eastAsia="Times New Roman" w:cs="Arial"/>
                <w:szCs w:val="22"/>
                <w:lang w:eastAsia="pt-BR"/>
              </w:rPr>
            </w:pPr>
            <w:r>
              <w:rPr>
                <w:rFonts w:eastAsia="Times New Roman" w:cs="Arial"/>
                <w:szCs w:val="22"/>
                <w:lang w:eastAsia="pt-BR"/>
              </w:rPr>
              <w:t>6.646</w:t>
            </w:r>
          </w:p>
        </w:tc>
      </w:tr>
      <w:tr w:rsidR="00056997" w:rsidRPr="00C1681E" w14:paraId="15860211" w14:textId="77777777" w:rsidTr="00056997">
        <w:trPr>
          <w:trHeight w:val="337"/>
          <w:jc w:val="center"/>
        </w:trPr>
        <w:tc>
          <w:tcPr>
            <w:tcW w:w="6239" w:type="dxa"/>
            <w:tcBorders>
              <w:top w:val="nil"/>
              <w:left w:val="single" w:sz="4" w:space="0" w:color="000000"/>
              <w:bottom w:val="single" w:sz="4" w:space="0" w:color="000000"/>
              <w:right w:val="single" w:sz="4" w:space="0" w:color="000000"/>
            </w:tcBorders>
            <w:shd w:val="clear" w:color="auto" w:fill="auto"/>
            <w:noWrap/>
            <w:vAlign w:val="bottom"/>
            <w:hideMark/>
          </w:tcPr>
          <w:p w14:paraId="07B08DBC" w14:textId="77777777" w:rsidR="00056997" w:rsidRPr="00C1681E" w:rsidRDefault="00056997" w:rsidP="00056997">
            <w:pPr>
              <w:widowControl/>
              <w:suppressAutoHyphens w:val="0"/>
              <w:jc w:val="left"/>
              <w:rPr>
                <w:rFonts w:eastAsia="Times New Roman" w:cs="Arial"/>
                <w:szCs w:val="22"/>
                <w:lang w:eastAsia="pt-BR"/>
              </w:rPr>
            </w:pPr>
            <w:r w:rsidRPr="00C1681E">
              <w:rPr>
                <w:rFonts w:eastAsia="Times New Roman" w:cs="Arial"/>
                <w:szCs w:val="22"/>
                <w:lang w:eastAsia="pt-BR"/>
              </w:rPr>
              <w:t>Reserva de Retenção de Lucros</w:t>
            </w:r>
          </w:p>
        </w:tc>
        <w:tc>
          <w:tcPr>
            <w:tcW w:w="1265" w:type="dxa"/>
            <w:tcBorders>
              <w:top w:val="nil"/>
              <w:left w:val="nil"/>
              <w:bottom w:val="nil"/>
              <w:right w:val="single" w:sz="4" w:space="0" w:color="000000"/>
            </w:tcBorders>
            <w:shd w:val="clear" w:color="auto" w:fill="auto"/>
            <w:noWrap/>
            <w:vAlign w:val="bottom"/>
            <w:hideMark/>
          </w:tcPr>
          <w:p w14:paraId="1B3A2969" w14:textId="3EB031DD" w:rsidR="00056997" w:rsidRPr="00C1681E" w:rsidRDefault="00056997" w:rsidP="00056997">
            <w:pPr>
              <w:widowControl/>
              <w:suppressAutoHyphens w:val="0"/>
              <w:jc w:val="center"/>
              <w:rPr>
                <w:rFonts w:eastAsia="Times New Roman" w:cs="Arial"/>
                <w:szCs w:val="22"/>
                <w:lang w:eastAsia="pt-BR"/>
              </w:rPr>
            </w:pPr>
          </w:p>
        </w:tc>
        <w:tc>
          <w:tcPr>
            <w:tcW w:w="1103" w:type="dxa"/>
            <w:tcBorders>
              <w:top w:val="nil"/>
              <w:left w:val="nil"/>
              <w:bottom w:val="single" w:sz="4" w:space="0" w:color="000000"/>
              <w:right w:val="single" w:sz="4" w:space="0" w:color="000000"/>
            </w:tcBorders>
            <w:shd w:val="clear" w:color="auto" w:fill="auto"/>
            <w:noWrap/>
            <w:vAlign w:val="bottom"/>
            <w:hideMark/>
          </w:tcPr>
          <w:p w14:paraId="215358E5" w14:textId="05774B86" w:rsidR="00056997" w:rsidRPr="00C1681E" w:rsidRDefault="002A25FC" w:rsidP="00056997">
            <w:pPr>
              <w:widowControl/>
              <w:suppressAutoHyphens w:val="0"/>
              <w:jc w:val="right"/>
              <w:rPr>
                <w:rFonts w:eastAsia="Times New Roman" w:cs="Arial"/>
                <w:szCs w:val="22"/>
                <w:lang w:eastAsia="pt-BR"/>
              </w:rPr>
            </w:pPr>
            <w:r>
              <w:rPr>
                <w:rFonts w:eastAsia="Times New Roman" w:cs="Arial"/>
                <w:szCs w:val="22"/>
                <w:lang w:eastAsia="pt-BR"/>
              </w:rPr>
              <w:t>19.937</w:t>
            </w:r>
          </w:p>
        </w:tc>
      </w:tr>
      <w:tr w:rsidR="00056997" w:rsidRPr="00C1681E" w14:paraId="6B7CF5DE" w14:textId="77777777" w:rsidTr="00056997">
        <w:trPr>
          <w:trHeight w:val="337"/>
          <w:jc w:val="center"/>
        </w:trPr>
        <w:tc>
          <w:tcPr>
            <w:tcW w:w="6239" w:type="dxa"/>
            <w:tcBorders>
              <w:top w:val="nil"/>
              <w:left w:val="single" w:sz="4" w:space="0" w:color="000000"/>
              <w:bottom w:val="single" w:sz="4" w:space="0" w:color="000000"/>
              <w:right w:val="single" w:sz="4" w:space="0" w:color="000000"/>
            </w:tcBorders>
            <w:shd w:val="clear" w:color="auto" w:fill="auto"/>
            <w:noWrap/>
            <w:vAlign w:val="bottom"/>
            <w:hideMark/>
          </w:tcPr>
          <w:p w14:paraId="5109F47B" w14:textId="77777777" w:rsidR="00056997" w:rsidRPr="00C1681E" w:rsidRDefault="00056997" w:rsidP="00056997">
            <w:pPr>
              <w:widowControl/>
              <w:suppressAutoHyphens w:val="0"/>
              <w:jc w:val="left"/>
              <w:rPr>
                <w:rFonts w:eastAsia="Times New Roman" w:cs="Arial"/>
                <w:szCs w:val="22"/>
                <w:lang w:eastAsia="pt-BR"/>
              </w:rPr>
            </w:pPr>
            <w:r w:rsidRPr="00C1681E">
              <w:rPr>
                <w:rFonts w:eastAsia="Times New Roman" w:cs="Arial"/>
                <w:szCs w:val="22"/>
                <w:lang w:eastAsia="pt-BR"/>
              </w:rPr>
              <w:t>Saldo das Reservas</w:t>
            </w:r>
          </w:p>
        </w:tc>
        <w:tc>
          <w:tcPr>
            <w:tcW w:w="1265" w:type="dxa"/>
            <w:tcBorders>
              <w:top w:val="single" w:sz="4" w:space="0" w:color="000000"/>
              <w:left w:val="nil"/>
              <w:bottom w:val="single" w:sz="4" w:space="0" w:color="000000"/>
              <w:right w:val="single" w:sz="4" w:space="0" w:color="000000"/>
            </w:tcBorders>
            <w:shd w:val="clear" w:color="auto" w:fill="auto"/>
            <w:noWrap/>
            <w:vAlign w:val="bottom"/>
            <w:hideMark/>
          </w:tcPr>
          <w:p w14:paraId="05F4F644" w14:textId="0875AFC6" w:rsidR="00056997" w:rsidRPr="00C1681E" w:rsidRDefault="00056997" w:rsidP="00056997">
            <w:pPr>
              <w:widowControl/>
              <w:suppressAutoHyphens w:val="0"/>
              <w:jc w:val="center"/>
              <w:rPr>
                <w:rFonts w:eastAsia="Times New Roman" w:cs="Arial"/>
                <w:szCs w:val="22"/>
                <w:lang w:eastAsia="pt-BR"/>
              </w:rPr>
            </w:pPr>
          </w:p>
        </w:tc>
        <w:tc>
          <w:tcPr>
            <w:tcW w:w="1103" w:type="dxa"/>
            <w:tcBorders>
              <w:top w:val="nil"/>
              <w:left w:val="nil"/>
              <w:bottom w:val="single" w:sz="4" w:space="0" w:color="000000"/>
              <w:right w:val="single" w:sz="4" w:space="0" w:color="000000"/>
            </w:tcBorders>
            <w:shd w:val="clear" w:color="auto" w:fill="auto"/>
            <w:noWrap/>
            <w:vAlign w:val="bottom"/>
            <w:hideMark/>
          </w:tcPr>
          <w:p w14:paraId="2198518B" w14:textId="275DC811" w:rsidR="00056997" w:rsidRPr="00C1681E" w:rsidRDefault="002A25FC" w:rsidP="00056997">
            <w:pPr>
              <w:widowControl/>
              <w:suppressAutoHyphens w:val="0"/>
              <w:jc w:val="right"/>
              <w:rPr>
                <w:rFonts w:eastAsia="Times New Roman" w:cs="Arial"/>
                <w:szCs w:val="22"/>
                <w:lang w:eastAsia="pt-BR"/>
              </w:rPr>
            </w:pPr>
            <w:r>
              <w:rPr>
                <w:rFonts w:eastAsia="Times New Roman" w:cs="Arial"/>
                <w:szCs w:val="22"/>
                <w:lang w:eastAsia="pt-BR"/>
              </w:rPr>
              <w:t>26.583</w:t>
            </w:r>
          </w:p>
        </w:tc>
      </w:tr>
    </w:tbl>
    <w:p w14:paraId="17639D41" w14:textId="77777777" w:rsidR="00D91596" w:rsidRPr="00C1681E" w:rsidRDefault="00D91596" w:rsidP="00E5436C">
      <w:pPr>
        <w:ind w:left="284"/>
        <w:jc w:val="center"/>
        <w:rPr>
          <w:rFonts w:cs="Arial"/>
          <w:szCs w:val="22"/>
          <w:highlight w:val="green"/>
        </w:rPr>
      </w:pPr>
    </w:p>
    <w:p w14:paraId="371D019E" w14:textId="57D00AAF" w:rsidR="00FF14B9" w:rsidRPr="00C1681E" w:rsidRDefault="00D91596" w:rsidP="00FF14B9">
      <w:pPr>
        <w:pStyle w:val="Ttulo3"/>
      </w:pPr>
      <w:bookmarkStart w:id="221" w:name="_Toc97662611"/>
      <w:r w:rsidRPr="00C1681E">
        <w:t xml:space="preserve">25.2.1. </w:t>
      </w:r>
      <w:r w:rsidR="00FF14B9" w:rsidRPr="00C1681E">
        <w:t>Lucro do Exercício</w:t>
      </w:r>
      <w:bookmarkEnd w:id="221"/>
    </w:p>
    <w:p w14:paraId="78241D12" w14:textId="17612CD2" w:rsidR="00D91596" w:rsidRPr="00C1681E" w:rsidRDefault="00D91596" w:rsidP="008662D4">
      <w:pPr>
        <w:ind w:firstLine="426"/>
      </w:pPr>
      <w:r w:rsidRPr="00C1681E">
        <w:t>O lucro no período foi de R$ 2</w:t>
      </w:r>
      <w:r w:rsidR="00200897">
        <w:t>7</w:t>
      </w:r>
      <w:r w:rsidRPr="00C1681E">
        <w:t>,</w:t>
      </w:r>
      <w:r w:rsidR="00200897">
        <w:t>95</w:t>
      </w:r>
      <w:r w:rsidRPr="00C1681E">
        <w:t xml:space="preserve">2 milhões, considerando a realização da reserva de reavaliação de R$ 570 mil, conforme nota explicativa nº </w:t>
      </w:r>
      <w:r w:rsidR="00954603" w:rsidRPr="00C1681E">
        <w:t>25.2.3</w:t>
      </w:r>
      <w:r w:rsidRPr="00C1681E">
        <w:t xml:space="preserve">, </w:t>
      </w:r>
      <w:r w:rsidRPr="00CB6747">
        <w:t>result</w:t>
      </w:r>
      <w:r w:rsidR="004344D8" w:rsidRPr="00CB6747">
        <w:t>ando</w:t>
      </w:r>
      <w:r w:rsidRPr="00CB6747">
        <w:t xml:space="preserve"> </w:t>
      </w:r>
      <w:r w:rsidR="004344D8" w:rsidRPr="00CB6747">
        <w:t>um</w:t>
      </w:r>
      <w:r w:rsidRPr="00CB6747">
        <w:t xml:space="preserve"> lucr</w:t>
      </w:r>
      <w:r w:rsidR="00442F15">
        <w:t>o acumulado de R$ 27</w:t>
      </w:r>
      <w:r w:rsidR="00CF2E60" w:rsidRPr="00CB6747">
        <w:t>,</w:t>
      </w:r>
      <w:r w:rsidR="00442F15">
        <w:t>38</w:t>
      </w:r>
      <w:r w:rsidR="00442F15" w:rsidRPr="00CB6747">
        <w:t xml:space="preserve">2 </w:t>
      </w:r>
      <w:r w:rsidR="00CF2E60" w:rsidRPr="00CB6747">
        <w:t>milhões.</w:t>
      </w:r>
    </w:p>
    <w:p w14:paraId="7294BB32" w14:textId="77777777" w:rsidR="00D91596" w:rsidRPr="00C1681E" w:rsidRDefault="00D91596" w:rsidP="004070D6">
      <w:pPr>
        <w:rPr>
          <w:rFonts w:cs="Arial"/>
          <w:b/>
          <w:bCs/>
        </w:rPr>
      </w:pPr>
    </w:p>
    <w:p w14:paraId="3E18EB75" w14:textId="71B8E2D5" w:rsidR="006A5466" w:rsidRPr="00C1681E" w:rsidRDefault="006A5466" w:rsidP="006A5466">
      <w:pPr>
        <w:pStyle w:val="Ttulo3"/>
      </w:pPr>
      <w:bookmarkStart w:id="222" w:name="_Toc97662612"/>
      <w:r w:rsidRPr="00C1681E">
        <w:t>25.2.2. Reserva Legal</w:t>
      </w:r>
      <w:bookmarkEnd w:id="222"/>
    </w:p>
    <w:p w14:paraId="4320C8B6" w14:textId="199EB8DF" w:rsidR="004070D6" w:rsidRPr="00C1681E" w:rsidRDefault="004070D6" w:rsidP="00D91596">
      <w:pPr>
        <w:ind w:firstLine="426"/>
        <w:rPr>
          <w:rFonts w:cs="Arial"/>
        </w:rPr>
      </w:pPr>
      <w:r w:rsidRPr="00C1681E">
        <w:rPr>
          <w:rFonts w:cs="Arial"/>
        </w:rPr>
        <w:t xml:space="preserve">A reserva legal é constituída em 5% sobre o lucro líquido ajustado, antes de qualquer </w:t>
      </w:r>
      <w:r w:rsidR="00A544AF" w:rsidRPr="00C1681E">
        <w:rPr>
          <w:rFonts w:cs="Arial"/>
        </w:rPr>
        <w:t xml:space="preserve">outra </w:t>
      </w:r>
      <w:r w:rsidRPr="00C1681E">
        <w:rPr>
          <w:rFonts w:cs="Arial"/>
        </w:rPr>
        <w:t>destinação</w:t>
      </w:r>
      <w:r w:rsidR="00A544AF" w:rsidRPr="00C1681E">
        <w:rPr>
          <w:rFonts w:cs="Arial"/>
        </w:rPr>
        <w:t xml:space="preserve">, na constituição da reserva legal, que não excederá de 20% (vinte por cento) do capital </w:t>
      </w:r>
      <w:r w:rsidR="00A544AF" w:rsidRPr="00C1681E">
        <w:rPr>
          <w:rFonts w:cs="Arial"/>
        </w:rPr>
        <w:lastRenderedPageBreak/>
        <w:t xml:space="preserve">social </w:t>
      </w:r>
      <w:r w:rsidR="008C2838" w:rsidRPr="00C1681E">
        <w:rPr>
          <w:rFonts w:cs="Arial"/>
        </w:rPr>
        <w:t>consoante as disposições contidas no estatuto social da Companhia e de acordo com o artigo 19</w:t>
      </w:r>
      <w:r w:rsidR="00A544AF" w:rsidRPr="00C1681E">
        <w:rPr>
          <w:rFonts w:cs="Arial"/>
        </w:rPr>
        <w:t>3</w:t>
      </w:r>
      <w:r w:rsidR="008C2838" w:rsidRPr="00C1681E">
        <w:rPr>
          <w:rFonts w:cs="Arial"/>
        </w:rPr>
        <w:t>, da Lei Federal nº 6.404/76</w:t>
      </w:r>
      <w:r w:rsidR="00CF2E60" w:rsidRPr="00C1681E">
        <w:rPr>
          <w:rFonts w:cs="Arial"/>
        </w:rPr>
        <w:t>.</w:t>
      </w:r>
    </w:p>
    <w:p w14:paraId="5BC0D30B" w14:textId="77777777" w:rsidR="004070D6" w:rsidRPr="00C1681E" w:rsidRDefault="004070D6" w:rsidP="006A5466">
      <w:pPr>
        <w:rPr>
          <w:highlight w:val="green"/>
        </w:rPr>
      </w:pPr>
    </w:p>
    <w:p w14:paraId="0D17AE58" w14:textId="35AE73BD" w:rsidR="006A5466" w:rsidRPr="00C1681E" w:rsidRDefault="006A5466" w:rsidP="006A5466">
      <w:pPr>
        <w:pStyle w:val="Ttulo3"/>
      </w:pPr>
      <w:bookmarkStart w:id="223" w:name="_Toc97662613"/>
      <w:r w:rsidRPr="00C1681E">
        <w:t>25.2.3. Reserva de Reavaliação</w:t>
      </w:r>
      <w:bookmarkEnd w:id="223"/>
    </w:p>
    <w:p w14:paraId="6AB3D1CB" w14:textId="7DA44E03" w:rsidR="00A544AF" w:rsidRPr="00C1681E" w:rsidRDefault="00A544AF" w:rsidP="00D91596">
      <w:pPr>
        <w:widowControl/>
        <w:suppressAutoHyphens w:val="0"/>
        <w:ind w:firstLine="426"/>
        <w:rPr>
          <w:rFonts w:cs="Arial"/>
          <w:highlight w:val="green"/>
        </w:rPr>
      </w:pPr>
      <w:r w:rsidRPr="00C1681E">
        <w:rPr>
          <w:rFonts w:cs="Arial"/>
        </w:rPr>
        <w:t>O saldo da reserva de</w:t>
      </w:r>
      <w:r w:rsidR="00D91596" w:rsidRPr="00C1681E">
        <w:rPr>
          <w:rFonts w:cs="Arial"/>
        </w:rPr>
        <w:t xml:space="preserve"> reavaliação no período é de R$</w:t>
      </w:r>
      <w:r w:rsidRPr="00C1681E">
        <w:rPr>
          <w:rFonts w:cs="Arial"/>
        </w:rPr>
        <w:t xml:space="preserve">15,105 milhões. Foram realizados R$570 mil até 31 de dezembro de 2021 e transferidos para a conta do exercício corrente. Esta reserva é resultado da reavaliação realizada no exercício de 1986 de todos os itens das contas de edificações </w:t>
      </w:r>
      <w:r w:rsidRPr="00581A8E">
        <w:rPr>
          <w:rFonts w:cs="Arial"/>
        </w:rPr>
        <w:t>localizados em Unidades operacionais ativas efetuada com base na Lei nº 6.404/76</w:t>
      </w:r>
      <w:r w:rsidR="006A576C" w:rsidRPr="00581A8E">
        <w:rPr>
          <w:rFonts w:cs="Arial"/>
        </w:rPr>
        <w:t>,</w:t>
      </w:r>
      <w:r w:rsidR="00D34169" w:rsidRPr="00581A8E">
        <w:rPr>
          <w:rFonts w:cs="Arial"/>
        </w:rPr>
        <w:t xml:space="preserve"> e a empresa optou por manter a reserva até a sua realização </w:t>
      </w:r>
      <w:r w:rsidR="001A6FAA" w:rsidRPr="00581A8E">
        <w:rPr>
          <w:rFonts w:cs="Arial"/>
        </w:rPr>
        <w:t>completa conforme período estipulado no laudo de avaliação</w:t>
      </w:r>
      <w:r w:rsidRPr="00581A8E">
        <w:rPr>
          <w:rFonts w:cs="Arial"/>
        </w:rPr>
        <w:t>. A Companhia reavaliou os bens, facultado pela Deliberação CVM nº 27, de 5 de fevereiro de 198</w:t>
      </w:r>
      <w:r w:rsidR="00CF2E60" w:rsidRPr="00581A8E">
        <w:rPr>
          <w:rFonts w:cs="Arial"/>
        </w:rPr>
        <w:t>6.</w:t>
      </w:r>
    </w:p>
    <w:p w14:paraId="0B482B5A" w14:textId="77777777" w:rsidR="00A544AF" w:rsidRPr="00C1681E" w:rsidRDefault="00A544AF" w:rsidP="004070D6">
      <w:pPr>
        <w:rPr>
          <w:rFonts w:cs="Arial"/>
          <w:b/>
          <w:bCs/>
          <w:highlight w:val="green"/>
        </w:rPr>
      </w:pPr>
    </w:p>
    <w:p w14:paraId="58B070F8" w14:textId="5342C9C2" w:rsidR="006A5466" w:rsidRPr="00C1681E" w:rsidRDefault="006A5466" w:rsidP="006A5466">
      <w:pPr>
        <w:pStyle w:val="Ttulo3"/>
      </w:pPr>
      <w:bookmarkStart w:id="224" w:name="_Toc97662614"/>
      <w:r w:rsidRPr="00C1681E">
        <w:t>25.2.4. Dividendo Obrigatório</w:t>
      </w:r>
      <w:bookmarkEnd w:id="224"/>
    </w:p>
    <w:p w14:paraId="2398551A" w14:textId="01818EDA" w:rsidR="00D91596" w:rsidRDefault="00CA3CCC" w:rsidP="00984733">
      <w:pPr>
        <w:ind w:firstLine="426"/>
        <w:rPr>
          <w:rFonts w:cs="Arial"/>
          <w:szCs w:val="22"/>
        </w:rPr>
      </w:pPr>
      <w:r w:rsidRPr="00C1681E">
        <w:rPr>
          <w:rFonts w:cs="Arial"/>
        </w:rPr>
        <w:t>Constituído em 25% sobre o lucro líquido ajustado, após constituição da reserva legal e a realização da reserva de reavaliação</w:t>
      </w:r>
      <w:r w:rsidR="00E90B01" w:rsidRPr="00C1681E">
        <w:rPr>
          <w:rFonts w:cs="Arial"/>
        </w:rPr>
        <w:t>,</w:t>
      </w:r>
      <w:r w:rsidR="00D91596" w:rsidRPr="00C1681E">
        <w:rPr>
          <w:rFonts w:cs="Arial"/>
        </w:rPr>
        <w:t xml:space="preserve"> </w:t>
      </w:r>
      <w:r w:rsidR="00D91596" w:rsidRPr="00C1681E">
        <w:rPr>
          <w:rFonts w:cs="Arial"/>
          <w:szCs w:val="22"/>
        </w:rPr>
        <w:t xml:space="preserve">conforme nota explicativa nº </w:t>
      </w:r>
      <w:hyperlink w:anchor="_21.1._Dividendos_a" w:history="1">
        <w:r w:rsidR="00D91596" w:rsidRPr="00C1681E">
          <w:rPr>
            <w:rStyle w:val="Hyperlink"/>
            <w:rFonts w:cs="Arial"/>
            <w:color w:val="auto"/>
            <w:szCs w:val="22"/>
          </w:rPr>
          <w:t>2</w:t>
        </w:r>
        <w:r w:rsidR="00984733" w:rsidRPr="00C1681E">
          <w:rPr>
            <w:rStyle w:val="Hyperlink"/>
            <w:rFonts w:cs="Arial"/>
            <w:color w:val="auto"/>
            <w:szCs w:val="22"/>
          </w:rPr>
          <w:t>1</w:t>
        </w:r>
        <w:r w:rsidR="00D91596" w:rsidRPr="00C1681E">
          <w:rPr>
            <w:rStyle w:val="Hyperlink"/>
            <w:rFonts w:cs="Arial"/>
            <w:color w:val="auto"/>
            <w:szCs w:val="22"/>
          </w:rPr>
          <w:t>.1</w:t>
        </w:r>
      </w:hyperlink>
      <w:r w:rsidR="00CF2E60" w:rsidRPr="00C1681E">
        <w:rPr>
          <w:rFonts w:cs="Arial"/>
          <w:szCs w:val="22"/>
        </w:rPr>
        <w:t>.</w:t>
      </w:r>
    </w:p>
    <w:p w14:paraId="68DF8F6E" w14:textId="77777777" w:rsidR="00DC46E8" w:rsidRPr="00C1681E" w:rsidRDefault="00DC46E8" w:rsidP="00984733">
      <w:pPr>
        <w:ind w:firstLine="426"/>
        <w:rPr>
          <w:rFonts w:cs="Arial"/>
          <w:highlight w:val="green"/>
        </w:rPr>
      </w:pPr>
    </w:p>
    <w:p w14:paraId="4442F690" w14:textId="10B1DC0E" w:rsidR="006A5466" w:rsidRPr="00C1681E" w:rsidRDefault="006A5466" w:rsidP="006A5466">
      <w:pPr>
        <w:pStyle w:val="Ttulo3"/>
      </w:pPr>
      <w:bookmarkStart w:id="225" w:name="_Toc97662615"/>
      <w:r w:rsidRPr="00C1681E">
        <w:t>25.2.5. Reserva de Retenção de Lucros</w:t>
      </w:r>
      <w:bookmarkEnd w:id="225"/>
    </w:p>
    <w:p w14:paraId="5A51AD0C" w14:textId="0E4649B2" w:rsidR="004070D6" w:rsidRDefault="004070D6" w:rsidP="00A735D4">
      <w:pPr>
        <w:ind w:firstLine="426"/>
        <w:rPr>
          <w:rFonts w:cs="Arial"/>
        </w:rPr>
      </w:pPr>
      <w:r w:rsidRPr="00C1681E">
        <w:rPr>
          <w:rFonts w:cs="Arial"/>
        </w:rPr>
        <w:t>É o saldo do lucro líquido ajustado, após constituição d</w:t>
      </w:r>
      <w:r w:rsidR="00A735D4" w:rsidRPr="00C1681E">
        <w:rPr>
          <w:rFonts w:cs="Arial"/>
        </w:rPr>
        <w:t xml:space="preserve">o </w:t>
      </w:r>
      <w:r w:rsidRPr="00C1681E">
        <w:rPr>
          <w:rFonts w:cs="Arial"/>
        </w:rPr>
        <w:t xml:space="preserve">dividendo obrigatório, conforme nota explicativa nº </w:t>
      </w:r>
      <w:hyperlink w:anchor="_25.2._Destinação_do" w:history="1">
        <w:r w:rsidRPr="00C1681E">
          <w:rPr>
            <w:rStyle w:val="Hyperlink"/>
            <w:rFonts w:cs="Arial"/>
            <w:color w:val="auto"/>
          </w:rPr>
          <w:t>2</w:t>
        </w:r>
        <w:r w:rsidR="000F76F1" w:rsidRPr="00C1681E">
          <w:rPr>
            <w:rStyle w:val="Hyperlink"/>
            <w:rFonts w:cs="Arial"/>
            <w:color w:val="auto"/>
          </w:rPr>
          <w:t>5</w:t>
        </w:r>
        <w:r w:rsidRPr="00C1681E">
          <w:rPr>
            <w:rStyle w:val="Hyperlink"/>
            <w:rFonts w:cs="Arial"/>
            <w:color w:val="auto"/>
          </w:rPr>
          <w:t>.</w:t>
        </w:r>
        <w:r w:rsidR="000F76F1" w:rsidRPr="00C1681E">
          <w:rPr>
            <w:rStyle w:val="Hyperlink"/>
            <w:rFonts w:cs="Arial"/>
            <w:color w:val="auto"/>
          </w:rPr>
          <w:t>2</w:t>
        </w:r>
      </w:hyperlink>
      <w:r w:rsidR="000F76F1" w:rsidRPr="00C1681E">
        <w:rPr>
          <w:rFonts w:cs="Arial"/>
        </w:rPr>
        <w:t>.</w:t>
      </w:r>
    </w:p>
    <w:p w14:paraId="5D4504F4" w14:textId="77777777" w:rsidR="0099220A" w:rsidRDefault="0099220A" w:rsidP="0099220A">
      <w:pPr>
        <w:ind w:firstLine="426"/>
        <w:rPr>
          <w:rFonts w:cs="Arial"/>
        </w:rPr>
      </w:pPr>
    </w:p>
    <w:p w14:paraId="60C1EB5E" w14:textId="77777777" w:rsidR="0099220A" w:rsidRPr="0099220A" w:rsidRDefault="0099220A" w:rsidP="0099220A">
      <w:pPr>
        <w:ind w:firstLine="426"/>
        <w:rPr>
          <w:rFonts w:cs="Arial"/>
        </w:rPr>
      </w:pPr>
      <w:r w:rsidRPr="0099220A">
        <w:rPr>
          <w:rFonts w:cs="Arial"/>
        </w:rPr>
        <w:t>Esta reserva exige que:</w:t>
      </w:r>
    </w:p>
    <w:p w14:paraId="0A6F5DE7" w14:textId="77777777" w:rsidR="0099220A" w:rsidRPr="0099220A" w:rsidRDefault="0099220A" w:rsidP="0099220A">
      <w:pPr>
        <w:ind w:firstLine="426"/>
        <w:rPr>
          <w:rFonts w:cs="Arial"/>
        </w:rPr>
      </w:pPr>
    </w:p>
    <w:p w14:paraId="6D72234F" w14:textId="77777777" w:rsidR="0099220A" w:rsidRPr="0099220A" w:rsidRDefault="0099220A" w:rsidP="0099220A">
      <w:pPr>
        <w:ind w:firstLine="426"/>
        <w:rPr>
          <w:rFonts w:cs="Arial"/>
        </w:rPr>
      </w:pPr>
      <w:r w:rsidRPr="0099220A">
        <w:rPr>
          <w:rFonts w:cs="Arial"/>
        </w:rPr>
        <w:t>Retenção de Lucros (Art. 196 – L. 6.404)</w:t>
      </w:r>
    </w:p>
    <w:p w14:paraId="4EC176F9" w14:textId="77777777" w:rsidR="0099220A" w:rsidRPr="0099220A" w:rsidRDefault="0099220A" w:rsidP="0099220A">
      <w:pPr>
        <w:ind w:firstLine="426"/>
        <w:rPr>
          <w:rFonts w:cs="Arial"/>
        </w:rPr>
      </w:pPr>
      <w:r w:rsidRPr="0099220A">
        <w:rPr>
          <w:rFonts w:cs="Arial"/>
        </w:rPr>
        <w:t>ART. 196. A assembleia-geral poderá, por proposta dos órgãos da administração, deliberar reter parcela do lucro líquido do exercício prevista em orçamento de capital por ela previamente aprovado.</w:t>
      </w:r>
    </w:p>
    <w:p w14:paraId="6EFE103C" w14:textId="77777777" w:rsidR="0099220A" w:rsidRPr="0099220A" w:rsidRDefault="0099220A" w:rsidP="0099220A">
      <w:pPr>
        <w:ind w:firstLine="426"/>
        <w:rPr>
          <w:rFonts w:cs="Arial"/>
        </w:rPr>
      </w:pPr>
      <w:r w:rsidRPr="0099220A">
        <w:rPr>
          <w:rFonts w:cs="Arial"/>
        </w:rPr>
        <w:t>§ 1º. O orçamento, submetido pelos órgãos da administração com a justificação da retenção de lucros proposta, deverá compreender todas as fontes de recursos e aplicações de capital, fixo ou circulante, e poderá ter a duração de até 5 (cinco) exercícios, salvo no caso de execução, por prazo maior, de projeto de investimento.</w:t>
      </w:r>
    </w:p>
    <w:p w14:paraId="3985ED15" w14:textId="1EBFDF69" w:rsidR="0099220A" w:rsidRPr="00C1681E" w:rsidRDefault="0099220A" w:rsidP="0099220A">
      <w:pPr>
        <w:ind w:firstLine="426"/>
        <w:rPr>
          <w:rFonts w:cs="Arial"/>
        </w:rPr>
      </w:pPr>
      <w:r w:rsidRPr="0099220A">
        <w:rPr>
          <w:rFonts w:cs="Arial"/>
        </w:rPr>
        <w:t>§ 2º. O orçamento poderá ser aprovado pela assembleia-geral ordinária que deliberar sobre o balanço do exercício e revisado anualmente, quando tiver duração superior a um exercício social. (redação dada pela L</w:t>
      </w:r>
      <w:r w:rsidR="009B3A6A">
        <w:rPr>
          <w:rFonts w:cs="Arial"/>
        </w:rPr>
        <w:t>e</w:t>
      </w:r>
      <w:r w:rsidR="003F6967">
        <w:rPr>
          <w:rFonts w:cs="Arial"/>
        </w:rPr>
        <w:t>i nº</w:t>
      </w:r>
      <w:r w:rsidRPr="0099220A">
        <w:rPr>
          <w:rFonts w:cs="Arial"/>
        </w:rPr>
        <w:t xml:space="preserve"> 10.303/2001).  </w:t>
      </w:r>
    </w:p>
    <w:p w14:paraId="0A6895E8" w14:textId="77777777" w:rsidR="004070D6" w:rsidRPr="00C1681E" w:rsidRDefault="004070D6" w:rsidP="004070D6">
      <w:pPr>
        <w:rPr>
          <w:rFonts w:cs="Arial"/>
        </w:rPr>
      </w:pPr>
    </w:p>
    <w:p w14:paraId="5AB42A68" w14:textId="7C7EB411" w:rsidR="004E1F1D" w:rsidRPr="00C1681E" w:rsidRDefault="004E1F1D" w:rsidP="00DA6B11">
      <w:pPr>
        <w:widowControl/>
        <w:suppressAutoHyphens w:val="0"/>
        <w:rPr>
          <w:rFonts w:cs="Arial"/>
          <w:b/>
        </w:rPr>
      </w:pPr>
      <w:bookmarkStart w:id="226" w:name="_23.3._Prejuízos_acumulados"/>
      <w:bookmarkEnd w:id="226"/>
    </w:p>
    <w:p w14:paraId="76579E3F" w14:textId="017080FD" w:rsidR="00973B1E" w:rsidRPr="00CB6747" w:rsidRDefault="001A25E9" w:rsidP="003363D7">
      <w:pPr>
        <w:pStyle w:val="Ttulo1"/>
        <w:rPr>
          <w:rFonts w:cs="Arial"/>
        </w:rPr>
      </w:pPr>
      <w:bookmarkStart w:id="227" w:name="_24.3._Ajuste_de"/>
      <w:bookmarkStart w:id="228" w:name="_25.3._Ajuste_de"/>
      <w:bookmarkStart w:id="229" w:name="_23.4._Lucro_do"/>
      <w:bookmarkStart w:id="230" w:name="_24.__RECEITAS,"/>
      <w:bookmarkStart w:id="231" w:name="_Toc97662616"/>
      <w:bookmarkEnd w:id="227"/>
      <w:bookmarkEnd w:id="228"/>
      <w:bookmarkEnd w:id="229"/>
      <w:bookmarkEnd w:id="230"/>
      <w:r w:rsidRPr="00C1681E">
        <w:rPr>
          <w:rFonts w:cs="Arial"/>
          <w:szCs w:val="22"/>
        </w:rPr>
        <w:t>2</w:t>
      </w:r>
      <w:r w:rsidR="00645E3C" w:rsidRPr="00C1681E">
        <w:rPr>
          <w:rFonts w:cs="Arial"/>
          <w:szCs w:val="22"/>
        </w:rPr>
        <w:t>6</w:t>
      </w:r>
      <w:r w:rsidRPr="00C1681E">
        <w:rPr>
          <w:rFonts w:cs="Arial"/>
          <w:szCs w:val="22"/>
        </w:rPr>
        <w:t xml:space="preserve">. </w:t>
      </w:r>
      <w:r w:rsidRPr="00C1681E">
        <w:rPr>
          <w:rFonts w:cs="Arial"/>
          <w:szCs w:val="22"/>
        </w:rPr>
        <w:tab/>
        <w:t xml:space="preserve">RECEITAS, </w:t>
      </w:r>
      <w:r w:rsidRPr="00CB6747">
        <w:rPr>
          <w:rFonts w:cs="Arial"/>
          <w:szCs w:val="22"/>
        </w:rPr>
        <w:t>CUSTOS E DESPESAS</w:t>
      </w:r>
      <w:bookmarkEnd w:id="231"/>
    </w:p>
    <w:p w14:paraId="06DC1759" w14:textId="32745BFD" w:rsidR="004E1F1D" w:rsidRPr="00C1681E" w:rsidRDefault="001A25E9" w:rsidP="00EF3549">
      <w:pPr>
        <w:widowControl/>
        <w:suppressAutoHyphens w:val="0"/>
        <w:ind w:firstLine="435"/>
        <w:rPr>
          <w:rFonts w:cs="Arial"/>
          <w:highlight w:val="green"/>
        </w:rPr>
      </w:pPr>
      <w:r w:rsidRPr="00CB6747">
        <w:rPr>
          <w:rFonts w:cs="Arial"/>
        </w:rPr>
        <w:t xml:space="preserve">O </w:t>
      </w:r>
      <w:r w:rsidR="004627BA" w:rsidRPr="00CB6747">
        <w:rPr>
          <w:rFonts w:cs="Arial"/>
        </w:rPr>
        <w:t>lucro</w:t>
      </w:r>
      <w:r w:rsidRPr="00CB6747">
        <w:rPr>
          <w:rFonts w:cs="Arial"/>
        </w:rPr>
        <w:t xml:space="preserve"> líquido do </w:t>
      </w:r>
      <w:r w:rsidR="00153714" w:rsidRPr="00CB6747">
        <w:rPr>
          <w:rFonts w:cs="Arial"/>
        </w:rPr>
        <w:t>exercício</w:t>
      </w:r>
      <w:r w:rsidRPr="00CB6747">
        <w:rPr>
          <w:rFonts w:cs="Arial"/>
        </w:rPr>
        <w:t xml:space="preserve"> de 202</w:t>
      </w:r>
      <w:r w:rsidR="004627BA" w:rsidRPr="00CB6747">
        <w:rPr>
          <w:rFonts w:cs="Arial"/>
        </w:rPr>
        <w:t xml:space="preserve">1 foi </w:t>
      </w:r>
      <w:r w:rsidRPr="00CB6747">
        <w:rPr>
          <w:rFonts w:cs="Arial"/>
        </w:rPr>
        <w:t xml:space="preserve">de R$ </w:t>
      </w:r>
      <w:r w:rsidR="00BC32D2" w:rsidRPr="00CB6747">
        <w:rPr>
          <w:rFonts w:cs="Arial"/>
        </w:rPr>
        <w:t>2</w:t>
      </w:r>
      <w:r w:rsidR="00BC32D2">
        <w:rPr>
          <w:rFonts w:cs="Arial"/>
        </w:rPr>
        <w:t>7</w:t>
      </w:r>
      <w:r w:rsidR="00BC32D2" w:rsidRPr="00CB6747">
        <w:rPr>
          <w:rFonts w:cs="Arial"/>
        </w:rPr>
        <w:t>,</w:t>
      </w:r>
      <w:r w:rsidR="00BC32D2">
        <w:rPr>
          <w:rFonts w:cs="Arial"/>
        </w:rPr>
        <w:t>38</w:t>
      </w:r>
      <w:r w:rsidR="00BC32D2" w:rsidRPr="00CB6747">
        <w:rPr>
          <w:rFonts w:cs="Arial"/>
        </w:rPr>
        <w:t>2</w:t>
      </w:r>
      <w:r w:rsidR="00057C1A" w:rsidRPr="00CB6747">
        <w:rPr>
          <w:rFonts w:cs="Arial"/>
        </w:rPr>
        <w:t xml:space="preserve"> </w:t>
      </w:r>
      <w:r w:rsidR="00982B7D" w:rsidRPr="00CB6747">
        <w:rPr>
          <w:rFonts w:cs="Arial"/>
        </w:rPr>
        <w:t>milhões</w:t>
      </w:r>
      <w:r w:rsidRPr="00CB6747">
        <w:rPr>
          <w:rFonts w:cs="Arial"/>
        </w:rPr>
        <w:t xml:space="preserve">, enquanto em </w:t>
      </w:r>
      <w:r w:rsidR="002B60CB" w:rsidRPr="00CB6747">
        <w:rPr>
          <w:rFonts w:cs="Arial"/>
        </w:rPr>
        <w:t xml:space="preserve">31 dezembro de 2020 </w:t>
      </w:r>
      <w:r w:rsidR="00C82AAD" w:rsidRPr="00CB6747">
        <w:rPr>
          <w:rFonts w:cs="Arial"/>
        </w:rPr>
        <w:t>houve</w:t>
      </w:r>
      <w:r w:rsidR="00211E75" w:rsidRPr="00CB6747">
        <w:rPr>
          <w:rFonts w:cs="Arial"/>
        </w:rPr>
        <w:t xml:space="preserve"> </w:t>
      </w:r>
      <w:r w:rsidRPr="00CB6747">
        <w:rPr>
          <w:rFonts w:cs="Arial"/>
        </w:rPr>
        <w:t xml:space="preserve">prejuízo de R$ </w:t>
      </w:r>
      <w:r w:rsidR="00AC13D7" w:rsidRPr="00CB6747">
        <w:rPr>
          <w:rFonts w:cs="Arial"/>
        </w:rPr>
        <w:t>2</w:t>
      </w:r>
      <w:r w:rsidR="002C7917" w:rsidRPr="00CB6747">
        <w:rPr>
          <w:rFonts w:cs="Arial"/>
        </w:rPr>
        <w:t>,</w:t>
      </w:r>
      <w:r w:rsidR="002B60CB" w:rsidRPr="00CB6747">
        <w:rPr>
          <w:rFonts w:cs="Arial"/>
        </w:rPr>
        <w:t>690</w:t>
      </w:r>
      <w:r w:rsidRPr="00CB6747">
        <w:rPr>
          <w:rFonts w:cs="Arial"/>
        </w:rPr>
        <w:t xml:space="preserve"> milhões. A variação apresentada foi </w:t>
      </w:r>
      <w:r w:rsidR="000E4533" w:rsidRPr="00CB6747">
        <w:rPr>
          <w:rFonts w:cs="Arial"/>
        </w:rPr>
        <w:t>positiva em R$</w:t>
      </w:r>
      <w:r w:rsidR="00BC32D2">
        <w:rPr>
          <w:rFonts w:cs="Arial"/>
        </w:rPr>
        <w:t xml:space="preserve"> </w:t>
      </w:r>
      <w:r w:rsidR="002B60CB" w:rsidRPr="00CB6747">
        <w:rPr>
          <w:rFonts w:cs="Arial"/>
        </w:rPr>
        <w:t>30</w:t>
      </w:r>
      <w:r w:rsidR="00FA1C90" w:rsidRPr="00CB6747">
        <w:rPr>
          <w:rFonts w:cs="Arial"/>
        </w:rPr>
        <w:t>,</w:t>
      </w:r>
      <w:r w:rsidR="00BC32D2">
        <w:rPr>
          <w:rFonts w:cs="Arial"/>
        </w:rPr>
        <w:t>0</w:t>
      </w:r>
      <w:r w:rsidR="00BC32D2" w:rsidRPr="00CB6747">
        <w:rPr>
          <w:rFonts w:cs="Arial"/>
        </w:rPr>
        <w:t xml:space="preserve">72 </w:t>
      </w:r>
      <w:r w:rsidRPr="00CB6747">
        <w:rPr>
          <w:rFonts w:cs="Arial"/>
        </w:rPr>
        <w:t>mil</w:t>
      </w:r>
      <w:r w:rsidR="00AE1049" w:rsidRPr="00CB6747">
        <w:rPr>
          <w:rFonts w:cs="Arial"/>
        </w:rPr>
        <w:t>hões</w:t>
      </w:r>
      <w:r w:rsidR="000E4533" w:rsidRPr="00CB6747">
        <w:rPr>
          <w:rFonts w:cs="Arial"/>
        </w:rPr>
        <w:t>, apesar das dificuldades enfrentadas</w:t>
      </w:r>
      <w:r w:rsidR="000E4533" w:rsidRPr="00C1681E">
        <w:rPr>
          <w:rFonts w:cs="Arial"/>
        </w:rPr>
        <w:t xml:space="preserve"> na pandemia do Coronavírus</w:t>
      </w:r>
      <w:r w:rsidR="0039041F" w:rsidRPr="00C1681E">
        <w:rPr>
          <w:rFonts w:cs="Arial"/>
        </w:rPr>
        <w:t xml:space="preserve"> e corresponde aos seguintes fatores:</w:t>
      </w:r>
      <w:r w:rsidR="000E4533" w:rsidRPr="00C1681E">
        <w:rPr>
          <w:rFonts w:cs="Arial"/>
        </w:rPr>
        <w:t xml:space="preserve"> </w:t>
      </w:r>
      <w:r w:rsidR="000E4533" w:rsidRPr="00C1681E">
        <w:rPr>
          <w:rFonts w:cs="Arial"/>
          <w:b/>
        </w:rPr>
        <w:t>a)</w:t>
      </w:r>
      <w:r w:rsidR="0039041F" w:rsidRPr="00C1681E">
        <w:rPr>
          <w:rFonts w:cs="Arial"/>
        </w:rPr>
        <w:t xml:space="preserve"> aumento das </w:t>
      </w:r>
      <w:r w:rsidRPr="00C1681E">
        <w:rPr>
          <w:rFonts w:cs="Arial"/>
        </w:rPr>
        <w:t xml:space="preserve">receitas operacionais brutas </w:t>
      </w:r>
      <w:r w:rsidR="0039041F" w:rsidRPr="00C1681E">
        <w:rPr>
          <w:rFonts w:cs="Arial"/>
        </w:rPr>
        <w:t>no valor de R$</w:t>
      </w:r>
      <w:r w:rsidR="00697B27" w:rsidRPr="00C1681E">
        <w:rPr>
          <w:rFonts w:cs="Arial"/>
        </w:rPr>
        <w:t>1</w:t>
      </w:r>
      <w:r w:rsidR="00EE3A75" w:rsidRPr="00C1681E">
        <w:rPr>
          <w:rFonts w:cs="Arial"/>
        </w:rPr>
        <w:t>9</w:t>
      </w:r>
      <w:r w:rsidR="00697B27" w:rsidRPr="00C1681E">
        <w:rPr>
          <w:rFonts w:cs="Arial"/>
        </w:rPr>
        <w:t>,</w:t>
      </w:r>
      <w:r w:rsidR="00EE3A75" w:rsidRPr="00C1681E">
        <w:rPr>
          <w:rFonts w:cs="Arial"/>
        </w:rPr>
        <w:t>160</w:t>
      </w:r>
      <w:r w:rsidR="00697B27" w:rsidRPr="00C1681E">
        <w:rPr>
          <w:rFonts w:cs="Arial"/>
        </w:rPr>
        <w:t xml:space="preserve"> </w:t>
      </w:r>
      <w:r w:rsidR="0039041F" w:rsidRPr="00C1681E">
        <w:rPr>
          <w:rFonts w:cs="Arial"/>
        </w:rPr>
        <w:t xml:space="preserve">milhões, principalmente </w:t>
      </w:r>
      <w:r w:rsidR="00C428D7" w:rsidRPr="00C1681E">
        <w:rPr>
          <w:rFonts w:cs="Arial"/>
        </w:rPr>
        <w:t>nos serviços prestados na armazenagem</w:t>
      </w:r>
      <w:r w:rsidR="0039041F" w:rsidRPr="00C1681E">
        <w:rPr>
          <w:rFonts w:cs="Arial"/>
        </w:rPr>
        <w:t xml:space="preserve"> que variou R$ </w:t>
      </w:r>
      <w:r w:rsidR="008921F3" w:rsidRPr="00C1681E">
        <w:rPr>
          <w:rFonts w:cs="Arial"/>
        </w:rPr>
        <w:t>7,253</w:t>
      </w:r>
      <w:r w:rsidR="002F674C" w:rsidRPr="00C1681E">
        <w:rPr>
          <w:rFonts w:cs="Arial"/>
        </w:rPr>
        <w:t xml:space="preserve"> </w:t>
      </w:r>
      <w:r w:rsidR="0039041F" w:rsidRPr="00C1681E">
        <w:rPr>
          <w:rFonts w:cs="Arial"/>
        </w:rPr>
        <w:t>milh</w:t>
      </w:r>
      <w:r w:rsidR="00C94B64" w:rsidRPr="00C1681E">
        <w:rPr>
          <w:rFonts w:cs="Arial"/>
        </w:rPr>
        <w:t>ões</w:t>
      </w:r>
      <w:r w:rsidR="0039041F" w:rsidRPr="00C1681E">
        <w:rPr>
          <w:rFonts w:cs="Arial"/>
        </w:rPr>
        <w:t xml:space="preserve"> </w:t>
      </w:r>
      <w:r w:rsidR="0039041F" w:rsidRPr="00C1681E">
        <w:rPr>
          <w:rFonts w:cs="Arial"/>
          <w:bCs/>
        </w:rPr>
        <w:t>relacionado ao índice de ocupação que se deve, em parte, ao trabalho de prospecção de clientes</w:t>
      </w:r>
      <w:r w:rsidR="005F5D43" w:rsidRPr="00C1681E">
        <w:rPr>
          <w:rFonts w:cs="Arial"/>
          <w:bCs/>
        </w:rPr>
        <w:t xml:space="preserve">, vide nota explicativa nº </w:t>
      </w:r>
      <w:hyperlink w:anchor="_24.1._Receita_Operacional_1" w:history="1">
        <w:r w:rsidR="009E4220" w:rsidRPr="00C1681E">
          <w:rPr>
            <w:rStyle w:val="Hyperlink"/>
            <w:rFonts w:cs="Arial"/>
            <w:bCs/>
            <w:color w:val="auto"/>
          </w:rPr>
          <w:t>26</w:t>
        </w:r>
        <w:r w:rsidR="00810ED3" w:rsidRPr="00C1681E">
          <w:rPr>
            <w:rStyle w:val="Hyperlink"/>
            <w:rFonts w:cs="Arial"/>
            <w:bCs/>
            <w:color w:val="auto"/>
          </w:rPr>
          <w:t>.1</w:t>
        </w:r>
      </w:hyperlink>
      <w:r w:rsidR="0039041F" w:rsidRPr="00C1681E">
        <w:rPr>
          <w:rFonts w:cs="Arial"/>
        </w:rPr>
        <w:t xml:space="preserve">; </w:t>
      </w:r>
      <w:r w:rsidR="0039041F" w:rsidRPr="00C1681E">
        <w:rPr>
          <w:rFonts w:cs="Arial"/>
          <w:b/>
        </w:rPr>
        <w:t>b)</w:t>
      </w:r>
      <w:r w:rsidR="0039041F" w:rsidRPr="00C1681E">
        <w:rPr>
          <w:rFonts w:cs="Arial"/>
        </w:rPr>
        <w:t xml:space="preserve"> </w:t>
      </w:r>
      <w:r w:rsidR="00842A81" w:rsidRPr="00C1681E">
        <w:rPr>
          <w:rFonts w:cs="Arial"/>
        </w:rPr>
        <w:t xml:space="preserve">redução de R$ </w:t>
      </w:r>
      <w:r w:rsidR="00F817CF" w:rsidRPr="00C1681E">
        <w:rPr>
          <w:rFonts w:cs="Arial"/>
        </w:rPr>
        <w:t>1</w:t>
      </w:r>
      <w:r w:rsidR="00A822E5" w:rsidRPr="00C1681E">
        <w:rPr>
          <w:rFonts w:cs="Arial"/>
        </w:rPr>
        <w:t>6</w:t>
      </w:r>
      <w:r w:rsidR="00F817CF" w:rsidRPr="00C1681E">
        <w:rPr>
          <w:rFonts w:cs="Arial"/>
        </w:rPr>
        <w:t>,</w:t>
      </w:r>
      <w:r w:rsidR="00A822E5" w:rsidRPr="00C1681E">
        <w:rPr>
          <w:rFonts w:cs="Arial"/>
        </w:rPr>
        <w:t>063</w:t>
      </w:r>
      <w:r w:rsidR="00F817CF" w:rsidRPr="00C1681E">
        <w:rPr>
          <w:rFonts w:cs="Arial"/>
        </w:rPr>
        <w:t xml:space="preserve"> </w:t>
      </w:r>
      <w:r w:rsidR="00842A81" w:rsidRPr="00C1681E">
        <w:rPr>
          <w:rFonts w:cs="Arial"/>
        </w:rPr>
        <w:t>mil</w:t>
      </w:r>
      <w:r w:rsidR="00F817CF" w:rsidRPr="00C1681E">
        <w:rPr>
          <w:rFonts w:cs="Arial"/>
        </w:rPr>
        <w:t>hões</w:t>
      </w:r>
      <w:r w:rsidR="00842A81" w:rsidRPr="00C1681E">
        <w:rPr>
          <w:rFonts w:cs="Arial"/>
        </w:rPr>
        <w:t xml:space="preserve"> de despesas financeiras, relacionadas à atualização das parcelas do IPTU de 2019 e 2020</w:t>
      </w:r>
      <w:r w:rsidR="005F5D43" w:rsidRPr="00C1681E">
        <w:rPr>
          <w:rFonts w:cs="Arial"/>
        </w:rPr>
        <w:t xml:space="preserve">, conforme nota explicativa nº </w:t>
      </w:r>
      <w:hyperlink w:anchor="_24.4._Despesas_Financeiras" w:history="1">
        <w:r w:rsidR="00F817CF" w:rsidRPr="00C1681E">
          <w:rPr>
            <w:rStyle w:val="Hyperlink"/>
            <w:rFonts w:cs="Arial"/>
            <w:color w:val="auto"/>
          </w:rPr>
          <w:t>2</w:t>
        </w:r>
        <w:r w:rsidR="00A822E5" w:rsidRPr="00C1681E">
          <w:rPr>
            <w:rStyle w:val="Hyperlink"/>
            <w:rFonts w:cs="Arial"/>
            <w:color w:val="auto"/>
          </w:rPr>
          <w:t>6</w:t>
        </w:r>
        <w:r w:rsidR="00F817CF" w:rsidRPr="00C1681E">
          <w:rPr>
            <w:rStyle w:val="Hyperlink"/>
            <w:rFonts w:cs="Arial"/>
            <w:color w:val="auto"/>
          </w:rPr>
          <w:t>.5</w:t>
        </w:r>
      </w:hyperlink>
      <w:r w:rsidR="00842A81" w:rsidRPr="00C1681E">
        <w:rPr>
          <w:rFonts w:cs="Arial"/>
        </w:rPr>
        <w:t xml:space="preserve">; </w:t>
      </w:r>
      <w:r w:rsidR="00842A81" w:rsidRPr="00C1681E">
        <w:rPr>
          <w:rFonts w:cs="Arial"/>
          <w:b/>
        </w:rPr>
        <w:t>c)</w:t>
      </w:r>
      <w:r w:rsidR="00842A81" w:rsidRPr="00C1681E">
        <w:rPr>
          <w:rFonts w:cs="Arial"/>
        </w:rPr>
        <w:t xml:space="preserve"> redução de R$ </w:t>
      </w:r>
      <w:r w:rsidR="00D86711" w:rsidRPr="00C1681E">
        <w:rPr>
          <w:rFonts w:cs="Arial"/>
        </w:rPr>
        <w:t>13,236</w:t>
      </w:r>
      <w:r w:rsidR="00842A81" w:rsidRPr="00C1681E">
        <w:rPr>
          <w:rFonts w:cs="Arial"/>
        </w:rPr>
        <w:t xml:space="preserve"> mil</w:t>
      </w:r>
      <w:r w:rsidR="00040D83" w:rsidRPr="00C1681E">
        <w:rPr>
          <w:rFonts w:cs="Arial"/>
        </w:rPr>
        <w:t>hões</w:t>
      </w:r>
      <w:r w:rsidR="00842A81" w:rsidRPr="00C1681E">
        <w:rPr>
          <w:rFonts w:cs="Arial"/>
        </w:rPr>
        <w:t xml:space="preserve"> nos custos dos serviços prestados</w:t>
      </w:r>
      <w:r w:rsidR="005124C6" w:rsidRPr="00C1681E">
        <w:rPr>
          <w:rFonts w:cs="Arial"/>
        </w:rPr>
        <w:t xml:space="preserve">, provenientes principalmente das medidas </w:t>
      </w:r>
      <w:r w:rsidR="00673D03" w:rsidRPr="00C1681E">
        <w:rPr>
          <w:rFonts w:cs="Arial"/>
        </w:rPr>
        <w:t xml:space="preserve">de limpeza </w:t>
      </w:r>
      <w:r w:rsidR="005124C6" w:rsidRPr="00C1681E">
        <w:rPr>
          <w:rFonts w:cs="Arial"/>
        </w:rPr>
        <w:t>pós enchente realizadas em 2020 no ETSP</w:t>
      </w:r>
      <w:r w:rsidR="005F5D43" w:rsidRPr="00C1681E">
        <w:rPr>
          <w:rFonts w:cs="Arial"/>
        </w:rPr>
        <w:t xml:space="preserve">, vide nota explicativa nº </w:t>
      </w:r>
      <w:hyperlink w:anchor="_24.2._Custos_dos" w:history="1">
        <w:r w:rsidR="007A69A9" w:rsidRPr="00C1681E">
          <w:rPr>
            <w:rStyle w:val="Hyperlink"/>
            <w:rFonts w:cs="Arial"/>
            <w:color w:val="auto"/>
          </w:rPr>
          <w:t>2</w:t>
        </w:r>
        <w:r w:rsidR="00321F39" w:rsidRPr="00C1681E">
          <w:rPr>
            <w:rStyle w:val="Hyperlink"/>
            <w:rFonts w:cs="Arial"/>
            <w:color w:val="auto"/>
          </w:rPr>
          <w:t>6</w:t>
        </w:r>
        <w:r w:rsidR="007A69A9" w:rsidRPr="00C1681E">
          <w:rPr>
            <w:rStyle w:val="Hyperlink"/>
            <w:rFonts w:cs="Arial"/>
            <w:color w:val="auto"/>
          </w:rPr>
          <w:t>.2</w:t>
        </w:r>
      </w:hyperlink>
      <w:r w:rsidR="00673D03" w:rsidRPr="00C1681E">
        <w:rPr>
          <w:rFonts w:cs="Arial"/>
        </w:rPr>
        <w:t xml:space="preserve">; </w:t>
      </w:r>
      <w:r w:rsidR="00673D03" w:rsidRPr="00C1681E">
        <w:rPr>
          <w:rFonts w:cs="Arial"/>
          <w:b/>
        </w:rPr>
        <w:t>d)</w:t>
      </w:r>
      <w:r w:rsidR="00842A81" w:rsidRPr="00C1681E">
        <w:rPr>
          <w:rFonts w:cs="Arial"/>
        </w:rPr>
        <w:t xml:space="preserve"> </w:t>
      </w:r>
      <w:r w:rsidR="00673D03" w:rsidRPr="00C1681E">
        <w:rPr>
          <w:rFonts w:cs="Arial"/>
        </w:rPr>
        <w:t xml:space="preserve">diminuição em despesas gerais e administrativas, no valor de </w:t>
      </w:r>
      <w:r w:rsidR="005B5197" w:rsidRPr="00C1681E">
        <w:rPr>
          <w:rFonts w:cs="Arial"/>
        </w:rPr>
        <w:t xml:space="preserve">R$ </w:t>
      </w:r>
      <w:r w:rsidR="00E22495" w:rsidRPr="00C1681E">
        <w:rPr>
          <w:rFonts w:cs="Arial"/>
        </w:rPr>
        <w:t>1</w:t>
      </w:r>
      <w:r w:rsidR="006127B1" w:rsidRPr="00C1681E">
        <w:rPr>
          <w:rFonts w:cs="Arial"/>
        </w:rPr>
        <w:t>6</w:t>
      </w:r>
      <w:r w:rsidR="00E22495" w:rsidRPr="00C1681E">
        <w:rPr>
          <w:rFonts w:cs="Arial"/>
        </w:rPr>
        <w:t>,</w:t>
      </w:r>
      <w:r w:rsidR="006127B1" w:rsidRPr="00C1681E">
        <w:rPr>
          <w:rFonts w:cs="Arial"/>
        </w:rPr>
        <w:t>589</w:t>
      </w:r>
      <w:r w:rsidR="005B5197" w:rsidRPr="00C1681E">
        <w:rPr>
          <w:rFonts w:cs="Arial"/>
        </w:rPr>
        <w:t xml:space="preserve"> mil</w:t>
      </w:r>
      <w:r w:rsidR="00FA4F58" w:rsidRPr="00C1681E">
        <w:rPr>
          <w:rFonts w:cs="Arial"/>
        </w:rPr>
        <w:t>hões</w:t>
      </w:r>
      <w:r w:rsidR="005B5197" w:rsidRPr="00C1681E">
        <w:rPr>
          <w:rFonts w:cs="Arial"/>
        </w:rPr>
        <w:t xml:space="preserve">, com destaque para provisões que reduziram R$ </w:t>
      </w:r>
      <w:r w:rsidR="004E5717" w:rsidRPr="00C1681E">
        <w:rPr>
          <w:rFonts w:cs="Arial"/>
        </w:rPr>
        <w:t>1</w:t>
      </w:r>
      <w:r w:rsidR="00EF3419" w:rsidRPr="00C1681E">
        <w:rPr>
          <w:rFonts w:cs="Arial"/>
        </w:rPr>
        <w:t>4,822</w:t>
      </w:r>
      <w:r w:rsidR="005B5197" w:rsidRPr="00C1681E">
        <w:rPr>
          <w:rFonts w:cs="Arial"/>
        </w:rPr>
        <w:t xml:space="preserve"> mil</w:t>
      </w:r>
      <w:r w:rsidR="00D40780" w:rsidRPr="00C1681E">
        <w:rPr>
          <w:rFonts w:cs="Arial"/>
        </w:rPr>
        <w:t>hões</w:t>
      </w:r>
      <w:r w:rsidR="005F5D43" w:rsidRPr="00C1681E">
        <w:rPr>
          <w:rFonts w:cs="Arial"/>
        </w:rPr>
        <w:t xml:space="preserve">, nota explicativa nº </w:t>
      </w:r>
      <w:hyperlink w:anchor="_24.3._Despesas_Gerais_1" w:history="1">
        <w:r w:rsidR="005F5D43" w:rsidRPr="00C1681E">
          <w:rPr>
            <w:rStyle w:val="Hyperlink"/>
            <w:rFonts w:cs="Arial"/>
            <w:color w:val="auto"/>
          </w:rPr>
          <w:t>2</w:t>
        </w:r>
        <w:r w:rsidR="000D0DEB" w:rsidRPr="00C1681E">
          <w:rPr>
            <w:rStyle w:val="Hyperlink"/>
            <w:rFonts w:cs="Arial"/>
            <w:color w:val="auto"/>
          </w:rPr>
          <w:t>6</w:t>
        </w:r>
        <w:r w:rsidR="005F5D43" w:rsidRPr="00C1681E">
          <w:rPr>
            <w:rStyle w:val="Hyperlink"/>
            <w:rFonts w:cs="Arial"/>
            <w:color w:val="auto"/>
          </w:rPr>
          <w:t>.3</w:t>
        </w:r>
      </w:hyperlink>
      <w:r w:rsidR="005B5197" w:rsidRPr="00C1681E">
        <w:rPr>
          <w:rFonts w:cs="Arial"/>
        </w:rPr>
        <w:t>.</w:t>
      </w:r>
    </w:p>
    <w:p w14:paraId="447854B3" w14:textId="2C9CE001" w:rsidR="004E1F1D" w:rsidRPr="00C1681E" w:rsidRDefault="00786828" w:rsidP="00DA6B11">
      <w:pPr>
        <w:pStyle w:val="Ttulo2"/>
      </w:pPr>
      <w:bookmarkStart w:id="232" w:name="_24.1._Receita_Operacional_1"/>
      <w:bookmarkStart w:id="233" w:name="_Toc97662617"/>
      <w:bookmarkEnd w:id="232"/>
      <w:r w:rsidRPr="00C1681E">
        <w:lastRenderedPageBreak/>
        <w:t>2</w:t>
      </w:r>
      <w:r w:rsidR="00645E3C" w:rsidRPr="00C1681E">
        <w:t>6</w:t>
      </w:r>
      <w:r w:rsidR="001A25E9" w:rsidRPr="00C1681E">
        <w:t xml:space="preserve">.1. </w:t>
      </w:r>
      <w:hyperlink w:anchor="_DEMONSTRAÇÃO_DO_RESULTADO" w:history="1">
        <w:r w:rsidR="001A25E9" w:rsidRPr="00C1681E">
          <w:rPr>
            <w:rStyle w:val="Hyperlink"/>
            <w:color w:val="auto"/>
          </w:rPr>
          <w:t>Receita Operacional Líquida</w:t>
        </w:r>
        <w:bookmarkEnd w:id="233"/>
      </w:hyperlink>
    </w:p>
    <w:tbl>
      <w:tblPr>
        <w:tblW w:w="9956" w:type="dxa"/>
        <w:tblLayout w:type="fixed"/>
        <w:tblCellMar>
          <w:left w:w="54" w:type="dxa"/>
          <w:right w:w="54" w:type="dxa"/>
        </w:tblCellMar>
        <w:tblLook w:val="0000" w:firstRow="0" w:lastRow="0" w:firstColumn="0" w:lastColumn="0" w:noHBand="0" w:noVBand="0"/>
      </w:tblPr>
      <w:tblGrid>
        <w:gridCol w:w="5031"/>
        <w:gridCol w:w="1277"/>
        <w:gridCol w:w="1216"/>
        <w:gridCol w:w="1216"/>
        <w:gridCol w:w="1216"/>
      </w:tblGrid>
      <w:tr w:rsidR="009A209A" w:rsidRPr="00C1681E" w14:paraId="4F79045C" w14:textId="77777777" w:rsidTr="002F735F">
        <w:trPr>
          <w:trHeight w:val="262"/>
        </w:trPr>
        <w:tc>
          <w:tcPr>
            <w:tcW w:w="5031" w:type="dxa"/>
            <w:vAlign w:val="center"/>
          </w:tcPr>
          <w:p w14:paraId="575626AD" w14:textId="77777777" w:rsidR="00A143CD" w:rsidRPr="00C1681E" w:rsidRDefault="00A143CD" w:rsidP="00DA6B11">
            <w:pPr>
              <w:pStyle w:val="Ttulo2"/>
              <w:ind w:left="-54"/>
            </w:pPr>
            <w:bookmarkStart w:id="234" w:name="_24.1._Receita_Operacional"/>
            <w:bookmarkEnd w:id="234"/>
          </w:p>
        </w:tc>
        <w:tc>
          <w:tcPr>
            <w:tcW w:w="1277" w:type="dxa"/>
            <w:vAlign w:val="center"/>
          </w:tcPr>
          <w:p w14:paraId="53630E25" w14:textId="7CAF9B43" w:rsidR="00A143CD" w:rsidRPr="00C1681E" w:rsidRDefault="00C86C28" w:rsidP="00DA6B11">
            <w:pPr>
              <w:pBdr>
                <w:bottom w:val="single" w:sz="4" w:space="1" w:color="000000"/>
              </w:pBdr>
              <w:autoSpaceDE w:val="0"/>
              <w:snapToGrid w:val="0"/>
              <w:jc w:val="center"/>
              <w:rPr>
                <w:rFonts w:cs="Arial"/>
                <w:b/>
                <w:bCs/>
                <w:szCs w:val="22"/>
              </w:rPr>
            </w:pPr>
            <w:r w:rsidRPr="00C1681E">
              <w:rPr>
                <w:b/>
              </w:rPr>
              <w:t>01.10</w:t>
            </w:r>
            <w:r w:rsidR="00A143CD" w:rsidRPr="00C1681E">
              <w:rPr>
                <w:b/>
              </w:rPr>
              <w:t xml:space="preserve">.2021       a       </w:t>
            </w:r>
            <w:r w:rsidRPr="00C1681E">
              <w:rPr>
                <w:b/>
              </w:rPr>
              <w:t>31.12</w:t>
            </w:r>
            <w:r w:rsidR="00A143CD" w:rsidRPr="00C1681E">
              <w:rPr>
                <w:b/>
              </w:rPr>
              <w:t>.2021</w:t>
            </w:r>
          </w:p>
        </w:tc>
        <w:tc>
          <w:tcPr>
            <w:tcW w:w="1216" w:type="dxa"/>
            <w:vAlign w:val="center"/>
          </w:tcPr>
          <w:p w14:paraId="432AA4F7" w14:textId="0ABCC451" w:rsidR="00A143CD" w:rsidRPr="00C1681E" w:rsidRDefault="00A143CD" w:rsidP="00DA6B11">
            <w:pPr>
              <w:pBdr>
                <w:bottom w:val="single" w:sz="4" w:space="1" w:color="000000"/>
              </w:pBdr>
              <w:autoSpaceDE w:val="0"/>
              <w:snapToGrid w:val="0"/>
              <w:jc w:val="center"/>
              <w:rPr>
                <w:rFonts w:cs="Arial"/>
                <w:b/>
                <w:bCs/>
                <w:szCs w:val="22"/>
              </w:rPr>
            </w:pPr>
            <w:r w:rsidRPr="00C1681E">
              <w:rPr>
                <w:b/>
              </w:rPr>
              <w:t xml:space="preserve">01.01.2021       a       </w:t>
            </w:r>
            <w:r w:rsidR="00C86C28" w:rsidRPr="00C1681E">
              <w:rPr>
                <w:b/>
              </w:rPr>
              <w:t>31.12</w:t>
            </w:r>
            <w:r w:rsidRPr="00C1681E">
              <w:rPr>
                <w:b/>
              </w:rPr>
              <w:t>.2021</w:t>
            </w:r>
          </w:p>
        </w:tc>
        <w:tc>
          <w:tcPr>
            <w:tcW w:w="1216" w:type="dxa"/>
            <w:vAlign w:val="center"/>
          </w:tcPr>
          <w:p w14:paraId="1F1697E9" w14:textId="2C38F6B1" w:rsidR="00A143CD" w:rsidRPr="00C1681E" w:rsidRDefault="00C86C28" w:rsidP="00DA6B11">
            <w:pPr>
              <w:pBdr>
                <w:bottom w:val="single" w:sz="4" w:space="1" w:color="000000"/>
              </w:pBdr>
              <w:autoSpaceDE w:val="0"/>
              <w:snapToGrid w:val="0"/>
              <w:jc w:val="center"/>
              <w:rPr>
                <w:rFonts w:cs="Arial"/>
                <w:b/>
                <w:bCs/>
                <w:szCs w:val="22"/>
              </w:rPr>
            </w:pPr>
            <w:r w:rsidRPr="00C1681E">
              <w:rPr>
                <w:b/>
              </w:rPr>
              <w:t>01.10</w:t>
            </w:r>
            <w:r w:rsidR="00A143CD" w:rsidRPr="00C1681E">
              <w:rPr>
                <w:b/>
              </w:rPr>
              <w:t xml:space="preserve">.2020       a       </w:t>
            </w:r>
            <w:r w:rsidRPr="00C1681E">
              <w:rPr>
                <w:b/>
              </w:rPr>
              <w:t>31.12</w:t>
            </w:r>
            <w:r w:rsidR="00A143CD" w:rsidRPr="00C1681E">
              <w:rPr>
                <w:b/>
              </w:rPr>
              <w:t>.2020</w:t>
            </w:r>
          </w:p>
        </w:tc>
        <w:tc>
          <w:tcPr>
            <w:tcW w:w="1216" w:type="dxa"/>
            <w:vAlign w:val="center"/>
          </w:tcPr>
          <w:p w14:paraId="40CE900C" w14:textId="1EEC144A" w:rsidR="00A143CD" w:rsidRPr="00C1681E" w:rsidRDefault="00A143CD" w:rsidP="00DA6B11">
            <w:pPr>
              <w:pBdr>
                <w:bottom w:val="single" w:sz="4" w:space="1" w:color="000000"/>
              </w:pBdr>
              <w:autoSpaceDE w:val="0"/>
              <w:snapToGrid w:val="0"/>
              <w:jc w:val="center"/>
              <w:rPr>
                <w:rFonts w:cs="Arial"/>
                <w:b/>
                <w:bCs/>
                <w:szCs w:val="22"/>
              </w:rPr>
            </w:pPr>
            <w:r w:rsidRPr="00C1681E">
              <w:rPr>
                <w:b/>
              </w:rPr>
              <w:t xml:space="preserve">01.01.2020       a       </w:t>
            </w:r>
            <w:r w:rsidR="00C86C28" w:rsidRPr="00C1681E">
              <w:rPr>
                <w:b/>
              </w:rPr>
              <w:t>31.12</w:t>
            </w:r>
            <w:r w:rsidRPr="00C1681E">
              <w:rPr>
                <w:b/>
              </w:rPr>
              <w:t>.2020</w:t>
            </w:r>
          </w:p>
        </w:tc>
      </w:tr>
      <w:tr w:rsidR="009A209A" w:rsidRPr="00CB6747" w14:paraId="39C893D1" w14:textId="77777777" w:rsidTr="002F735F">
        <w:trPr>
          <w:trHeight w:val="178"/>
        </w:trPr>
        <w:tc>
          <w:tcPr>
            <w:tcW w:w="5031" w:type="dxa"/>
            <w:vAlign w:val="center"/>
          </w:tcPr>
          <w:p w14:paraId="70A91BC1" w14:textId="77777777" w:rsidR="00A143CD" w:rsidRPr="00CB6747" w:rsidRDefault="00A143CD" w:rsidP="00DA6B11">
            <w:pPr>
              <w:rPr>
                <w:rFonts w:cs="Arial"/>
                <w:sz w:val="20"/>
              </w:rPr>
            </w:pPr>
            <w:r w:rsidRPr="00CB6747">
              <w:rPr>
                <w:rFonts w:cs="Arial"/>
                <w:sz w:val="20"/>
              </w:rPr>
              <w:t>Serviços Prestados</w:t>
            </w:r>
          </w:p>
        </w:tc>
        <w:tc>
          <w:tcPr>
            <w:tcW w:w="1277" w:type="dxa"/>
            <w:vAlign w:val="center"/>
          </w:tcPr>
          <w:p w14:paraId="37816F19" w14:textId="55492814" w:rsidR="00A143CD" w:rsidRPr="00CB6747" w:rsidRDefault="00D10390" w:rsidP="00DA6B11">
            <w:pPr>
              <w:tabs>
                <w:tab w:val="left" w:pos="1273"/>
              </w:tabs>
              <w:autoSpaceDE w:val="0"/>
              <w:snapToGrid w:val="0"/>
              <w:jc w:val="right"/>
              <w:rPr>
                <w:rFonts w:cs="Arial"/>
                <w:szCs w:val="22"/>
              </w:rPr>
            </w:pPr>
            <w:r w:rsidRPr="00CB6747">
              <w:t>38.142</w:t>
            </w:r>
          </w:p>
        </w:tc>
        <w:tc>
          <w:tcPr>
            <w:tcW w:w="1216" w:type="dxa"/>
            <w:vAlign w:val="center"/>
          </w:tcPr>
          <w:p w14:paraId="73A8C1B9" w14:textId="68176B2D" w:rsidR="00A143CD" w:rsidRPr="00CB6747" w:rsidRDefault="00D10390" w:rsidP="00DA6B11">
            <w:pPr>
              <w:tabs>
                <w:tab w:val="left" w:pos="1273"/>
              </w:tabs>
              <w:autoSpaceDE w:val="0"/>
              <w:snapToGrid w:val="0"/>
              <w:jc w:val="right"/>
              <w:rPr>
                <w:rFonts w:cs="Arial"/>
                <w:szCs w:val="22"/>
              </w:rPr>
            </w:pPr>
            <w:r w:rsidRPr="00CB6747">
              <w:t>150.990</w:t>
            </w:r>
          </w:p>
        </w:tc>
        <w:tc>
          <w:tcPr>
            <w:tcW w:w="1216" w:type="dxa"/>
            <w:vAlign w:val="center"/>
          </w:tcPr>
          <w:p w14:paraId="229AAF41" w14:textId="0F002011" w:rsidR="00A143CD" w:rsidRPr="00CB6747" w:rsidRDefault="00D10390" w:rsidP="00AE7608">
            <w:pPr>
              <w:tabs>
                <w:tab w:val="left" w:pos="1273"/>
              </w:tabs>
              <w:autoSpaceDE w:val="0"/>
              <w:snapToGrid w:val="0"/>
              <w:jc w:val="right"/>
              <w:rPr>
                <w:rFonts w:cs="Arial"/>
                <w:szCs w:val="22"/>
              </w:rPr>
            </w:pPr>
            <w:r w:rsidRPr="00CB6747">
              <w:t>35.45</w:t>
            </w:r>
            <w:r w:rsidR="003019A1" w:rsidRPr="00CB6747">
              <w:t>3</w:t>
            </w:r>
          </w:p>
        </w:tc>
        <w:tc>
          <w:tcPr>
            <w:tcW w:w="1216" w:type="dxa"/>
            <w:vAlign w:val="center"/>
          </w:tcPr>
          <w:p w14:paraId="23421912" w14:textId="60277717" w:rsidR="00A143CD" w:rsidRPr="00CB6747" w:rsidRDefault="00D10390" w:rsidP="00AE7608">
            <w:pPr>
              <w:tabs>
                <w:tab w:val="left" w:pos="1273"/>
              </w:tabs>
              <w:autoSpaceDE w:val="0"/>
              <w:snapToGrid w:val="0"/>
              <w:jc w:val="right"/>
              <w:rPr>
                <w:rFonts w:cs="Arial"/>
                <w:szCs w:val="22"/>
              </w:rPr>
            </w:pPr>
            <w:r w:rsidRPr="00CB6747">
              <w:t>132.9</w:t>
            </w:r>
            <w:r w:rsidR="00AE7608" w:rsidRPr="00CB6747">
              <w:t>79</w:t>
            </w:r>
          </w:p>
        </w:tc>
      </w:tr>
      <w:tr w:rsidR="009A209A" w:rsidRPr="00CB6747" w14:paraId="65EE065E" w14:textId="77777777" w:rsidTr="00D10390">
        <w:trPr>
          <w:trHeight w:val="178"/>
        </w:trPr>
        <w:tc>
          <w:tcPr>
            <w:tcW w:w="5031" w:type="dxa"/>
            <w:shd w:val="clear" w:color="auto" w:fill="auto"/>
            <w:vAlign w:val="center"/>
          </w:tcPr>
          <w:p w14:paraId="41EB329A" w14:textId="77777777" w:rsidR="00A143CD" w:rsidRPr="00CB6747" w:rsidRDefault="00A143CD" w:rsidP="00DA6B11">
            <w:pPr>
              <w:rPr>
                <w:rFonts w:cs="Arial"/>
                <w:sz w:val="20"/>
              </w:rPr>
            </w:pPr>
            <w:r w:rsidRPr="00CB6747">
              <w:rPr>
                <w:rFonts w:cs="Arial"/>
                <w:sz w:val="20"/>
              </w:rPr>
              <w:t>Venda de Produtos</w:t>
            </w:r>
          </w:p>
        </w:tc>
        <w:tc>
          <w:tcPr>
            <w:tcW w:w="1277" w:type="dxa"/>
            <w:shd w:val="clear" w:color="auto" w:fill="auto"/>
            <w:vAlign w:val="center"/>
          </w:tcPr>
          <w:p w14:paraId="58AB8D50" w14:textId="1AE86136" w:rsidR="00A143CD" w:rsidRPr="00CB6747" w:rsidRDefault="00D10390" w:rsidP="00DA6B11">
            <w:pPr>
              <w:tabs>
                <w:tab w:val="center" w:pos="731"/>
                <w:tab w:val="right" w:pos="1463"/>
              </w:tabs>
              <w:autoSpaceDE w:val="0"/>
              <w:snapToGrid w:val="0"/>
              <w:jc w:val="right"/>
              <w:rPr>
                <w:rFonts w:cs="Arial"/>
                <w:szCs w:val="22"/>
              </w:rPr>
            </w:pPr>
            <w:r w:rsidRPr="00CB6747">
              <w:t>10</w:t>
            </w:r>
          </w:p>
        </w:tc>
        <w:tc>
          <w:tcPr>
            <w:tcW w:w="1216" w:type="dxa"/>
            <w:shd w:val="clear" w:color="auto" w:fill="auto"/>
            <w:vAlign w:val="center"/>
          </w:tcPr>
          <w:p w14:paraId="64FC1E46" w14:textId="168975A0" w:rsidR="00A143CD" w:rsidRPr="00CB6747" w:rsidRDefault="00A143CD" w:rsidP="00D10390">
            <w:pPr>
              <w:tabs>
                <w:tab w:val="center" w:pos="731"/>
                <w:tab w:val="right" w:pos="1463"/>
              </w:tabs>
              <w:autoSpaceDE w:val="0"/>
              <w:snapToGrid w:val="0"/>
              <w:jc w:val="right"/>
              <w:rPr>
                <w:rFonts w:cs="Arial"/>
                <w:szCs w:val="22"/>
              </w:rPr>
            </w:pPr>
            <w:r w:rsidRPr="00CB6747">
              <w:t>1.3</w:t>
            </w:r>
            <w:r w:rsidR="00D10390" w:rsidRPr="00CB6747">
              <w:t>1</w:t>
            </w:r>
            <w:r w:rsidRPr="00CB6747">
              <w:t>4</w:t>
            </w:r>
          </w:p>
        </w:tc>
        <w:tc>
          <w:tcPr>
            <w:tcW w:w="1216" w:type="dxa"/>
            <w:shd w:val="clear" w:color="auto" w:fill="auto"/>
            <w:vAlign w:val="center"/>
          </w:tcPr>
          <w:p w14:paraId="77010BB8" w14:textId="557846C0" w:rsidR="00A143CD" w:rsidRPr="00CB6747" w:rsidRDefault="00D10390" w:rsidP="00DA6B11">
            <w:pPr>
              <w:tabs>
                <w:tab w:val="center" w:pos="731"/>
                <w:tab w:val="right" w:pos="1463"/>
              </w:tabs>
              <w:autoSpaceDE w:val="0"/>
              <w:snapToGrid w:val="0"/>
              <w:jc w:val="right"/>
              <w:rPr>
                <w:rFonts w:cs="Arial"/>
                <w:szCs w:val="22"/>
              </w:rPr>
            </w:pPr>
            <w:r w:rsidRPr="00CB6747">
              <w:t>20</w:t>
            </w:r>
          </w:p>
        </w:tc>
        <w:tc>
          <w:tcPr>
            <w:tcW w:w="1216" w:type="dxa"/>
            <w:shd w:val="clear" w:color="auto" w:fill="auto"/>
            <w:vAlign w:val="center"/>
          </w:tcPr>
          <w:p w14:paraId="7E2B8082" w14:textId="49019FA1" w:rsidR="00A143CD" w:rsidRPr="00CB6747" w:rsidRDefault="00D10390" w:rsidP="00DA6B11">
            <w:pPr>
              <w:tabs>
                <w:tab w:val="center" w:pos="731"/>
                <w:tab w:val="right" w:pos="1463"/>
              </w:tabs>
              <w:autoSpaceDE w:val="0"/>
              <w:snapToGrid w:val="0"/>
              <w:jc w:val="right"/>
              <w:rPr>
                <w:rFonts w:cs="Arial"/>
                <w:szCs w:val="22"/>
              </w:rPr>
            </w:pPr>
            <w:r w:rsidRPr="00CB6747">
              <w:t>165</w:t>
            </w:r>
          </w:p>
        </w:tc>
      </w:tr>
      <w:tr w:rsidR="009A209A" w:rsidRPr="00CB6747" w14:paraId="48AEB599" w14:textId="77777777" w:rsidTr="002F735F">
        <w:trPr>
          <w:trHeight w:val="304"/>
        </w:trPr>
        <w:tc>
          <w:tcPr>
            <w:tcW w:w="5031" w:type="dxa"/>
            <w:vAlign w:val="center"/>
          </w:tcPr>
          <w:p w14:paraId="533D49E3" w14:textId="77777777" w:rsidR="00A143CD" w:rsidRPr="00CB6747" w:rsidRDefault="00A143CD" w:rsidP="00DA6B11">
            <w:pPr>
              <w:rPr>
                <w:rFonts w:cs="Arial"/>
                <w:b/>
                <w:bCs/>
                <w:sz w:val="20"/>
              </w:rPr>
            </w:pPr>
            <w:r w:rsidRPr="00CB6747">
              <w:rPr>
                <w:rFonts w:cs="Arial"/>
                <w:b/>
                <w:bCs/>
                <w:sz w:val="20"/>
              </w:rPr>
              <w:t>RECEITA OPERACIONAL BRUTA</w:t>
            </w:r>
          </w:p>
          <w:p w14:paraId="71487E80" w14:textId="77777777" w:rsidR="00A143CD" w:rsidRPr="00CB6747" w:rsidRDefault="00A143CD" w:rsidP="00DA6B11">
            <w:pPr>
              <w:rPr>
                <w:rFonts w:cs="Arial"/>
                <w:b/>
                <w:bCs/>
                <w:sz w:val="20"/>
              </w:rPr>
            </w:pPr>
          </w:p>
        </w:tc>
        <w:tc>
          <w:tcPr>
            <w:tcW w:w="1277" w:type="dxa"/>
            <w:vAlign w:val="center"/>
          </w:tcPr>
          <w:p w14:paraId="1F95369F" w14:textId="452B4D05" w:rsidR="00A143CD" w:rsidRPr="00CB6747" w:rsidRDefault="00AE7608" w:rsidP="00DA6B11">
            <w:pPr>
              <w:pBdr>
                <w:top w:val="single" w:sz="4" w:space="1" w:color="000000"/>
                <w:bottom w:val="double" w:sz="1" w:space="1" w:color="000000"/>
              </w:pBdr>
              <w:autoSpaceDE w:val="0"/>
              <w:snapToGrid w:val="0"/>
              <w:jc w:val="right"/>
              <w:rPr>
                <w:rFonts w:cs="Arial"/>
                <w:b/>
                <w:szCs w:val="22"/>
              </w:rPr>
            </w:pPr>
            <w:r w:rsidRPr="00CB6747">
              <w:rPr>
                <w:b/>
              </w:rPr>
              <w:t>38.152</w:t>
            </w:r>
          </w:p>
        </w:tc>
        <w:tc>
          <w:tcPr>
            <w:tcW w:w="1216" w:type="dxa"/>
            <w:vAlign w:val="center"/>
          </w:tcPr>
          <w:p w14:paraId="3861688F" w14:textId="747E40B3" w:rsidR="00A143CD" w:rsidRPr="00CB6747" w:rsidRDefault="00AE7608" w:rsidP="00DA6B11">
            <w:pPr>
              <w:pBdr>
                <w:top w:val="single" w:sz="4" w:space="1" w:color="000000"/>
                <w:bottom w:val="double" w:sz="1" w:space="1" w:color="000000"/>
              </w:pBdr>
              <w:autoSpaceDE w:val="0"/>
              <w:snapToGrid w:val="0"/>
              <w:jc w:val="right"/>
              <w:rPr>
                <w:rFonts w:cs="Arial"/>
                <w:b/>
                <w:szCs w:val="22"/>
              </w:rPr>
            </w:pPr>
            <w:r w:rsidRPr="00CB6747">
              <w:rPr>
                <w:b/>
              </w:rPr>
              <w:t>152.304</w:t>
            </w:r>
          </w:p>
        </w:tc>
        <w:tc>
          <w:tcPr>
            <w:tcW w:w="1216" w:type="dxa"/>
            <w:vAlign w:val="center"/>
          </w:tcPr>
          <w:p w14:paraId="0529EA11" w14:textId="6FE2D0EF" w:rsidR="00A143CD" w:rsidRPr="00CB6747" w:rsidRDefault="00AE7608" w:rsidP="003019A1">
            <w:pPr>
              <w:pBdr>
                <w:top w:val="single" w:sz="4" w:space="1" w:color="000000"/>
                <w:bottom w:val="double" w:sz="1" w:space="1" w:color="000000"/>
              </w:pBdr>
              <w:autoSpaceDE w:val="0"/>
              <w:snapToGrid w:val="0"/>
              <w:jc w:val="right"/>
              <w:rPr>
                <w:rFonts w:cs="Arial"/>
                <w:b/>
                <w:szCs w:val="22"/>
              </w:rPr>
            </w:pPr>
            <w:r w:rsidRPr="00CB6747">
              <w:rPr>
                <w:b/>
              </w:rPr>
              <w:t>35.47</w:t>
            </w:r>
            <w:r w:rsidR="003019A1" w:rsidRPr="00CB6747">
              <w:rPr>
                <w:b/>
              </w:rPr>
              <w:t>3</w:t>
            </w:r>
          </w:p>
        </w:tc>
        <w:tc>
          <w:tcPr>
            <w:tcW w:w="1216" w:type="dxa"/>
            <w:vAlign w:val="center"/>
          </w:tcPr>
          <w:p w14:paraId="34054181" w14:textId="54A4153B" w:rsidR="00A143CD" w:rsidRPr="00CB6747" w:rsidRDefault="00AE7608" w:rsidP="00DA6B11">
            <w:pPr>
              <w:pBdr>
                <w:top w:val="single" w:sz="4" w:space="1" w:color="000000"/>
                <w:bottom w:val="double" w:sz="1" w:space="1" w:color="000000"/>
              </w:pBdr>
              <w:autoSpaceDE w:val="0"/>
              <w:snapToGrid w:val="0"/>
              <w:jc w:val="right"/>
              <w:rPr>
                <w:rFonts w:cs="Arial"/>
                <w:b/>
                <w:szCs w:val="22"/>
              </w:rPr>
            </w:pPr>
            <w:r w:rsidRPr="00CB6747">
              <w:rPr>
                <w:b/>
              </w:rPr>
              <w:t>133.144</w:t>
            </w:r>
          </w:p>
        </w:tc>
      </w:tr>
    </w:tbl>
    <w:p w14:paraId="71799036" w14:textId="77777777" w:rsidR="004E1F1D" w:rsidRPr="00CB6747" w:rsidRDefault="004E1F1D" w:rsidP="00DA6B11">
      <w:pPr>
        <w:rPr>
          <w:rFonts w:cs="Arial"/>
        </w:rPr>
      </w:pPr>
    </w:p>
    <w:tbl>
      <w:tblPr>
        <w:tblW w:w="9960" w:type="dxa"/>
        <w:tblLayout w:type="fixed"/>
        <w:tblCellMar>
          <w:left w:w="54" w:type="dxa"/>
          <w:right w:w="54" w:type="dxa"/>
        </w:tblCellMar>
        <w:tblLook w:val="0000" w:firstRow="0" w:lastRow="0" w:firstColumn="0" w:lastColumn="0" w:noHBand="0" w:noVBand="0"/>
      </w:tblPr>
      <w:tblGrid>
        <w:gridCol w:w="5103"/>
        <w:gridCol w:w="9"/>
        <w:gridCol w:w="1212"/>
        <w:gridCol w:w="1212"/>
        <w:gridCol w:w="1212"/>
        <w:gridCol w:w="1212"/>
      </w:tblGrid>
      <w:tr w:rsidR="009A209A" w:rsidRPr="00CB6747" w14:paraId="1BD47507" w14:textId="77777777" w:rsidTr="002F735F">
        <w:trPr>
          <w:trHeight w:val="247"/>
        </w:trPr>
        <w:tc>
          <w:tcPr>
            <w:tcW w:w="5103" w:type="dxa"/>
            <w:vAlign w:val="center"/>
          </w:tcPr>
          <w:p w14:paraId="5F9E5B74" w14:textId="77777777" w:rsidR="00AA3891" w:rsidRPr="00CB6747" w:rsidRDefault="00AA3891" w:rsidP="00DA6B11">
            <w:pPr>
              <w:rPr>
                <w:rFonts w:cs="Arial"/>
                <w:b/>
                <w:bCs/>
                <w:sz w:val="20"/>
              </w:rPr>
            </w:pPr>
            <w:r w:rsidRPr="00CB6747">
              <w:rPr>
                <w:rFonts w:cs="Arial"/>
                <w:b/>
                <w:bCs/>
                <w:sz w:val="20"/>
              </w:rPr>
              <w:t>DEDUÇÕES DA RECEITA BRUTA</w:t>
            </w:r>
          </w:p>
        </w:tc>
        <w:tc>
          <w:tcPr>
            <w:tcW w:w="1221" w:type="dxa"/>
            <w:gridSpan w:val="2"/>
            <w:vAlign w:val="center"/>
          </w:tcPr>
          <w:p w14:paraId="00FD32DF" w14:textId="77777777" w:rsidR="00AA3891" w:rsidRPr="00CB6747" w:rsidRDefault="00AA3891" w:rsidP="00DA6B11">
            <w:pPr>
              <w:autoSpaceDE w:val="0"/>
              <w:snapToGrid w:val="0"/>
              <w:jc w:val="center"/>
              <w:rPr>
                <w:rFonts w:cs="Arial"/>
                <w:szCs w:val="22"/>
              </w:rPr>
            </w:pPr>
          </w:p>
        </w:tc>
        <w:tc>
          <w:tcPr>
            <w:tcW w:w="1212" w:type="dxa"/>
            <w:vAlign w:val="center"/>
          </w:tcPr>
          <w:p w14:paraId="59276A73" w14:textId="1F364B8D" w:rsidR="00AA3891" w:rsidRPr="00CB6747" w:rsidRDefault="00AA3891" w:rsidP="00DA6B11">
            <w:pPr>
              <w:autoSpaceDE w:val="0"/>
              <w:snapToGrid w:val="0"/>
              <w:jc w:val="center"/>
              <w:rPr>
                <w:rFonts w:cs="Arial"/>
                <w:szCs w:val="22"/>
              </w:rPr>
            </w:pPr>
          </w:p>
        </w:tc>
        <w:tc>
          <w:tcPr>
            <w:tcW w:w="1212" w:type="dxa"/>
            <w:vAlign w:val="center"/>
          </w:tcPr>
          <w:p w14:paraId="1283DF01" w14:textId="77777777" w:rsidR="00AA3891" w:rsidRPr="00CB6747" w:rsidRDefault="00AA3891" w:rsidP="00DA6B11">
            <w:pPr>
              <w:autoSpaceDE w:val="0"/>
              <w:snapToGrid w:val="0"/>
              <w:jc w:val="right"/>
              <w:rPr>
                <w:rFonts w:cs="Arial"/>
                <w:szCs w:val="22"/>
              </w:rPr>
            </w:pPr>
          </w:p>
        </w:tc>
        <w:tc>
          <w:tcPr>
            <w:tcW w:w="1212" w:type="dxa"/>
            <w:vAlign w:val="center"/>
          </w:tcPr>
          <w:p w14:paraId="582B9A8A" w14:textId="02B2701E" w:rsidR="00AA3891" w:rsidRPr="00CB6747" w:rsidRDefault="00AA3891" w:rsidP="00DA6B11">
            <w:pPr>
              <w:autoSpaceDE w:val="0"/>
              <w:snapToGrid w:val="0"/>
              <w:jc w:val="right"/>
              <w:rPr>
                <w:rFonts w:cs="Arial"/>
                <w:szCs w:val="22"/>
              </w:rPr>
            </w:pPr>
          </w:p>
        </w:tc>
      </w:tr>
      <w:tr w:rsidR="009A209A" w:rsidRPr="00CB6747" w14:paraId="34078BC8" w14:textId="77777777" w:rsidTr="002F735F">
        <w:trPr>
          <w:trHeight w:val="247"/>
        </w:trPr>
        <w:tc>
          <w:tcPr>
            <w:tcW w:w="5103" w:type="dxa"/>
            <w:vAlign w:val="center"/>
          </w:tcPr>
          <w:p w14:paraId="409A5FAA" w14:textId="77777777" w:rsidR="00A143CD" w:rsidRPr="00CB6747" w:rsidRDefault="00A143CD" w:rsidP="00DA6B11">
            <w:pPr>
              <w:rPr>
                <w:rFonts w:cs="Arial"/>
                <w:sz w:val="20"/>
              </w:rPr>
            </w:pPr>
            <w:r w:rsidRPr="00CB6747">
              <w:rPr>
                <w:rFonts w:cs="Arial"/>
                <w:sz w:val="20"/>
              </w:rPr>
              <w:t>Impostos Incidentes sobre Serviços Prestados e Vendas</w:t>
            </w:r>
          </w:p>
        </w:tc>
        <w:tc>
          <w:tcPr>
            <w:tcW w:w="1221" w:type="dxa"/>
            <w:gridSpan w:val="2"/>
            <w:vAlign w:val="center"/>
          </w:tcPr>
          <w:p w14:paraId="580D3DEF" w14:textId="4E7AC2BB" w:rsidR="00A143CD" w:rsidRPr="00CB6747" w:rsidRDefault="00A143CD" w:rsidP="00AE7608">
            <w:pPr>
              <w:autoSpaceDE w:val="0"/>
              <w:snapToGrid w:val="0"/>
              <w:jc w:val="right"/>
              <w:rPr>
                <w:rFonts w:cs="Arial"/>
                <w:szCs w:val="22"/>
              </w:rPr>
            </w:pPr>
            <w:r w:rsidRPr="00CB6747">
              <w:t>(5</w:t>
            </w:r>
            <w:r w:rsidR="00AE7608" w:rsidRPr="00CB6747">
              <w:t>.575</w:t>
            </w:r>
            <w:r w:rsidRPr="00CB6747">
              <w:t>)</w:t>
            </w:r>
          </w:p>
        </w:tc>
        <w:tc>
          <w:tcPr>
            <w:tcW w:w="1212" w:type="dxa"/>
            <w:vAlign w:val="center"/>
          </w:tcPr>
          <w:p w14:paraId="7D54D997" w14:textId="0B34EA84" w:rsidR="00A143CD" w:rsidRPr="00CB6747" w:rsidRDefault="00A143CD" w:rsidP="00AE7608">
            <w:pPr>
              <w:autoSpaceDE w:val="0"/>
              <w:snapToGrid w:val="0"/>
              <w:jc w:val="right"/>
              <w:rPr>
                <w:rFonts w:cs="Arial"/>
                <w:szCs w:val="22"/>
              </w:rPr>
            </w:pPr>
            <w:r w:rsidRPr="00CB6747">
              <w:t>(</w:t>
            </w:r>
            <w:r w:rsidR="00AE7608" w:rsidRPr="00CB6747">
              <w:t>22.448</w:t>
            </w:r>
            <w:r w:rsidRPr="00CB6747">
              <w:t>)</w:t>
            </w:r>
          </w:p>
        </w:tc>
        <w:tc>
          <w:tcPr>
            <w:tcW w:w="1212" w:type="dxa"/>
            <w:vAlign w:val="center"/>
          </w:tcPr>
          <w:p w14:paraId="20C1A42D" w14:textId="6F600468" w:rsidR="00A143CD" w:rsidRPr="00CB6747" w:rsidRDefault="00A143CD" w:rsidP="00AE7608">
            <w:pPr>
              <w:autoSpaceDE w:val="0"/>
              <w:snapToGrid w:val="0"/>
              <w:jc w:val="right"/>
              <w:rPr>
                <w:rFonts w:cs="Arial"/>
                <w:szCs w:val="22"/>
              </w:rPr>
            </w:pPr>
            <w:r w:rsidRPr="00CB6747">
              <w:t>(5.</w:t>
            </w:r>
            <w:r w:rsidR="00AE7608" w:rsidRPr="00CB6747">
              <w:t>645</w:t>
            </w:r>
            <w:r w:rsidRPr="00CB6747">
              <w:t>)</w:t>
            </w:r>
          </w:p>
        </w:tc>
        <w:tc>
          <w:tcPr>
            <w:tcW w:w="1212" w:type="dxa"/>
            <w:vAlign w:val="center"/>
          </w:tcPr>
          <w:p w14:paraId="3B2C7815" w14:textId="02E4A77D" w:rsidR="00A143CD" w:rsidRPr="00CB6747" w:rsidRDefault="00734902" w:rsidP="00AE7608">
            <w:pPr>
              <w:autoSpaceDE w:val="0"/>
              <w:snapToGrid w:val="0"/>
              <w:jc w:val="right"/>
              <w:rPr>
                <w:rFonts w:cs="Arial"/>
                <w:szCs w:val="22"/>
              </w:rPr>
            </w:pPr>
            <w:r w:rsidRPr="00CB6747">
              <w:t>(</w:t>
            </w:r>
            <w:r w:rsidR="00AE7608" w:rsidRPr="00CB6747">
              <w:t>21.757</w:t>
            </w:r>
            <w:r w:rsidR="00A143CD" w:rsidRPr="00CB6747">
              <w:t>)</w:t>
            </w:r>
          </w:p>
        </w:tc>
      </w:tr>
      <w:tr w:rsidR="009A209A" w:rsidRPr="00C1681E" w14:paraId="0975021B" w14:textId="77777777" w:rsidTr="002F735F">
        <w:trPr>
          <w:trHeight w:val="310"/>
        </w:trPr>
        <w:tc>
          <w:tcPr>
            <w:tcW w:w="5103" w:type="dxa"/>
            <w:vAlign w:val="center"/>
          </w:tcPr>
          <w:p w14:paraId="208A3C71" w14:textId="77777777" w:rsidR="00A143CD" w:rsidRPr="00CB6747" w:rsidRDefault="00A143CD" w:rsidP="00DA6B11">
            <w:pPr>
              <w:rPr>
                <w:rFonts w:cs="Arial"/>
                <w:b/>
                <w:bCs/>
                <w:sz w:val="20"/>
              </w:rPr>
            </w:pPr>
            <w:r w:rsidRPr="00CB6747">
              <w:rPr>
                <w:rFonts w:cs="Arial"/>
                <w:b/>
                <w:bCs/>
                <w:sz w:val="20"/>
              </w:rPr>
              <w:t>RECEITA OPERACIONAL LÍQUIDA</w:t>
            </w:r>
          </w:p>
        </w:tc>
        <w:tc>
          <w:tcPr>
            <w:tcW w:w="1221" w:type="dxa"/>
            <w:gridSpan w:val="2"/>
            <w:vAlign w:val="center"/>
          </w:tcPr>
          <w:p w14:paraId="20D59E73" w14:textId="428E7E4E" w:rsidR="00A143CD" w:rsidRPr="00CB6747" w:rsidRDefault="00AE7608" w:rsidP="00DA6B11">
            <w:pPr>
              <w:pBdr>
                <w:top w:val="single" w:sz="4" w:space="1" w:color="000000"/>
                <w:bottom w:val="double" w:sz="1" w:space="1" w:color="000000"/>
              </w:pBdr>
              <w:tabs>
                <w:tab w:val="center" w:pos="725"/>
                <w:tab w:val="right" w:pos="1451"/>
              </w:tabs>
              <w:autoSpaceDE w:val="0"/>
              <w:snapToGrid w:val="0"/>
              <w:jc w:val="right"/>
              <w:rPr>
                <w:rFonts w:cs="Arial"/>
                <w:b/>
                <w:szCs w:val="22"/>
              </w:rPr>
            </w:pPr>
            <w:r w:rsidRPr="00CB6747">
              <w:rPr>
                <w:b/>
              </w:rPr>
              <w:t>32.577</w:t>
            </w:r>
          </w:p>
        </w:tc>
        <w:tc>
          <w:tcPr>
            <w:tcW w:w="1212" w:type="dxa"/>
            <w:vAlign w:val="center"/>
          </w:tcPr>
          <w:p w14:paraId="723D8B25" w14:textId="39ADCB53" w:rsidR="00A143CD" w:rsidRPr="00CB6747" w:rsidRDefault="00AE7608" w:rsidP="00DA6B11">
            <w:pPr>
              <w:pBdr>
                <w:top w:val="single" w:sz="4" w:space="1" w:color="000000"/>
                <w:bottom w:val="double" w:sz="1" w:space="1" w:color="000000"/>
              </w:pBdr>
              <w:tabs>
                <w:tab w:val="center" w:pos="725"/>
                <w:tab w:val="right" w:pos="1451"/>
              </w:tabs>
              <w:autoSpaceDE w:val="0"/>
              <w:snapToGrid w:val="0"/>
              <w:jc w:val="right"/>
              <w:rPr>
                <w:rFonts w:cs="Arial"/>
                <w:b/>
                <w:szCs w:val="22"/>
              </w:rPr>
            </w:pPr>
            <w:r w:rsidRPr="00CB6747">
              <w:rPr>
                <w:b/>
              </w:rPr>
              <w:t>129.856</w:t>
            </w:r>
          </w:p>
        </w:tc>
        <w:tc>
          <w:tcPr>
            <w:tcW w:w="1212" w:type="dxa"/>
            <w:vAlign w:val="center"/>
          </w:tcPr>
          <w:p w14:paraId="5E3FDFE6" w14:textId="370AC027" w:rsidR="00A143CD" w:rsidRPr="00CB6747" w:rsidRDefault="00AE7608" w:rsidP="003019A1">
            <w:pPr>
              <w:pBdr>
                <w:top w:val="single" w:sz="4" w:space="1" w:color="000000"/>
                <w:bottom w:val="double" w:sz="1" w:space="1" w:color="000000"/>
              </w:pBdr>
              <w:tabs>
                <w:tab w:val="center" w:pos="725"/>
                <w:tab w:val="right" w:pos="1451"/>
              </w:tabs>
              <w:autoSpaceDE w:val="0"/>
              <w:snapToGrid w:val="0"/>
              <w:jc w:val="right"/>
              <w:rPr>
                <w:rFonts w:cs="Arial"/>
                <w:b/>
                <w:szCs w:val="22"/>
              </w:rPr>
            </w:pPr>
            <w:r w:rsidRPr="00CB6747">
              <w:rPr>
                <w:b/>
              </w:rPr>
              <w:t>29.82</w:t>
            </w:r>
            <w:r w:rsidR="003019A1" w:rsidRPr="00CB6747">
              <w:rPr>
                <w:b/>
              </w:rPr>
              <w:t>8</w:t>
            </w:r>
          </w:p>
        </w:tc>
        <w:tc>
          <w:tcPr>
            <w:tcW w:w="1212" w:type="dxa"/>
            <w:vAlign w:val="center"/>
          </w:tcPr>
          <w:p w14:paraId="3E101150" w14:textId="26674D24" w:rsidR="00A143CD" w:rsidRPr="00C1681E" w:rsidRDefault="00AE7608" w:rsidP="00DA6B11">
            <w:pPr>
              <w:pBdr>
                <w:top w:val="single" w:sz="4" w:space="1" w:color="000000"/>
                <w:bottom w:val="double" w:sz="1" w:space="1" w:color="000000"/>
              </w:pBdr>
              <w:tabs>
                <w:tab w:val="center" w:pos="725"/>
                <w:tab w:val="right" w:pos="1451"/>
              </w:tabs>
              <w:autoSpaceDE w:val="0"/>
              <w:snapToGrid w:val="0"/>
              <w:jc w:val="right"/>
              <w:rPr>
                <w:rFonts w:cs="Arial"/>
                <w:b/>
                <w:szCs w:val="22"/>
              </w:rPr>
            </w:pPr>
            <w:r w:rsidRPr="00CB6747">
              <w:rPr>
                <w:b/>
              </w:rPr>
              <w:t>111.387</w:t>
            </w:r>
          </w:p>
        </w:tc>
      </w:tr>
      <w:tr w:rsidR="003079D0" w:rsidRPr="00C1681E" w14:paraId="11F9F01C" w14:textId="77777777" w:rsidTr="003079D0">
        <w:trPr>
          <w:trHeight w:val="240"/>
        </w:trPr>
        <w:tc>
          <w:tcPr>
            <w:tcW w:w="5112" w:type="dxa"/>
            <w:gridSpan w:val="2"/>
            <w:shd w:val="clear" w:color="auto" w:fill="auto"/>
            <w:vAlign w:val="center"/>
          </w:tcPr>
          <w:p w14:paraId="3C553ADF" w14:textId="77777777" w:rsidR="003079D0" w:rsidRPr="00C1681E" w:rsidRDefault="003079D0" w:rsidP="003079D0">
            <w:pPr>
              <w:autoSpaceDE w:val="0"/>
              <w:snapToGrid w:val="0"/>
              <w:rPr>
                <w:rFonts w:cs="Arial"/>
                <w:b/>
                <w:bCs/>
                <w:szCs w:val="22"/>
              </w:rPr>
            </w:pPr>
          </w:p>
        </w:tc>
        <w:tc>
          <w:tcPr>
            <w:tcW w:w="1212" w:type="dxa"/>
            <w:shd w:val="clear" w:color="auto" w:fill="auto"/>
            <w:vAlign w:val="center"/>
          </w:tcPr>
          <w:p w14:paraId="421C9F1F" w14:textId="645212D0" w:rsidR="003079D0" w:rsidRPr="00C1681E" w:rsidRDefault="003079D0" w:rsidP="003079D0">
            <w:pPr>
              <w:pBdr>
                <w:bottom w:val="single" w:sz="4" w:space="1" w:color="000000"/>
              </w:pBdr>
              <w:autoSpaceDE w:val="0"/>
              <w:snapToGrid w:val="0"/>
              <w:jc w:val="center"/>
              <w:rPr>
                <w:rFonts w:cs="Arial"/>
                <w:b/>
                <w:bCs/>
                <w:szCs w:val="22"/>
              </w:rPr>
            </w:pPr>
            <w:r w:rsidRPr="00C1681E">
              <w:rPr>
                <w:b/>
              </w:rPr>
              <w:t>01.10.2021       a       31.12.2021</w:t>
            </w:r>
          </w:p>
        </w:tc>
        <w:tc>
          <w:tcPr>
            <w:tcW w:w="1212" w:type="dxa"/>
            <w:shd w:val="clear" w:color="auto" w:fill="auto"/>
            <w:vAlign w:val="center"/>
          </w:tcPr>
          <w:p w14:paraId="2CC0423F" w14:textId="52159497" w:rsidR="003079D0" w:rsidRPr="00C1681E" w:rsidRDefault="003079D0" w:rsidP="003079D0">
            <w:pPr>
              <w:pBdr>
                <w:bottom w:val="single" w:sz="4" w:space="1" w:color="000000"/>
              </w:pBdr>
              <w:autoSpaceDE w:val="0"/>
              <w:snapToGrid w:val="0"/>
              <w:jc w:val="center"/>
              <w:rPr>
                <w:rFonts w:cs="Arial"/>
                <w:b/>
                <w:bCs/>
                <w:szCs w:val="22"/>
              </w:rPr>
            </w:pPr>
            <w:r w:rsidRPr="00C1681E">
              <w:rPr>
                <w:b/>
              </w:rPr>
              <w:t>01.01.2021       a       31.12.2021</w:t>
            </w:r>
          </w:p>
        </w:tc>
        <w:tc>
          <w:tcPr>
            <w:tcW w:w="1212" w:type="dxa"/>
            <w:shd w:val="clear" w:color="auto" w:fill="auto"/>
            <w:vAlign w:val="center"/>
          </w:tcPr>
          <w:p w14:paraId="23AE6412" w14:textId="09C3542C" w:rsidR="003079D0" w:rsidRPr="00C1681E" w:rsidRDefault="003079D0" w:rsidP="003079D0">
            <w:pPr>
              <w:pBdr>
                <w:bottom w:val="single" w:sz="4" w:space="1" w:color="000000"/>
              </w:pBdr>
              <w:autoSpaceDE w:val="0"/>
              <w:snapToGrid w:val="0"/>
              <w:jc w:val="center"/>
              <w:rPr>
                <w:rFonts w:cs="Arial"/>
                <w:b/>
                <w:bCs/>
                <w:szCs w:val="22"/>
              </w:rPr>
            </w:pPr>
            <w:r w:rsidRPr="00C1681E">
              <w:rPr>
                <w:b/>
              </w:rPr>
              <w:t>01.10.2020       a       31.12.2020</w:t>
            </w:r>
          </w:p>
        </w:tc>
        <w:tc>
          <w:tcPr>
            <w:tcW w:w="1212" w:type="dxa"/>
            <w:shd w:val="clear" w:color="auto" w:fill="auto"/>
            <w:vAlign w:val="center"/>
          </w:tcPr>
          <w:p w14:paraId="66BA3E6E" w14:textId="5CDCAE6C" w:rsidR="003079D0" w:rsidRPr="00C1681E" w:rsidRDefault="003079D0" w:rsidP="003079D0">
            <w:pPr>
              <w:pBdr>
                <w:bottom w:val="single" w:sz="4" w:space="1" w:color="000000"/>
              </w:pBdr>
              <w:autoSpaceDE w:val="0"/>
              <w:snapToGrid w:val="0"/>
              <w:jc w:val="center"/>
              <w:rPr>
                <w:rFonts w:cs="Arial"/>
                <w:b/>
                <w:bCs/>
                <w:szCs w:val="22"/>
              </w:rPr>
            </w:pPr>
            <w:r w:rsidRPr="00C1681E">
              <w:rPr>
                <w:b/>
              </w:rPr>
              <w:t>01.01.2020       a       31.12.2020</w:t>
            </w:r>
          </w:p>
        </w:tc>
      </w:tr>
      <w:tr w:rsidR="003079D0" w:rsidRPr="00C1681E" w14:paraId="7124390E" w14:textId="77777777" w:rsidTr="003079D0">
        <w:trPr>
          <w:trHeight w:val="240"/>
        </w:trPr>
        <w:tc>
          <w:tcPr>
            <w:tcW w:w="5112" w:type="dxa"/>
            <w:gridSpan w:val="2"/>
            <w:shd w:val="clear" w:color="auto" w:fill="auto"/>
            <w:vAlign w:val="center"/>
          </w:tcPr>
          <w:p w14:paraId="3C7D1619" w14:textId="77777777" w:rsidR="003079D0" w:rsidRPr="00C1681E" w:rsidRDefault="003079D0" w:rsidP="003079D0">
            <w:pPr>
              <w:rPr>
                <w:rFonts w:cs="Arial"/>
                <w:szCs w:val="22"/>
              </w:rPr>
            </w:pPr>
            <w:r w:rsidRPr="00C1681E">
              <w:rPr>
                <w:rFonts w:cs="Arial"/>
                <w:szCs w:val="22"/>
              </w:rPr>
              <w:t>Permissão Remunerada de Uso</w:t>
            </w:r>
          </w:p>
        </w:tc>
        <w:tc>
          <w:tcPr>
            <w:tcW w:w="1212" w:type="dxa"/>
            <w:shd w:val="clear" w:color="auto" w:fill="auto"/>
          </w:tcPr>
          <w:p w14:paraId="32E57F58" w14:textId="4B3CF2C0" w:rsidR="003079D0" w:rsidRPr="00C1681E" w:rsidRDefault="003079D0" w:rsidP="003079D0">
            <w:pPr>
              <w:tabs>
                <w:tab w:val="center" w:pos="725"/>
                <w:tab w:val="right" w:pos="1451"/>
              </w:tabs>
              <w:autoSpaceDE w:val="0"/>
              <w:snapToGrid w:val="0"/>
              <w:jc w:val="right"/>
              <w:rPr>
                <w:rFonts w:cs="Arial"/>
                <w:szCs w:val="22"/>
              </w:rPr>
            </w:pPr>
            <w:r w:rsidRPr="00C1681E">
              <w:t>19.227</w:t>
            </w:r>
          </w:p>
        </w:tc>
        <w:tc>
          <w:tcPr>
            <w:tcW w:w="1212" w:type="dxa"/>
            <w:shd w:val="clear" w:color="auto" w:fill="auto"/>
          </w:tcPr>
          <w:p w14:paraId="25C59234" w14:textId="46746DA0" w:rsidR="003079D0" w:rsidRPr="00C1681E" w:rsidRDefault="003079D0" w:rsidP="003079D0">
            <w:pPr>
              <w:tabs>
                <w:tab w:val="center" w:pos="725"/>
                <w:tab w:val="right" w:pos="1451"/>
              </w:tabs>
              <w:autoSpaceDE w:val="0"/>
              <w:snapToGrid w:val="0"/>
              <w:jc w:val="right"/>
              <w:rPr>
                <w:rFonts w:cs="Arial"/>
                <w:szCs w:val="22"/>
              </w:rPr>
            </w:pPr>
            <w:r w:rsidRPr="00C1681E">
              <w:t>76.063</w:t>
            </w:r>
          </w:p>
        </w:tc>
        <w:tc>
          <w:tcPr>
            <w:tcW w:w="1212" w:type="dxa"/>
            <w:shd w:val="clear" w:color="auto" w:fill="auto"/>
          </w:tcPr>
          <w:p w14:paraId="1C38D2B5" w14:textId="07C71168" w:rsidR="003079D0" w:rsidRPr="00C1681E" w:rsidRDefault="003079D0" w:rsidP="003079D0">
            <w:pPr>
              <w:tabs>
                <w:tab w:val="center" w:pos="725"/>
                <w:tab w:val="right" w:pos="1451"/>
              </w:tabs>
              <w:autoSpaceDE w:val="0"/>
              <w:snapToGrid w:val="0"/>
              <w:jc w:val="right"/>
              <w:rPr>
                <w:rFonts w:cs="Arial"/>
                <w:szCs w:val="22"/>
              </w:rPr>
            </w:pPr>
            <w:r w:rsidRPr="00C1681E">
              <w:t>18.422</w:t>
            </w:r>
          </w:p>
        </w:tc>
        <w:tc>
          <w:tcPr>
            <w:tcW w:w="1212" w:type="dxa"/>
            <w:shd w:val="clear" w:color="auto" w:fill="auto"/>
          </w:tcPr>
          <w:p w14:paraId="2786958E" w14:textId="6901142A" w:rsidR="003079D0" w:rsidRPr="00C1681E" w:rsidRDefault="003079D0" w:rsidP="003079D0">
            <w:pPr>
              <w:tabs>
                <w:tab w:val="center" w:pos="725"/>
                <w:tab w:val="right" w:pos="1451"/>
              </w:tabs>
              <w:autoSpaceDE w:val="0"/>
              <w:snapToGrid w:val="0"/>
              <w:jc w:val="right"/>
              <w:rPr>
                <w:rFonts w:cs="Arial"/>
                <w:szCs w:val="22"/>
              </w:rPr>
            </w:pPr>
            <w:r w:rsidRPr="00C1681E">
              <w:t>69.602</w:t>
            </w:r>
          </w:p>
        </w:tc>
      </w:tr>
      <w:tr w:rsidR="003079D0" w:rsidRPr="00C1681E" w14:paraId="0385A575" w14:textId="77777777" w:rsidTr="003079D0">
        <w:trPr>
          <w:trHeight w:val="240"/>
        </w:trPr>
        <w:tc>
          <w:tcPr>
            <w:tcW w:w="5112" w:type="dxa"/>
            <w:gridSpan w:val="2"/>
            <w:shd w:val="clear" w:color="auto" w:fill="auto"/>
            <w:vAlign w:val="center"/>
          </w:tcPr>
          <w:p w14:paraId="15ADD170" w14:textId="77777777" w:rsidR="003079D0" w:rsidRPr="00C1681E" w:rsidRDefault="003079D0" w:rsidP="003079D0">
            <w:pPr>
              <w:rPr>
                <w:rFonts w:cs="Arial"/>
                <w:szCs w:val="22"/>
              </w:rPr>
            </w:pPr>
            <w:r w:rsidRPr="00C1681E">
              <w:rPr>
                <w:rFonts w:cs="Arial"/>
                <w:szCs w:val="22"/>
              </w:rPr>
              <w:t>Serviços Prestados na Armazenagem</w:t>
            </w:r>
          </w:p>
        </w:tc>
        <w:tc>
          <w:tcPr>
            <w:tcW w:w="1212" w:type="dxa"/>
            <w:shd w:val="clear" w:color="auto" w:fill="auto"/>
          </w:tcPr>
          <w:p w14:paraId="75CB5FCD" w14:textId="748C99D1" w:rsidR="003079D0" w:rsidRPr="00C1681E" w:rsidRDefault="003079D0" w:rsidP="003079D0">
            <w:pPr>
              <w:autoSpaceDE w:val="0"/>
              <w:snapToGrid w:val="0"/>
              <w:jc w:val="right"/>
              <w:rPr>
                <w:rFonts w:cs="Arial"/>
                <w:szCs w:val="22"/>
              </w:rPr>
            </w:pPr>
            <w:r w:rsidRPr="00C1681E">
              <w:t>12.976</w:t>
            </w:r>
          </w:p>
        </w:tc>
        <w:tc>
          <w:tcPr>
            <w:tcW w:w="1212" w:type="dxa"/>
            <w:shd w:val="clear" w:color="auto" w:fill="auto"/>
          </w:tcPr>
          <w:p w14:paraId="48487933" w14:textId="03747CF7" w:rsidR="003079D0" w:rsidRPr="00C1681E" w:rsidRDefault="003079D0" w:rsidP="003079D0">
            <w:pPr>
              <w:autoSpaceDE w:val="0"/>
              <w:snapToGrid w:val="0"/>
              <w:jc w:val="right"/>
              <w:rPr>
                <w:rFonts w:cs="Arial"/>
                <w:szCs w:val="22"/>
              </w:rPr>
            </w:pPr>
            <w:r w:rsidRPr="00C1681E">
              <w:t>53.002</w:t>
            </w:r>
          </w:p>
        </w:tc>
        <w:tc>
          <w:tcPr>
            <w:tcW w:w="1212" w:type="dxa"/>
            <w:shd w:val="clear" w:color="auto" w:fill="auto"/>
          </w:tcPr>
          <w:p w14:paraId="2FE17FEE" w14:textId="173B7AD5" w:rsidR="003079D0" w:rsidRPr="00C1681E" w:rsidRDefault="003079D0" w:rsidP="003079D0">
            <w:pPr>
              <w:autoSpaceDE w:val="0"/>
              <w:snapToGrid w:val="0"/>
              <w:jc w:val="right"/>
              <w:rPr>
                <w:rFonts w:cs="Arial"/>
                <w:szCs w:val="22"/>
              </w:rPr>
            </w:pPr>
            <w:r w:rsidRPr="00C1681E">
              <w:t>11.961</w:t>
            </w:r>
          </w:p>
        </w:tc>
        <w:tc>
          <w:tcPr>
            <w:tcW w:w="1212" w:type="dxa"/>
            <w:shd w:val="clear" w:color="auto" w:fill="auto"/>
          </w:tcPr>
          <w:p w14:paraId="1F5E6642" w14:textId="4ADD4237" w:rsidR="003079D0" w:rsidRPr="00C1681E" w:rsidRDefault="003079D0" w:rsidP="003079D0">
            <w:pPr>
              <w:autoSpaceDE w:val="0"/>
              <w:snapToGrid w:val="0"/>
              <w:jc w:val="right"/>
              <w:rPr>
                <w:rFonts w:cs="Arial"/>
                <w:szCs w:val="22"/>
              </w:rPr>
            </w:pPr>
            <w:r w:rsidRPr="00C1681E">
              <w:t>45.749</w:t>
            </w:r>
          </w:p>
        </w:tc>
      </w:tr>
      <w:tr w:rsidR="003079D0" w:rsidRPr="00C1681E" w14:paraId="0E820E67" w14:textId="77777777" w:rsidTr="003079D0">
        <w:trPr>
          <w:trHeight w:val="240"/>
        </w:trPr>
        <w:tc>
          <w:tcPr>
            <w:tcW w:w="5112" w:type="dxa"/>
            <w:gridSpan w:val="2"/>
            <w:shd w:val="clear" w:color="auto" w:fill="auto"/>
            <w:vAlign w:val="center"/>
          </w:tcPr>
          <w:p w14:paraId="392924D0" w14:textId="77777777" w:rsidR="003079D0" w:rsidRPr="00C1681E" w:rsidRDefault="003079D0" w:rsidP="003079D0">
            <w:pPr>
              <w:rPr>
                <w:rFonts w:cs="Arial"/>
                <w:szCs w:val="22"/>
              </w:rPr>
            </w:pPr>
            <w:r w:rsidRPr="00C1681E">
              <w:rPr>
                <w:rFonts w:cs="Arial"/>
                <w:szCs w:val="22"/>
              </w:rPr>
              <w:t>Autorização de Uso</w:t>
            </w:r>
          </w:p>
        </w:tc>
        <w:tc>
          <w:tcPr>
            <w:tcW w:w="1212" w:type="dxa"/>
            <w:shd w:val="clear" w:color="auto" w:fill="auto"/>
          </w:tcPr>
          <w:p w14:paraId="789C7F70" w14:textId="7447C4B9" w:rsidR="003079D0" w:rsidRPr="00CB6747" w:rsidRDefault="003079D0" w:rsidP="003079D0">
            <w:pPr>
              <w:autoSpaceDE w:val="0"/>
              <w:snapToGrid w:val="0"/>
              <w:jc w:val="right"/>
              <w:rPr>
                <w:rFonts w:cs="Arial"/>
                <w:szCs w:val="22"/>
              </w:rPr>
            </w:pPr>
            <w:r w:rsidRPr="00CB6747">
              <w:t>3.062</w:t>
            </w:r>
          </w:p>
        </w:tc>
        <w:tc>
          <w:tcPr>
            <w:tcW w:w="1212" w:type="dxa"/>
            <w:shd w:val="clear" w:color="auto" w:fill="auto"/>
          </w:tcPr>
          <w:p w14:paraId="7A7618F3" w14:textId="0781D172" w:rsidR="003079D0" w:rsidRPr="00CB6747" w:rsidRDefault="003079D0" w:rsidP="003079D0">
            <w:pPr>
              <w:autoSpaceDE w:val="0"/>
              <w:snapToGrid w:val="0"/>
              <w:jc w:val="right"/>
              <w:rPr>
                <w:rFonts w:cs="Arial"/>
                <w:szCs w:val="22"/>
              </w:rPr>
            </w:pPr>
            <w:r w:rsidRPr="00CB6747">
              <w:t>12.127</w:t>
            </w:r>
          </w:p>
        </w:tc>
        <w:tc>
          <w:tcPr>
            <w:tcW w:w="1212" w:type="dxa"/>
            <w:shd w:val="clear" w:color="auto" w:fill="auto"/>
          </w:tcPr>
          <w:p w14:paraId="7F26746C" w14:textId="0C386863" w:rsidR="003079D0" w:rsidRPr="00CB6747" w:rsidRDefault="003079D0" w:rsidP="003079D0">
            <w:pPr>
              <w:autoSpaceDE w:val="0"/>
              <w:snapToGrid w:val="0"/>
              <w:jc w:val="right"/>
              <w:rPr>
                <w:rFonts w:cs="Arial"/>
                <w:szCs w:val="22"/>
              </w:rPr>
            </w:pPr>
            <w:r w:rsidRPr="00CB6747">
              <w:t>3.204</w:t>
            </w:r>
          </w:p>
        </w:tc>
        <w:tc>
          <w:tcPr>
            <w:tcW w:w="1212" w:type="dxa"/>
            <w:shd w:val="clear" w:color="auto" w:fill="auto"/>
          </w:tcPr>
          <w:p w14:paraId="1FA816DE" w14:textId="62C65848" w:rsidR="003079D0" w:rsidRPr="00CB6747" w:rsidRDefault="003079D0" w:rsidP="003079D0">
            <w:pPr>
              <w:autoSpaceDE w:val="0"/>
              <w:snapToGrid w:val="0"/>
              <w:jc w:val="right"/>
              <w:rPr>
                <w:rFonts w:cs="Arial"/>
                <w:szCs w:val="22"/>
              </w:rPr>
            </w:pPr>
            <w:r w:rsidRPr="00CB6747">
              <w:t>10.117</w:t>
            </w:r>
          </w:p>
        </w:tc>
      </w:tr>
      <w:tr w:rsidR="00001E79" w:rsidRPr="00C1681E" w14:paraId="49088A9C" w14:textId="77777777" w:rsidTr="00186D3F">
        <w:trPr>
          <w:trHeight w:val="240"/>
        </w:trPr>
        <w:tc>
          <w:tcPr>
            <w:tcW w:w="5112" w:type="dxa"/>
            <w:gridSpan w:val="2"/>
            <w:shd w:val="clear" w:color="auto" w:fill="auto"/>
            <w:vAlign w:val="center"/>
          </w:tcPr>
          <w:p w14:paraId="7692DE6D" w14:textId="77777777" w:rsidR="00001E79" w:rsidRPr="00C1681E" w:rsidRDefault="00001E79" w:rsidP="00186D3F">
            <w:pPr>
              <w:rPr>
                <w:rFonts w:cs="Arial"/>
                <w:szCs w:val="22"/>
              </w:rPr>
            </w:pPr>
            <w:r w:rsidRPr="00C1681E">
              <w:rPr>
                <w:rFonts w:cs="Arial"/>
                <w:szCs w:val="22"/>
              </w:rPr>
              <w:t>Concessão Remunerada de Uso</w:t>
            </w:r>
          </w:p>
        </w:tc>
        <w:tc>
          <w:tcPr>
            <w:tcW w:w="1212" w:type="dxa"/>
            <w:shd w:val="clear" w:color="auto" w:fill="auto"/>
          </w:tcPr>
          <w:p w14:paraId="7B6BED09" w14:textId="77777777" w:rsidR="00001E79" w:rsidRPr="00CB6747" w:rsidRDefault="00001E79" w:rsidP="00186D3F">
            <w:pPr>
              <w:autoSpaceDE w:val="0"/>
              <w:snapToGrid w:val="0"/>
              <w:jc w:val="right"/>
              <w:rPr>
                <w:rFonts w:cs="Arial"/>
                <w:szCs w:val="22"/>
              </w:rPr>
            </w:pPr>
            <w:r w:rsidRPr="00CB6747">
              <w:t>1.758</w:t>
            </w:r>
          </w:p>
        </w:tc>
        <w:tc>
          <w:tcPr>
            <w:tcW w:w="1212" w:type="dxa"/>
            <w:shd w:val="clear" w:color="auto" w:fill="auto"/>
          </w:tcPr>
          <w:p w14:paraId="767172C5" w14:textId="77777777" w:rsidR="00001E79" w:rsidRPr="00CB6747" w:rsidRDefault="00001E79" w:rsidP="00186D3F">
            <w:pPr>
              <w:autoSpaceDE w:val="0"/>
              <w:snapToGrid w:val="0"/>
              <w:jc w:val="right"/>
              <w:rPr>
                <w:rFonts w:cs="Arial"/>
                <w:szCs w:val="22"/>
              </w:rPr>
            </w:pPr>
            <w:r w:rsidRPr="00CB6747">
              <w:t>5.036</w:t>
            </w:r>
          </w:p>
        </w:tc>
        <w:tc>
          <w:tcPr>
            <w:tcW w:w="1212" w:type="dxa"/>
            <w:shd w:val="clear" w:color="auto" w:fill="auto"/>
          </w:tcPr>
          <w:p w14:paraId="794CDD2F" w14:textId="77777777" w:rsidR="00001E79" w:rsidRPr="00CB6747" w:rsidRDefault="00001E79" w:rsidP="00186D3F">
            <w:pPr>
              <w:autoSpaceDE w:val="0"/>
              <w:snapToGrid w:val="0"/>
              <w:jc w:val="right"/>
              <w:rPr>
                <w:rFonts w:cs="Arial"/>
                <w:szCs w:val="22"/>
              </w:rPr>
            </w:pPr>
            <w:r w:rsidRPr="00CB6747">
              <w:t>768</w:t>
            </w:r>
          </w:p>
        </w:tc>
        <w:tc>
          <w:tcPr>
            <w:tcW w:w="1212" w:type="dxa"/>
            <w:shd w:val="clear" w:color="auto" w:fill="auto"/>
          </w:tcPr>
          <w:p w14:paraId="14CE4A64" w14:textId="77777777" w:rsidR="00001E79" w:rsidRPr="00CB6747" w:rsidRDefault="00001E79" w:rsidP="00186D3F">
            <w:pPr>
              <w:autoSpaceDE w:val="0"/>
              <w:snapToGrid w:val="0"/>
              <w:jc w:val="right"/>
              <w:rPr>
                <w:rFonts w:cs="Arial"/>
                <w:szCs w:val="22"/>
              </w:rPr>
            </w:pPr>
            <w:r w:rsidRPr="00CB6747">
              <w:t>2.941</w:t>
            </w:r>
          </w:p>
        </w:tc>
      </w:tr>
      <w:tr w:rsidR="003079D0" w:rsidRPr="00C1681E" w14:paraId="247C259F" w14:textId="77777777" w:rsidTr="003079D0">
        <w:trPr>
          <w:trHeight w:val="240"/>
        </w:trPr>
        <w:tc>
          <w:tcPr>
            <w:tcW w:w="5112" w:type="dxa"/>
            <w:gridSpan w:val="2"/>
            <w:shd w:val="clear" w:color="auto" w:fill="auto"/>
            <w:vAlign w:val="center"/>
          </w:tcPr>
          <w:p w14:paraId="78045171" w14:textId="77777777" w:rsidR="003079D0" w:rsidRPr="00C1681E" w:rsidRDefault="003079D0" w:rsidP="003079D0">
            <w:pPr>
              <w:rPr>
                <w:rFonts w:cs="Arial"/>
                <w:szCs w:val="22"/>
              </w:rPr>
            </w:pPr>
            <w:r w:rsidRPr="00C1681E">
              <w:rPr>
                <w:rFonts w:cs="Arial"/>
                <w:szCs w:val="22"/>
              </w:rPr>
              <w:t>Receitas Diversas</w:t>
            </w:r>
          </w:p>
        </w:tc>
        <w:tc>
          <w:tcPr>
            <w:tcW w:w="1212" w:type="dxa"/>
            <w:shd w:val="clear" w:color="auto" w:fill="auto"/>
          </w:tcPr>
          <w:p w14:paraId="5E4ABBE3" w14:textId="0367911D" w:rsidR="003079D0" w:rsidRPr="00CB6747" w:rsidRDefault="003079D0" w:rsidP="00F0206D">
            <w:pPr>
              <w:tabs>
                <w:tab w:val="center" w:pos="725"/>
                <w:tab w:val="right" w:pos="1451"/>
              </w:tabs>
              <w:autoSpaceDE w:val="0"/>
              <w:snapToGrid w:val="0"/>
              <w:jc w:val="right"/>
              <w:rPr>
                <w:rFonts w:cs="Arial"/>
                <w:szCs w:val="22"/>
              </w:rPr>
            </w:pPr>
            <w:r w:rsidRPr="00CB6747">
              <w:t>1.05</w:t>
            </w:r>
            <w:r w:rsidR="00F0206D" w:rsidRPr="00CB6747">
              <w:t>2</w:t>
            </w:r>
          </w:p>
        </w:tc>
        <w:tc>
          <w:tcPr>
            <w:tcW w:w="1212" w:type="dxa"/>
            <w:shd w:val="clear" w:color="auto" w:fill="auto"/>
          </w:tcPr>
          <w:p w14:paraId="58B550B7" w14:textId="66129A8E" w:rsidR="003079D0" w:rsidRPr="00CB6747" w:rsidRDefault="003079D0" w:rsidP="00F0206D">
            <w:pPr>
              <w:tabs>
                <w:tab w:val="center" w:pos="725"/>
                <w:tab w:val="right" w:pos="1451"/>
              </w:tabs>
              <w:autoSpaceDE w:val="0"/>
              <w:snapToGrid w:val="0"/>
              <w:jc w:val="right"/>
              <w:rPr>
                <w:rFonts w:cs="Arial"/>
                <w:szCs w:val="22"/>
              </w:rPr>
            </w:pPr>
            <w:r w:rsidRPr="00CB6747">
              <w:t>4.47</w:t>
            </w:r>
            <w:r w:rsidR="00F0206D" w:rsidRPr="00CB6747">
              <w:t>7</w:t>
            </w:r>
          </w:p>
        </w:tc>
        <w:tc>
          <w:tcPr>
            <w:tcW w:w="1212" w:type="dxa"/>
            <w:shd w:val="clear" w:color="auto" w:fill="auto"/>
          </w:tcPr>
          <w:p w14:paraId="0E9DC067" w14:textId="4E73C5BC" w:rsidR="003079D0" w:rsidRPr="00CB6747" w:rsidRDefault="003079D0" w:rsidP="00F0206D">
            <w:pPr>
              <w:tabs>
                <w:tab w:val="center" w:pos="725"/>
                <w:tab w:val="right" w:pos="1451"/>
              </w:tabs>
              <w:autoSpaceDE w:val="0"/>
              <w:snapToGrid w:val="0"/>
              <w:jc w:val="right"/>
              <w:rPr>
                <w:rFonts w:cs="Arial"/>
                <w:szCs w:val="22"/>
              </w:rPr>
            </w:pPr>
            <w:r w:rsidRPr="00CB6747">
              <w:t>1.02</w:t>
            </w:r>
            <w:r w:rsidR="00F0206D" w:rsidRPr="00CB6747">
              <w:t>7</w:t>
            </w:r>
          </w:p>
        </w:tc>
        <w:tc>
          <w:tcPr>
            <w:tcW w:w="1212" w:type="dxa"/>
            <w:shd w:val="clear" w:color="auto" w:fill="auto"/>
          </w:tcPr>
          <w:p w14:paraId="3EE64F47" w14:textId="1B9E721D" w:rsidR="003079D0" w:rsidRPr="00CB6747" w:rsidRDefault="003079D0" w:rsidP="00F0206D">
            <w:pPr>
              <w:tabs>
                <w:tab w:val="center" w:pos="725"/>
                <w:tab w:val="right" w:pos="1451"/>
              </w:tabs>
              <w:autoSpaceDE w:val="0"/>
              <w:snapToGrid w:val="0"/>
              <w:jc w:val="right"/>
              <w:rPr>
                <w:rFonts w:cs="Arial"/>
                <w:szCs w:val="22"/>
              </w:rPr>
            </w:pPr>
            <w:r w:rsidRPr="00CB6747">
              <w:t>3.39</w:t>
            </w:r>
            <w:r w:rsidR="00F0206D" w:rsidRPr="00CB6747">
              <w:t>8</w:t>
            </w:r>
          </w:p>
        </w:tc>
      </w:tr>
      <w:tr w:rsidR="003079D0" w:rsidRPr="00C1681E" w14:paraId="65A0DA81" w14:textId="77777777" w:rsidTr="003079D0">
        <w:trPr>
          <w:trHeight w:val="240"/>
        </w:trPr>
        <w:tc>
          <w:tcPr>
            <w:tcW w:w="5112" w:type="dxa"/>
            <w:gridSpan w:val="2"/>
            <w:shd w:val="clear" w:color="auto" w:fill="auto"/>
            <w:vAlign w:val="center"/>
          </w:tcPr>
          <w:p w14:paraId="21DDECBE" w14:textId="77777777" w:rsidR="003079D0" w:rsidRPr="00C1681E" w:rsidRDefault="003079D0" w:rsidP="003079D0">
            <w:pPr>
              <w:rPr>
                <w:rFonts w:cs="Arial"/>
                <w:szCs w:val="22"/>
              </w:rPr>
            </w:pPr>
            <w:r w:rsidRPr="00C1681E">
              <w:rPr>
                <w:rFonts w:cs="Arial"/>
                <w:szCs w:val="22"/>
              </w:rPr>
              <w:t>Venda de Produtos</w:t>
            </w:r>
          </w:p>
        </w:tc>
        <w:tc>
          <w:tcPr>
            <w:tcW w:w="1212" w:type="dxa"/>
            <w:shd w:val="clear" w:color="auto" w:fill="auto"/>
          </w:tcPr>
          <w:p w14:paraId="56B6DE3C" w14:textId="2AEFDCD4" w:rsidR="003079D0" w:rsidRPr="00CB6747" w:rsidRDefault="003079D0" w:rsidP="003079D0">
            <w:pPr>
              <w:tabs>
                <w:tab w:val="left" w:pos="1273"/>
              </w:tabs>
              <w:autoSpaceDE w:val="0"/>
              <w:snapToGrid w:val="0"/>
              <w:jc w:val="right"/>
              <w:rPr>
                <w:rFonts w:cs="Arial"/>
                <w:szCs w:val="22"/>
              </w:rPr>
            </w:pPr>
            <w:r w:rsidRPr="00CB6747">
              <w:t>10</w:t>
            </w:r>
          </w:p>
        </w:tc>
        <w:tc>
          <w:tcPr>
            <w:tcW w:w="1212" w:type="dxa"/>
            <w:shd w:val="clear" w:color="auto" w:fill="auto"/>
          </w:tcPr>
          <w:p w14:paraId="59CFF2B0" w14:textId="07B3DAF6" w:rsidR="003079D0" w:rsidRPr="00CB6747" w:rsidRDefault="003079D0" w:rsidP="003079D0">
            <w:pPr>
              <w:tabs>
                <w:tab w:val="left" w:pos="1273"/>
              </w:tabs>
              <w:autoSpaceDE w:val="0"/>
              <w:snapToGrid w:val="0"/>
              <w:jc w:val="right"/>
              <w:rPr>
                <w:rFonts w:cs="Arial"/>
                <w:szCs w:val="22"/>
              </w:rPr>
            </w:pPr>
            <w:r w:rsidRPr="00CB6747">
              <w:t>731</w:t>
            </w:r>
          </w:p>
        </w:tc>
        <w:tc>
          <w:tcPr>
            <w:tcW w:w="1212" w:type="dxa"/>
            <w:shd w:val="clear" w:color="auto" w:fill="auto"/>
          </w:tcPr>
          <w:p w14:paraId="6A655076" w14:textId="158DFE51" w:rsidR="003079D0" w:rsidRPr="00CB6747" w:rsidRDefault="00F0206D" w:rsidP="00F0206D">
            <w:pPr>
              <w:tabs>
                <w:tab w:val="left" w:pos="1273"/>
              </w:tabs>
              <w:autoSpaceDE w:val="0"/>
              <w:snapToGrid w:val="0"/>
              <w:jc w:val="right"/>
              <w:rPr>
                <w:rFonts w:cs="Arial"/>
                <w:szCs w:val="22"/>
              </w:rPr>
            </w:pPr>
            <w:r w:rsidRPr="00CB6747">
              <w:t>20</w:t>
            </w:r>
          </w:p>
        </w:tc>
        <w:tc>
          <w:tcPr>
            <w:tcW w:w="1212" w:type="dxa"/>
            <w:shd w:val="clear" w:color="auto" w:fill="auto"/>
          </w:tcPr>
          <w:p w14:paraId="199E3696" w14:textId="2FFCF039" w:rsidR="003079D0" w:rsidRPr="00CB6747" w:rsidRDefault="003079D0" w:rsidP="00F0206D">
            <w:pPr>
              <w:tabs>
                <w:tab w:val="left" w:pos="1273"/>
              </w:tabs>
              <w:autoSpaceDE w:val="0"/>
              <w:snapToGrid w:val="0"/>
              <w:jc w:val="right"/>
              <w:rPr>
                <w:rFonts w:cs="Arial"/>
                <w:szCs w:val="22"/>
              </w:rPr>
            </w:pPr>
            <w:r w:rsidRPr="00CB6747">
              <w:t>1</w:t>
            </w:r>
            <w:r w:rsidR="00F0206D" w:rsidRPr="00CB6747">
              <w:t>6</w:t>
            </w:r>
            <w:r w:rsidRPr="00CB6747">
              <w:t>5</w:t>
            </w:r>
          </w:p>
        </w:tc>
      </w:tr>
      <w:tr w:rsidR="003079D0" w:rsidRPr="00C1681E" w14:paraId="0B8ED1E8" w14:textId="77777777" w:rsidTr="003079D0">
        <w:trPr>
          <w:trHeight w:val="240"/>
        </w:trPr>
        <w:tc>
          <w:tcPr>
            <w:tcW w:w="5112" w:type="dxa"/>
            <w:gridSpan w:val="2"/>
            <w:shd w:val="clear" w:color="auto" w:fill="auto"/>
            <w:vAlign w:val="center"/>
          </w:tcPr>
          <w:p w14:paraId="66EB61AD" w14:textId="77777777" w:rsidR="003079D0" w:rsidRPr="00C1681E" w:rsidRDefault="003079D0" w:rsidP="003079D0">
            <w:pPr>
              <w:rPr>
                <w:rFonts w:cs="Arial"/>
                <w:szCs w:val="22"/>
              </w:rPr>
            </w:pPr>
            <w:r w:rsidRPr="00C1681E">
              <w:rPr>
                <w:rFonts w:cs="Arial"/>
                <w:szCs w:val="22"/>
              </w:rPr>
              <w:t>Resíduos e Varreduras</w:t>
            </w:r>
          </w:p>
        </w:tc>
        <w:tc>
          <w:tcPr>
            <w:tcW w:w="1212" w:type="dxa"/>
            <w:shd w:val="clear" w:color="auto" w:fill="auto"/>
          </w:tcPr>
          <w:p w14:paraId="6911438B" w14:textId="4E1EE95E" w:rsidR="003079D0" w:rsidRPr="00CB6747" w:rsidRDefault="00001E79" w:rsidP="003079D0">
            <w:pPr>
              <w:autoSpaceDE w:val="0"/>
              <w:snapToGrid w:val="0"/>
              <w:jc w:val="right"/>
              <w:rPr>
                <w:rFonts w:cs="Arial"/>
                <w:szCs w:val="22"/>
              </w:rPr>
            </w:pPr>
            <w:r w:rsidRPr="00CB6747">
              <w:t>-</w:t>
            </w:r>
          </w:p>
        </w:tc>
        <w:tc>
          <w:tcPr>
            <w:tcW w:w="1212" w:type="dxa"/>
            <w:shd w:val="clear" w:color="auto" w:fill="auto"/>
          </w:tcPr>
          <w:p w14:paraId="6F0F0961" w14:textId="0DD9F9D2" w:rsidR="003079D0" w:rsidRPr="00CB6747" w:rsidRDefault="003079D0" w:rsidP="003079D0">
            <w:pPr>
              <w:autoSpaceDE w:val="0"/>
              <w:snapToGrid w:val="0"/>
              <w:jc w:val="right"/>
              <w:rPr>
                <w:rFonts w:cs="Arial"/>
                <w:szCs w:val="22"/>
              </w:rPr>
            </w:pPr>
            <w:r w:rsidRPr="00CB6747">
              <w:t>583</w:t>
            </w:r>
          </w:p>
        </w:tc>
        <w:tc>
          <w:tcPr>
            <w:tcW w:w="1212" w:type="dxa"/>
            <w:shd w:val="clear" w:color="auto" w:fill="auto"/>
          </w:tcPr>
          <w:p w14:paraId="08B10861" w14:textId="19D4F727" w:rsidR="003079D0" w:rsidRPr="00CB6747" w:rsidRDefault="00001E79" w:rsidP="003079D0">
            <w:pPr>
              <w:autoSpaceDE w:val="0"/>
              <w:snapToGrid w:val="0"/>
              <w:jc w:val="right"/>
              <w:rPr>
                <w:rFonts w:cs="Arial"/>
                <w:szCs w:val="22"/>
              </w:rPr>
            </w:pPr>
            <w:r w:rsidRPr="00CB6747">
              <w:t>-</w:t>
            </w:r>
          </w:p>
        </w:tc>
        <w:tc>
          <w:tcPr>
            <w:tcW w:w="1212" w:type="dxa"/>
            <w:shd w:val="clear" w:color="auto" w:fill="auto"/>
          </w:tcPr>
          <w:p w14:paraId="2EE7BEC8" w14:textId="7C266458" w:rsidR="003079D0" w:rsidRPr="00CB6747" w:rsidRDefault="00001E79" w:rsidP="003079D0">
            <w:pPr>
              <w:autoSpaceDE w:val="0"/>
              <w:snapToGrid w:val="0"/>
              <w:jc w:val="right"/>
              <w:rPr>
                <w:rFonts w:cs="Arial"/>
                <w:szCs w:val="22"/>
              </w:rPr>
            </w:pPr>
            <w:r w:rsidRPr="00CB6747">
              <w:t>-</w:t>
            </w:r>
          </w:p>
        </w:tc>
      </w:tr>
      <w:tr w:rsidR="003079D0" w:rsidRPr="00C1681E" w14:paraId="79242A72" w14:textId="77777777" w:rsidTr="003079D0">
        <w:trPr>
          <w:trHeight w:val="240"/>
        </w:trPr>
        <w:tc>
          <w:tcPr>
            <w:tcW w:w="5112" w:type="dxa"/>
            <w:gridSpan w:val="2"/>
            <w:shd w:val="clear" w:color="auto" w:fill="auto"/>
            <w:vAlign w:val="center"/>
          </w:tcPr>
          <w:p w14:paraId="01175D32" w14:textId="77777777" w:rsidR="003079D0" w:rsidRPr="00C1681E" w:rsidRDefault="003079D0" w:rsidP="003079D0">
            <w:pPr>
              <w:rPr>
                <w:rFonts w:cs="Arial"/>
                <w:szCs w:val="22"/>
              </w:rPr>
            </w:pPr>
            <w:r w:rsidRPr="00C1681E">
              <w:rPr>
                <w:rFonts w:cs="Arial"/>
                <w:szCs w:val="22"/>
              </w:rPr>
              <w:t>Parcelamento</w:t>
            </w:r>
          </w:p>
        </w:tc>
        <w:tc>
          <w:tcPr>
            <w:tcW w:w="1212" w:type="dxa"/>
            <w:shd w:val="clear" w:color="auto" w:fill="auto"/>
          </w:tcPr>
          <w:p w14:paraId="33BDBCEB" w14:textId="0EC83C7C" w:rsidR="003079D0" w:rsidRPr="00CB6747" w:rsidRDefault="003079D0" w:rsidP="003079D0">
            <w:pPr>
              <w:autoSpaceDE w:val="0"/>
              <w:snapToGrid w:val="0"/>
              <w:jc w:val="right"/>
              <w:rPr>
                <w:rFonts w:cs="Arial"/>
                <w:szCs w:val="22"/>
              </w:rPr>
            </w:pPr>
            <w:r w:rsidRPr="00CB6747">
              <w:t>69</w:t>
            </w:r>
          </w:p>
        </w:tc>
        <w:tc>
          <w:tcPr>
            <w:tcW w:w="1212" w:type="dxa"/>
            <w:shd w:val="clear" w:color="auto" w:fill="auto"/>
          </w:tcPr>
          <w:p w14:paraId="785EE535" w14:textId="4BF95E23" w:rsidR="003079D0" w:rsidRPr="00CB6747" w:rsidRDefault="003079D0" w:rsidP="003079D0">
            <w:pPr>
              <w:autoSpaceDE w:val="0"/>
              <w:snapToGrid w:val="0"/>
              <w:jc w:val="right"/>
              <w:rPr>
                <w:rFonts w:cs="Arial"/>
                <w:szCs w:val="22"/>
              </w:rPr>
            </w:pPr>
            <w:r w:rsidRPr="00CB6747">
              <w:t>276</w:t>
            </w:r>
          </w:p>
        </w:tc>
        <w:tc>
          <w:tcPr>
            <w:tcW w:w="1212" w:type="dxa"/>
            <w:shd w:val="clear" w:color="auto" w:fill="auto"/>
          </w:tcPr>
          <w:p w14:paraId="7C9A3520" w14:textId="05E56333" w:rsidR="003079D0" w:rsidRPr="00CB6747" w:rsidRDefault="003079D0" w:rsidP="003079D0">
            <w:pPr>
              <w:autoSpaceDE w:val="0"/>
              <w:snapToGrid w:val="0"/>
              <w:jc w:val="right"/>
              <w:rPr>
                <w:rFonts w:cs="Arial"/>
                <w:szCs w:val="22"/>
              </w:rPr>
            </w:pPr>
            <w:r w:rsidRPr="00CB6747">
              <w:t>69</w:t>
            </w:r>
          </w:p>
        </w:tc>
        <w:tc>
          <w:tcPr>
            <w:tcW w:w="1212" w:type="dxa"/>
            <w:shd w:val="clear" w:color="auto" w:fill="auto"/>
          </w:tcPr>
          <w:p w14:paraId="6B8C1C3C" w14:textId="4CD86060" w:rsidR="003079D0" w:rsidRPr="00CB6747" w:rsidRDefault="003079D0" w:rsidP="003079D0">
            <w:pPr>
              <w:autoSpaceDE w:val="0"/>
              <w:snapToGrid w:val="0"/>
              <w:jc w:val="right"/>
              <w:rPr>
                <w:rFonts w:cs="Arial"/>
                <w:szCs w:val="22"/>
              </w:rPr>
            </w:pPr>
            <w:r w:rsidRPr="00CB6747">
              <w:t>277</w:t>
            </w:r>
          </w:p>
        </w:tc>
      </w:tr>
      <w:tr w:rsidR="003079D0" w:rsidRPr="00C1681E" w14:paraId="751C93B6" w14:textId="77777777" w:rsidTr="003079D0">
        <w:trPr>
          <w:trHeight w:val="240"/>
        </w:trPr>
        <w:tc>
          <w:tcPr>
            <w:tcW w:w="5112" w:type="dxa"/>
            <w:gridSpan w:val="2"/>
            <w:shd w:val="clear" w:color="auto" w:fill="auto"/>
            <w:vAlign w:val="center"/>
          </w:tcPr>
          <w:p w14:paraId="7D159452" w14:textId="77777777" w:rsidR="003079D0" w:rsidRPr="00C1681E" w:rsidRDefault="003079D0" w:rsidP="003079D0">
            <w:pPr>
              <w:rPr>
                <w:rFonts w:cs="Arial"/>
                <w:szCs w:val="22"/>
              </w:rPr>
            </w:pPr>
            <w:r w:rsidRPr="00C1681E">
              <w:rPr>
                <w:rFonts w:cs="Arial"/>
                <w:szCs w:val="22"/>
              </w:rPr>
              <w:t>Taxa Administrativa</w:t>
            </w:r>
          </w:p>
        </w:tc>
        <w:tc>
          <w:tcPr>
            <w:tcW w:w="1212" w:type="dxa"/>
            <w:shd w:val="clear" w:color="auto" w:fill="auto"/>
          </w:tcPr>
          <w:p w14:paraId="1576D68F" w14:textId="60F53BB5" w:rsidR="003079D0" w:rsidRPr="00CB6747" w:rsidRDefault="003079D0" w:rsidP="003079D0">
            <w:pPr>
              <w:autoSpaceDE w:val="0"/>
              <w:snapToGrid w:val="0"/>
              <w:jc w:val="right"/>
              <w:rPr>
                <w:rFonts w:cs="Arial"/>
                <w:szCs w:val="22"/>
              </w:rPr>
            </w:pPr>
            <w:r w:rsidRPr="00CB6747">
              <w:t>(2)</w:t>
            </w:r>
          </w:p>
        </w:tc>
        <w:tc>
          <w:tcPr>
            <w:tcW w:w="1212" w:type="dxa"/>
            <w:shd w:val="clear" w:color="auto" w:fill="auto"/>
          </w:tcPr>
          <w:p w14:paraId="3FE8096C" w14:textId="2A6DB55F" w:rsidR="003079D0" w:rsidRPr="00CB6747" w:rsidRDefault="003079D0" w:rsidP="003079D0">
            <w:pPr>
              <w:autoSpaceDE w:val="0"/>
              <w:snapToGrid w:val="0"/>
              <w:jc w:val="right"/>
              <w:rPr>
                <w:rFonts w:cs="Arial"/>
                <w:szCs w:val="22"/>
              </w:rPr>
            </w:pPr>
            <w:r w:rsidRPr="00CB6747">
              <w:t>9</w:t>
            </w:r>
          </w:p>
        </w:tc>
        <w:tc>
          <w:tcPr>
            <w:tcW w:w="1212" w:type="dxa"/>
            <w:shd w:val="clear" w:color="auto" w:fill="auto"/>
          </w:tcPr>
          <w:p w14:paraId="4ADDB6A9" w14:textId="201BAA4F" w:rsidR="003079D0" w:rsidRPr="00CB6747" w:rsidRDefault="00001E79" w:rsidP="003079D0">
            <w:pPr>
              <w:autoSpaceDE w:val="0"/>
              <w:snapToGrid w:val="0"/>
              <w:jc w:val="right"/>
              <w:rPr>
                <w:rFonts w:cs="Arial"/>
                <w:szCs w:val="22"/>
              </w:rPr>
            </w:pPr>
            <w:r w:rsidRPr="00CB6747">
              <w:t>-</w:t>
            </w:r>
          </w:p>
        </w:tc>
        <w:tc>
          <w:tcPr>
            <w:tcW w:w="1212" w:type="dxa"/>
            <w:shd w:val="clear" w:color="auto" w:fill="auto"/>
          </w:tcPr>
          <w:p w14:paraId="43BE42FC" w14:textId="44228425" w:rsidR="003079D0" w:rsidRPr="00CB6747" w:rsidRDefault="00001E79" w:rsidP="003079D0">
            <w:pPr>
              <w:autoSpaceDE w:val="0"/>
              <w:snapToGrid w:val="0"/>
              <w:jc w:val="right"/>
              <w:rPr>
                <w:rFonts w:cs="Arial"/>
                <w:szCs w:val="22"/>
              </w:rPr>
            </w:pPr>
            <w:r w:rsidRPr="00CB6747">
              <w:t>-</w:t>
            </w:r>
          </w:p>
        </w:tc>
      </w:tr>
      <w:tr w:rsidR="003079D0" w:rsidRPr="00C1681E" w14:paraId="6D1B3EE0" w14:textId="77777777" w:rsidTr="003079D0">
        <w:trPr>
          <w:trHeight w:val="240"/>
        </w:trPr>
        <w:tc>
          <w:tcPr>
            <w:tcW w:w="5112" w:type="dxa"/>
            <w:gridSpan w:val="2"/>
            <w:shd w:val="clear" w:color="auto" w:fill="auto"/>
            <w:vAlign w:val="center"/>
          </w:tcPr>
          <w:p w14:paraId="7B7D52F8" w14:textId="77777777" w:rsidR="003079D0" w:rsidRPr="00C1681E" w:rsidRDefault="003079D0" w:rsidP="003079D0">
            <w:pPr>
              <w:rPr>
                <w:rFonts w:cs="Arial"/>
                <w:szCs w:val="22"/>
              </w:rPr>
            </w:pPr>
            <w:r w:rsidRPr="00C1681E">
              <w:rPr>
                <w:rFonts w:cs="Arial"/>
                <w:szCs w:val="22"/>
              </w:rPr>
              <w:t>Reaparelhamento – Obras</w:t>
            </w:r>
          </w:p>
        </w:tc>
        <w:tc>
          <w:tcPr>
            <w:tcW w:w="1212" w:type="dxa"/>
            <w:shd w:val="clear" w:color="auto" w:fill="auto"/>
          </w:tcPr>
          <w:p w14:paraId="4AC5E6F7" w14:textId="21EE504C" w:rsidR="003079D0" w:rsidRPr="00CB6747" w:rsidRDefault="00001E79" w:rsidP="003079D0">
            <w:pPr>
              <w:autoSpaceDE w:val="0"/>
              <w:snapToGrid w:val="0"/>
              <w:jc w:val="right"/>
              <w:rPr>
                <w:rFonts w:cs="Arial"/>
                <w:szCs w:val="22"/>
              </w:rPr>
            </w:pPr>
            <w:r w:rsidRPr="00CB6747">
              <w:t>-</w:t>
            </w:r>
          </w:p>
        </w:tc>
        <w:tc>
          <w:tcPr>
            <w:tcW w:w="1212" w:type="dxa"/>
            <w:shd w:val="clear" w:color="auto" w:fill="auto"/>
          </w:tcPr>
          <w:p w14:paraId="11E4E22B" w14:textId="109461EF" w:rsidR="003079D0" w:rsidRPr="00CB6747" w:rsidRDefault="00001E79" w:rsidP="003079D0">
            <w:pPr>
              <w:autoSpaceDE w:val="0"/>
              <w:snapToGrid w:val="0"/>
              <w:jc w:val="right"/>
              <w:rPr>
                <w:rFonts w:cs="Arial"/>
                <w:szCs w:val="22"/>
              </w:rPr>
            </w:pPr>
            <w:r w:rsidRPr="00CB6747">
              <w:t>-</w:t>
            </w:r>
          </w:p>
        </w:tc>
        <w:tc>
          <w:tcPr>
            <w:tcW w:w="1212" w:type="dxa"/>
            <w:shd w:val="clear" w:color="auto" w:fill="auto"/>
          </w:tcPr>
          <w:p w14:paraId="64B2275B" w14:textId="4BDBAFAA" w:rsidR="003079D0" w:rsidRPr="00CB6747" w:rsidRDefault="003079D0" w:rsidP="003079D0">
            <w:pPr>
              <w:autoSpaceDE w:val="0"/>
              <w:snapToGrid w:val="0"/>
              <w:jc w:val="right"/>
              <w:rPr>
                <w:rFonts w:cs="Arial"/>
                <w:szCs w:val="22"/>
              </w:rPr>
            </w:pPr>
            <w:r w:rsidRPr="00CB6747">
              <w:t>2</w:t>
            </w:r>
          </w:p>
        </w:tc>
        <w:tc>
          <w:tcPr>
            <w:tcW w:w="1212" w:type="dxa"/>
            <w:shd w:val="clear" w:color="auto" w:fill="auto"/>
          </w:tcPr>
          <w:p w14:paraId="14C538A8" w14:textId="77791F9D" w:rsidR="003079D0" w:rsidRPr="00CB6747" w:rsidRDefault="003079D0" w:rsidP="003079D0">
            <w:pPr>
              <w:autoSpaceDE w:val="0"/>
              <w:snapToGrid w:val="0"/>
              <w:jc w:val="right"/>
              <w:rPr>
                <w:rFonts w:cs="Arial"/>
                <w:szCs w:val="22"/>
              </w:rPr>
            </w:pPr>
            <w:r w:rsidRPr="00CB6747">
              <w:t>895</w:t>
            </w:r>
          </w:p>
        </w:tc>
      </w:tr>
      <w:tr w:rsidR="009A209A" w:rsidRPr="00C1681E" w14:paraId="54AB44AE" w14:textId="77777777" w:rsidTr="003079D0">
        <w:trPr>
          <w:trHeight w:val="459"/>
        </w:trPr>
        <w:tc>
          <w:tcPr>
            <w:tcW w:w="5112" w:type="dxa"/>
            <w:gridSpan w:val="2"/>
            <w:shd w:val="clear" w:color="auto" w:fill="auto"/>
            <w:vAlign w:val="center"/>
          </w:tcPr>
          <w:p w14:paraId="4947F9E8" w14:textId="77777777" w:rsidR="002612E3" w:rsidRPr="00C1681E" w:rsidRDefault="002612E3" w:rsidP="00DA6B11">
            <w:pPr>
              <w:rPr>
                <w:rFonts w:cs="Arial"/>
                <w:b/>
                <w:bCs/>
                <w:sz w:val="20"/>
              </w:rPr>
            </w:pPr>
          </w:p>
          <w:p w14:paraId="694B0DB9" w14:textId="77777777" w:rsidR="002612E3" w:rsidRPr="00C1681E" w:rsidRDefault="002612E3" w:rsidP="00DA6B11">
            <w:pPr>
              <w:rPr>
                <w:rFonts w:cs="Arial"/>
                <w:b/>
                <w:bCs/>
                <w:sz w:val="20"/>
              </w:rPr>
            </w:pPr>
          </w:p>
        </w:tc>
        <w:tc>
          <w:tcPr>
            <w:tcW w:w="1212" w:type="dxa"/>
            <w:shd w:val="clear" w:color="auto" w:fill="auto"/>
            <w:vAlign w:val="center"/>
          </w:tcPr>
          <w:p w14:paraId="4B4C4815" w14:textId="4A89AC92" w:rsidR="002612E3" w:rsidRPr="00CB6747" w:rsidRDefault="003079D0" w:rsidP="00F0206D">
            <w:pPr>
              <w:pBdr>
                <w:top w:val="single" w:sz="4" w:space="1" w:color="000000"/>
                <w:bottom w:val="double" w:sz="1" w:space="1" w:color="000000"/>
              </w:pBdr>
              <w:autoSpaceDE w:val="0"/>
              <w:snapToGrid w:val="0"/>
              <w:jc w:val="right"/>
              <w:rPr>
                <w:rFonts w:cs="Arial"/>
                <w:b/>
                <w:szCs w:val="22"/>
              </w:rPr>
            </w:pPr>
            <w:r w:rsidRPr="00CB6747">
              <w:rPr>
                <w:b/>
              </w:rPr>
              <w:t>38.15</w:t>
            </w:r>
            <w:r w:rsidR="00F0206D" w:rsidRPr="00CB6747">
              <w:rPr>
                <w:b/>
              </w:rPr>
              <w:t>2</w:t>
            </w:r>
          </w:p>
        </w:tc>
        <w:tc>
          <w:tcPr>
            <w:tcW w:w="1212" w:type="dxa"/>
            <w:shd w:val="clear" w:color="auto" w:fill="auto"/>
            <w:vAlign w:val="center"/>
          </w:tcPr>
          <w:p w14:paraId="7F5A673E" w14:textId="1CAA2558" w:rsidR="002612E3" w:rsidRPr="00CB6747" w:rsidRDefault="003079D0" w:rsidP="00F0206D">
            <w:pPr>
              <w:pBdr>
                <w:top w:val="single" w:sz="4" w:space="1" w:color="000000"/>
                <w:bottom w:val="double" w:sz="1" w:space="1" w:color="000000"/>
              </w:pBdr>
              <w:autoSpaceDE w:val="0"/>
              <w:snapToGrid w:val="0"/>
              <w:jc w:val="right"/>
              <w:rPr>
                <w:rFonts w:cs="Arial"/>
                <w:b/>
                <w:szCs w:val="22"/>
              </w:rPr>
            </w:pPr>
            <w:r w:rsidRPr="00CB6747">
              <w:rPr>
                <w:b/>
              </w:rPr>
              <w:t>152.30</w:t>
            </w:r>
            <w:r w:rsidR="00F0206D" w:rsidRPr="00CB6747">
              <w:rPr>
                <w:b/>
              </w:rPr>
              <w:t>4</w:t>
            </w:r>
          </w:p>
        </w:tc>
        <w:tc>
          <w:tcPr>
            <w:tcW w:w="1212" w:type="dxa"/>
            <w:shd w:val="clear" w:color="auto" w:fill="auto"/>
            <w:vAlign w:val="center"/>
          </w:tcPr>
          <w:p w14:paraId="1257CEED" w14:textId="29442DCF" w:rsidR="002612E3" w:rsidRPr="00CB6747" w:rsidRDefault="003079D0" w:rsidP="00F0206D">
            <w:pPr>
              <w:pBdr>
                <w:top w:val="single" w:sz="4" w:space="1" w:color="000000"/>
                <w:bottom w:val="double" w:sz="1" w:space="1" w:color="000000"/>
              </w:pBdr>
              <w:autoSpaceDE w:val="0"/>
              <w:snapToGrid w:val="0"/>
              <w:jc w:val="right"/>
              <w:rPr>
                <w:rFonts w:cs="Arial"/>
                <w:b/>
                <w:szCs w:val="22"/>
              </w:rPr>
            </w:pPr>
            <w:r w:rsidRPr="00CB6747">
              <w:rPr>
                <w:b/>
              </w:rPr>
              <w:t>35.4</w:t>
            </w:r>
            <w:r w:rsidR="00F0206D" w:rsidRPr="00CB6747">
              <w:rPr>
                <w:b/>
              </w:rPr>
              <w:t>73</w:t>
            </w:r>
          </w:p>
        </w:tc>
        <w:tc>
          <w:tcPr>
            <w:tcW w:w="1212" w:type="dxa"/>
            <w:shd w:val="clear" w:color="auto" w:fill="auto"/>
            <w:vAlign w:val="center"/>
          </w:tcPr>
          <w:p w14:paraId="4A37AB16" w14:textId="10F07CB2" w:rsidR="002612E3" w:rsidRPr="00CB6747" w:rsidRDefault="003079D0" w:rsidP="00F0206D">
            <w:pPr>
              <w:pBdr>
                <w:top w:val="single" w:sz="4" w:space="1" w:color="000000"/>
                <w:bottom w:val="double" w:sz="1" w:space="1" w:color="000000"/>
              </w:pBdr>
              <w:autoSpaceDE w:val="0"/>
              <w:snapToGrid w:val="0"/>
              <w:jc w:val="right"/>
              <w:rPr>
                <w:rFonts w:cs="Arial"/>
                <w:b/>
                <w:szCs w:val="22"/>
              </w:rPr>
            </w:pPr>
            <w:r w:rsidRPr="00CB6747">
              <w:rPr>
                <w:b/>
              </w:rPr>
              <w:t>133.1</w:t>
            </w:r>
            <w:r w:rsidR="00F0206D" w:rsidRPr="00CB6747">
              <w:rPr>
                <w:b/>
              </w:rPr>
              <w:t>44</w:t>
            </w:r>
          </w:p>
        </w:tc>
      </w:tr>
    </w:tbl>
    <w:p w14:paraId="10CA2611" w14:textId="77777777" w:rsidR="00AC367D" w:rsidRDefault="00AC367D" w:rsidP="00DA6B11">
      <w:pPr>
        <w:ind w:firstLine="426"/>
        <w:rPr>
          <w:rFonts w:cs="Arial"/>
          <w:bCs/>
        </w:rPr>
      </w:pPr>
    </w:p>
    <w:p w14:paraId="4976B14F" w14:textId="77777777" w:rsidR="004E1F1D" w:rsidRPr="00C1681E" w:rsidRDefault="001A25E9" w:rsidP="00DA6B11">
      <w:pPr>
        <w:ind w:firstLine="426"/>
        <w:rPr>
          <w:rFonts w:cs="Arial"/>
          <w:bCs/>
        </w:rPr>
      </w:pPr>
      <w:r w:rsidRPr="00C1681E">
        <w:rPr>
          <w:rFonts w:cs="Arial"/>
          <w:bCs/>
        </w:rPr>
        <w:t>As receitas operacionais são provenientes da prestação de ser</w:t>
      </w:r>
      <w:r w:rsidR="0054418B" w:rsidRPr="00C1681E">
        <w:rPr>
          <w:rFonts w:cs="Arial"/>
          <w:bCs/>
        </w:rPr>
        <w:t>viços na rede armazenadora e de entrepostos</w:t>
      </w:r>
      <w:r w:rsidRPr="00C1681E">
        <w:rPr>
          <w:rFonts w:cs="Arial"/>
          <w:bCs/>
        </w:rPr>
        <w:t>.</w:t>
      </w:r>
    </w:p>
    <w:p w14:paraId="697D0554" w14:textId="77777777" w:rsidR="004E1F1D" w:rsidRPr="00C1681E" w:rsidRDefault="004E1F1D" w:rsidP="00DA6B11">
      <w:pPr>
        <w:rPr>
          <w:rFonts w:cs="Arial"/>
          <w:bCs/>
          <w:highlight w:val="green"/>
        </w:rPr>
      </w:pPr>
    </w:p>
    <w:p w14:paraId="7C425B5A" w14:textId="2C2DBECC" w:rsidR="004E1F1D" w:rsidRPr="00C1681E" w:rsidRDefault="00645E3C" w:rsidP="00DA6B11">
      <w:pPr>
        <w:pStyle w:val="Ttulo3"/>
        <w:rPr>
          <w:rStyle w:val="Ttulo3Char"/>
          <w:b/>
        </w:rPr>
      </w:pPr>
      <w:bookmarkStart w:id="235" w:name="_Toc97662618"/>
      <w:r w:rsidRPr="00C1681E">
        <w:rPr>
          <w:rStyle w:val="Ttulo3Char"/>
          <w:b/>
        </w:rPr>
        <w:t>26</w:t>
      </w:r>
      <w:r w:rsidR="001A25E9" w:rsidRPr="00C1681E">
        <w:rPr>
          <w:rStyle w:val="Ttulo3Char"/>
          <w:b/>
        </w:rPr>
        <w:t>.1.1. Permissão e Concessão Remunerada de Uso</w:t>
      </w:r>
      <w:bookmarkEnd w:id="235"/>
    </w:p>
    <w:p w14:paraId="18B784DB" w14:textId="7D789C94" w:rsidR="004E1F1D" w:rsidRPr="00C1681E" w:rsidRDefault="0033121D" w:rsidP="00DA6B11">
      <w:pPr>
        <w:ind w:firstLine="426"/>
        <w:rPr>
          <w:rFonts w:cs="Arial"/>
          <w:bCs/>
        </w:rPr>
      </w:pPr>
      <w:r w:rsidRPr="00C1681E">
        <w:rPr>
          <w:rFonts w:cs="Arial"/>
        </w:rPr>
        <w:t>Corresponde à cessão de áreas e</w:t>
      </w:r>
      <w:r w:rsidRPr="00C1681E">
        <w:rPr>
          <w:rFonts w:cs="Arial"/>
          <w:bCs/>
        </w:rPr>
        <w:t xml:space="preserve"> instalações que possibilitam o desenvolvimento de atividades típicas de entrepostagem </w:t>
      </w:r>
      <w:r w:rsidRPr="00CB6747">
        <w:rPr>
          <w:rFonts w:cs="Arial"/>
          <w:bCs/>
        </w:rPr>
        <w:t xml:space="preserve">e atípicas precedidas de licitação. Houve aumento de Permissão Remunerada de Uso de R$ </w:t>
      </w:r>
      <w:r w:rsidR="00C1173B" w:rsidRPr="00CB6747">
        <w:rPr>
          <w:rFonts w:cs="Arial"/>
          <w:bCs/>
        </w:rPr>
        <w:t>6,461</w:t>
      </w:r>
      <w:r w:rsidRPr="00CB6747">
        <w:rPr>
          <w:rFonts w:cs="Arial"/>
          <w:bCs/>
        </w:rPr>
        <w:t xml:space="preserve"> milh</w:t>
      </w:r>
      <w:r w:rsidR="00142194" w:rsidRPr="00CB6747">
        <w:rPr>
          <w:rFonts w:cs="Arial"/>
          <w:bCs/>
        </w:rPr>
        <w:t>ões</w:t>
      </w:r>
      <w:r w:rsidR="00D9605D" w:rsidRPr="00CB6747">
        <w:rPr>
          <w:rFonts w:cs="Arial"/>
          <w:bCs/>
        </w:rPr>
        <w:t>, enquanto na</w:t>
      </w:r>
      <w:r w:rsidRPr="00CB6747">
        <w:rPr>
          <w:rFonts w:cs="Arial"/>
          <w:bCs/>
        </w:rPr>
        <w:t xml:space="preserve"> </w:t>
      </w:r>
      <w:r w:rsidR="009D7BB6" w:rsidRPr="00CB6747">
        <w:rPr>
          <w:rFonts w:cs="Arial"/>
          <w:bCs/>
        </w:rPr>
        <w:t>receita</w:t>
      </w:r>
      <w:r w:rsidRPr="00CB6747">
        <w:rPr>
          <w:rFonts w:cs="Arial"/>
          <w:bCs/>
        </w:rPr>
        <w:t xml:space="preserve"> de Concessão Remunerada de Uso o aumento registrado foi de R$ </w:t>
      </w:r>
      <w:r w:rsidR="00C1173B" w:rsidRPr="00CB6747">
        <w:rPr>
          <w:rFonts w:cs="Arial"/>
          <w:bCs/>
        </w:rPr>
        <w:t>2</w:t>
      </w:r>
      <w:r w:rsidR="00772DA2" w:rsidRPr="00CB6747">
        <w:rPr>
          <w:rFonts w:cs="Arial"/>
          <w:bCs/>
        </w:rPr>
        <w:t>,</w:t>
      </w:r>
      <w:r w:rsidR="00C1173B" w:rsidRPr="00CB6747">
        <w:rPr>
          <w:rFonts w:cs="Arial"/>
          <w:bCs/>
        </w:rPr>
        <w:t>09</w:t>
      </w:r>
      <w:r w:rsidR="00772DA2" w:rsidRPr="00CB6747">
        <w:rPr>
          <w:rFonts w:cs="Arial"/>
          <w:bCs/>
        </w:rPr>
        <w:t>5</w:t>
      </w:r>
      <w:r w:rsidRPr="00CB6747">
        <w:rPr>
          <w:rFonts w:cs="Arial"/>
          <w:bCs/>
        </w:rPr>
        <w:t xml:space="preserve"> </w:t>
      </w:r>
      <w:r w:rsidR="00570F3A" w:rsidRPr="00CB6747">
        <w:rPr>
          <w:rFonts w:cs="Arial"/>
          <w:bCs/>
        </w:rPr>
        <w:t>milhões</w:t>
      </w:r>
      <w:r w:rsidRPr="00CB6747">
        <w:rPr>
          <w:rFonts w:cs="Arial"/>
          <w:bCs/>
        </w:rPr>
        <w:t>.</w:t>
      </w:r>
    </w:p>
    <w:p w14:paraId="67BA69EC" w14:textId="77777777" w:rsidR="00001E79" w:rsidRPr="00C1681E" w:rsidRDefault="00001E79" w:rsidP="00DA6B11">
      <w:pPr>
        <w:ind w:firstLine="426"/>
        <w:rPr>
          <w:rFonts w:cs="Arial"/>
          <w:bCs/>
          <w:highlight w:val="green"/>
        </w:rPr>
      </w:pPr>
    </w:p>
    <w:p w14:paraId="3B744AFD" w14:textId="6AD02621" w:rsidR="004E1F1D" w:rsidRPr="00C1681E" w:rsidRDefault="00645E3C" w:rsidP="00DA6B11">
      <w:pPr>
        <w:pStyle w:val="Ttulo3"/>
        <w:rPr>
          <w:rStyle w:val="Ttulo3Char"/>
          <w:b/>
        </w:rPr>
      </w:pPr>
      <w:bookmarkStart w:id="236" w:name="_Toc97662619"/>
      <w:r w:rsidRPr="00C1681E">
        <w:rPr>
          <w:rStyle w:val="Ttulo3Char"/>
          <w:b/>
        </w:rPr>
        <w:t>26</w:t>
      </w:r>
      <w:r w:rsidR="001A25E9" w:rsidRPr="00C1681E">
        <w:rPr>
          <w:rStyle w:val="Ttulo3Char"/>
          <w:b/>
        </w:rPr>
        <w:t>.1.2. Serviços Prestados na Armazenagem</w:t>
      </w:r>
      <w:bookmarkEnd w:id="236"/>
    </w:p>
    <w:p w14:paraId="776DA718" w14:textId="565FEB76" w:rsidR="00352A64" w:rsidRPr="00C1681E" w:rsidRDefault="00D94916" w:rsidP="00DA6B11">
      <w:pPr>
        <w:ind w:firstLine="426"/>
        <w:rPr>
          <w:rFonts w:cs="Arial"/>
          <w:bCs/>
          <w:highlight w:val="green"/>
        </w:rPr>
      </w:pPr>
      <w:r w:rsidRPr="00C1681E">
        <w:rPr>
          <w:rFonts w:cs="Arial"/>
          <w:bCs/>
        </w:rPr>
        <w:t>Os serviços prestados na rede armazenadora são: armazenagem, limpeza, secagem, expurgo, classificação vegetal, recepção, ad-valorem, embarque e serviços complementares. Houve aumento na prestação de serviços no valor estimado de R$ 7,253 milhões em relação ao ano de 2020, e, um acréscimo de R$ 1,484 milhões no quarto trimestre em relação ao terceiro trimestre de 2021, bem como de 8,49% em relação ao quar</w:t>
      </w:r>
      <w:r w:rsidR="00E020AF" w:rsidRPr="00C1681E">
        <w:rPr>
          <w:rFonts w:cs="Arial"/>
          <w:bCs/>
        </w:rPr>
        <w:t>t</w:t>
      </w:r>
      <w:r w:rsidRPr="00C1681E">
        <w:rPr>
          <w:rFonts w:cs="Arial"/>
          <w:bCs/>
        </w:rPr>
        <w:t>o trimestre de 2020, que está relacionado ao índice de ocupação que se deve, em parte, ao trabalho de prospecção de clientes, dentre eles, produtores, cerealistas, moinhos que armazenaram grande volume de grãos, e derivados, processamento de grãos e a permissão de áreas ociosas. Produtos que são estocados nas Unidades armazenadoras: trigo, soja, milho, algodão, sorgo, açúcar e outros.</w:t>
      </w:r>
    </w:p>
    <w:p w14:paraId="397DE2A8" w14:textId="6DB6A686" w:rsidR="004E1F1D" w:rsidRPr="00C1681E" w:rsidRDefault="008A5C46" w:rsidP="00DA6B11">
      <w:pPr>
        <w:pStyle w:val="Ttulo3"/>
        <w:rPr>
          <w:rStyle w:val="Ttulo3Char"/>
          <w:b/>
        </w:rPr>
      </w:pPr>
      <w:bookmarkStart w:id="237" w:name="_Toc97662620"/>
      <w:r w:rsidRPr="00C1681E">
        <w:rPr>
          <w:rStyle w:val="Ttulo3Char"/>
          <w:b/>
        </w:rPr>
        <w:lastRenderedPageBreak/>
        <w:t>2</w:t>
      </w:r>
      <w:r w:rsidR="00645E3C" w:rsidRPr="00C1681E">
        <w:rPr>
          <w:rStyle w:val="Ttulo3Char"/>
          <w:b/>
        </w:rPr>
        <w:t>6</w:t>
      </w:r>
      <w:r w:rsidR="001A25E9" w:rsidRPr="00C1681E">
        <w:rPr>
          <w:rStyle w:val="Ttulo3Char"/>
          <w:b/>
        </w:rPr>
        <w:t>.1.3. Autorização de Uso</w:t>
      </w:r>
      <w:bookmarkEnd w:id="237"/>
    </w:p>
    <w:p w14:paraId="2D6D1C00" w14:textId="30ACF16B" w:rsidR="004E1F1D" w:rsidRPr="00C1681E" w:rsidRDefault="001A25E9" w:rsidP="00DA6B11">
      <w:pPr>
        <w:ind w:firstLine="426"/>
        <w:rPr>
          <w:rFonts w:cs="Arial"/>
          <w:bCs/>
        </w:rPr>
      </w:pPr>
      <w:r w:rsidRPr="00C1681E">
        <w:rPr>
          <w:rFonts w:cs="Arial"/>
          <w:bCs/>
        </w:rPr>
        <w:t xml:space="preserve">Receita proveniente da disponibilização para uso provisório de áreas vagas dos entrepostos a concessionários, permissionários, produtores rurais e pessoas físicas com a finalidade de comercialização, desenvolvimento de atividades típicas ou atípicas. A variação em relação ao </w:t>
      </w:r>
      <w:r w:rsidR="00834080" w:rsidRPr="00C1681E">
        <w:rPr>
          <w:rFonts w:cs="Arial"/>
          <w:bCs/>
        </w:rPr>
        <w:t>ano</w:t>
      </w:r>
      <w:r w:rsidRPr="00C1681E">
        <w:rPr>
          <w:rFonts w:cs="Arial"/>
          <w:bCs/>
        </w:rPr>
        <w:t xml:space="preserve"> de 20</w:t>
      </w:r>
      <w:r w:rsidR="004005CB" w:rsidRPr="00C1681E">
        <w:rPr>
          <w:rFonts w:cs="Arial"/>
          <w:bCs/>
        </w:rPr>
        <w:t>2</w:t>
      </w:r>
      <w:r w:rsidR="00746FC7" w:rsidRPr="00C1681E">
        <w:rPr>
          <w:rFonts w:cs="Arial"/>
          <w:bCs/>
        </w:rPr>
        <w:t>0</w:t>
      </w:r>
      <w:r w:rsidRPr="00C1681E">
        <w:rPr>
          <w:rFonts w:cs="Arial"/>
          <w:bCs/>
        </w:rPr>
        <w:t xml:space="preserve"> foi </w:t>
      </w:r>
      <w:r w:rsidR="009B57C5" w:rsidRPr="00C1681E">
        <w:rPr>
          <w:rFonts w:cs="Arial"/>
          <w:bCs/>
        </w:rPr>
        <w:t xml:space="preserve">um </w:t>
      </w:r>
      <w:r w:rsidR="00884876" w:rsidRPr="00C1681E">
        <w:rPr>
          <w:rFonts w:cs="Arial"/>
          <w:bCs/>
        </w:rPr>
        <w:t xml:space="preserve">aumento </w:t>
      </w:r>
      <w:r w:rsidRPr="00C1681E">
        <w:rPr>
          <w:rFonts w:cs="Arial"/>
          <w:bCs/>
        </w:rPr>
        <w:t xml:space="preserve">de R$ </w:t>
      </w:r>
      <w:r w:rsidR="008A5C46" w:rsidRPr="00C1681E">
        <w:rPr>
          <w:rFonts w:cs="Arial"/>
          <w:bCs/>
        </w:rPr>
        <w:t>2</w:t>
      </w:r>
      <w:r w:rsidR="00BD069F" w:rsidRPr="00C1681E">
        <w:rPr>
          <w:rFonts w:cs="Arial"/>
          <w:bCs/>
        </w:rPr>
        <w:t>,</w:t>
      </w:r>
      <w:r w:rsidR="00834080" w:rsidRPr="00C1681E">
        <w:rPr>
          <w:rFonts w:cs="Arial"/>
          <w:bCs/>
        </w:rPr>
        <w:t>010</w:t>
      </w:r>
      <w:r w:rsidRPr="00C1681E">
        <w:rPr>
          <w:rFonts w:cs="Arial"/>
          <w:bCs/>
        </w:rPr>
        <w:t xml:space="preserve"> mil</w:t>
      </w:r>
      <w:r w:rsidR="008A5C46" w:rsidRPr="00C1681E">
        <w:rPr>
          <w:rFonts w:cs="Arial"/>
          <w:bCs/>
        </w:rPr>
        <w:t>hões</w:t>
      </w:r>
      <w:r w:rsidR="00FA4082" w:rsidRPr="00C1681E">
        <w:rPr>
          <w:rFonts w:cs="Arial"/>
          <w:bCs/>
        </w:rPr>
        <w:t xml:space="preserve">. Na comparação entre o </w:t>
      </w:r>
      <w:r w:rsidR="00834080" w:rsidRPr="00C1681E">
        <w:rPr>
          <w:rFonts w:cs="Arial"/>
          <w:bCs/>
        </w:rPr>
        <w:t>terceiro</w:t>
      </w:r>
      <w:r w:rsidR="004E101E" w:rsidRPr="00C1681E">
        <w:rPr>
          <w:rFonts w:cs="Arial"/>
          <w:bCs/>
        </w:rPr>
        <w:t xml:space="preserve"> </w:t>
      </w:r>
      <w:r w:rsidR="00FA4082" w:rsidRPr="00C1681E">
        <w:rPr>
          <w:rFonts w:cs="Arial"/>
          <w:bCs/>
        </w:rPr>
        <w:t xml:space="preserve">e </w:t>
      </w:r>
      <w:r w:rsidR="00F8310E" w:rsidRPr="00C1681E">
        <w:rPr>
          <w:rFonts w:cs="Arial"/>
          <w:bCs/>
        </w:rPr>
        <w:t xml:space="preserve">o </w:t>
      </w:r>
      <w:r w:rsidR="00834080" w:rsidRPr="00C1681E">
        <w:rPr>
          <w:rFonts w:cs="Arial"/>
          <w:bCs/>
        </w:rPr>
        <w:t>quarto</w:t>
      </w:r>
      <w:r w:rsidR="004E101E" w:rsidRPr="00C1681E">
        <w:rPr>
          <w:rFonts w:cs="Arial"/>
          <w:bCs/>
        </w:rPr>
        <w:t xml:space="preserve"> </w:t>
      </w:r>
      <w:r w:rsidR="00746FC7" w:rsidRPr="00C1681E">
        <w:rPr>
          <w:rFonts w:cs="Arial"/>
          <w:bCs/>
        </w:rPr>
        <w:t>trimestre</w:t>
      </w:r>
      <w:r w:rsidR="00A313A5" w:rsidRPr="00C1681E">
        <w:rPr>
          <w:rFonts w:cs="Arial"/>
          <w:bCs/>
        </w:rPr>
        <w:t>s</w:t>
      </w:r>
      <w:r w:rsidR="00746FC7" w:rsidRPr="00C1681E">
        <w:rPr>
          <w:rFonts w:cs="Arial"/>
          <w:bCs/>
        </w:rPr>
        <w:t xml:space="preserve"> de 202</w:t>
      </w:r>
      <w:r w:rsidR="00A313A5" w:rsidRPr="00C1681E">
        <w:rPr>
          <w:rFonts w:cs="Arial"/>
          <w:bCs/>
        </w:rPr>
        <w:t>1</w:t>
      </w:r>
      <w:r w:rsidR="00746FC7" w:rsidRPr="00C1681E">
        <w:rPr>
          <w:rFonts w:cs="Arial"/>
          <w:bCs/>
        </w:rPr>
        <w:t xml:space="preserve"> a variação de R$</w:t>
      </w:r>
      <w:r w:rsidR="00136FA9" w:rsidRPr="00C1681E">
        <w:rPr>
          <w:rFonts w:cs="Arial"/>
          <w:bCs/>
        </w:rPr>
        <w:t xml:space="preserve"> </w:t>
      </w:r>
      <w:r w:rsidR="00834080" w:rsidRPr="00C1681E">
        <w:rPr>
          <w:rFonts w:cs="Arial"/>
          <w:bCs/>
        </w:rPr>
        <w:t>14</w:t>
      </w:r>
      <w:r w:rsidR="00EB0899" w:rsidRPr="00C1681E">
        <w:rPr>
          <w:rFonts w:cs="Arial"/>
          <w:bCs/>
        </w:rPr>
        <w:t>4</w:t>
      </w:r>
      <w:r w:rsidR="00E905BB" w:rsidRPr="00C1681E">
        <w:rPr>
          <w:rFonts w:cs="Arial"/>
          <w:bCs/>
        </w:rPr>
        <w:t xml:space="preserve"> mil</w:t>
      </w:r>
      <w:r w:rsidR="004E101E" w:rsidRPr="00C1681E">
        <w:rPr>
          <w:rFonts w:cs="Arial"/>
          <w:bCs/>
        </w:rPr>
        <w:t xml:space="preserve"> foi m</w:t>
      </w:r>
      <w:r w:rsidR="00EB0899" w:rsidRPr="00C1681E">
        <w:rPr>
          <w:rFonts w:cs="Arial"/>
          <w:bCs/>
        </w:rPr>
        <w:t>ai</w:t>
      </w:r>
      <w:r w:rsidR="004E101E" w:rsidRPr="00C1681E">
        <w:rPr>
          <w:rFonts w:cs="Arial"/>
          <w:bCs/>
        </w:rPr>
        <w:t>or</w:t>
      </w:r>
      <w:r w:rsidR="000E6D02" w:rsidRPr="00C1681E">
        <w:rPr>
          <w:rFonts w:cs="Arial"/>
          <w:bCs/>
        </w:rPr>
        <w:t>.</w:t>
      </w:r>
    </w:p>
    <w:p w14:paraId="4DD80517" w14:textId="77777777" w:rsidR="004E1F1D" w:rsidRPr="00C1681E" w:rsidRDefault="004E1F1D" w:rsidP="00DA6B11">
      <w:pPr>
        <w:rPr>
          <w:rFonts w:cs="Arial"/>
          <w:bCs/>
          <w:highlight w:val="green"/>
        </w:rPr>
      </w:pPr>
    </w:p>
    <w:p w14:paraId="73481C11" w14:textId="1F41E9FA" w:rsidR="004E1F1D" w:rsidRPr="00C1681E" w:rsidRDefault="00473728" w:rsidP="00DA6B11">
      <w:pPr>
        <w:pStyle w:val="Ttulo3"/>
        <w:rPr>
          <w:rStyle w:val="Ttulo3Char"/>
          <w:b/>
        </w:rPr>
      </w:pPr>
      <w:bookmarkStart w:id="238" w:name="_Toc97662621"/>
      <w:r w:rsidRPr="00C1681E">
        <w:rPr>
          <w:rStyle w:val="Ttulo3Char"/>
          <w:b/>
        </w:rPr>
        <w:t>2</w:t>
      </w:r>
      <w:r w:rsidR="00645E3C" w:rsidRPr="00C1681E">
        <w:rPr>
          <w:rStyle w:val="Ttulo3Char"/>
          <w:b/>
        </w:rPr>
        <w:t>6</w:t>
      </w:r>
      <w:r w:rsidR="001A25E9" w:rsidRPr="00C1681E">
        <w:rPr>
          <w:rStyle w:val="Ttulo3Char"/>
          <w:b/>
        </w:rPr>
        <w:t>.1.4. Receitas Diversas</w:t>
      </w:r>
      <w:bookmarkEnd w:id="238"/>
    </w:p>
    <w:p w14:paraId="3069BAC7" w14:textId="3AB9CBBD" w:rsidR="004E1F1D" w:rsidRPr="00C1681E" w:rsidRDefault="001A25E9" w:rsidP="00DA6B11">
      <w:pPr>
        <w:ind w:firstLine="426"/>
        <w:rPr>
          <w:rFonts w:cs="Arial"/>
          <w:bCs/>
        </w:rPr>
      </w:pPr>
      <w:r w:rsidRPr="00C1681E">
        <w:rPr>
          <w:rFonts w:cs="Arial"/>
          <w:bCs/>
        </w:rPr>
        <w:t>Correspondem às taxas de emissão de crachá</w:t>
      </w:r>
      <w:r w:rsidRPr="00C1681E">
        <w:rPr>
          <w:rFonts w:cs="Arial"/>
          <w:b/>
          <w:bCs/>
        </w:rPr>
        <w:t>,</w:t>
      </w:r>
      <w:r w:rsidRPr="00C1681E">
        <w:rPr>
          <w:rFonts w:cs="Arial"/>
          <w:bCs/>
        </w:rPr>
        <w:t xml:space="preserve"> cadastro, liberação de carrinho, retorno de atividade, pedido de transferência, autorizações de uso, atribuição, pedido de alteração cadastral, autorizações de débito, autorizações provisórias, diárias, multas </w:t>
      </w:r>
      <w:r w:rsidRPr="00CB6747">
        <w:rPr>
          <w:rFonts w:cs="Arial"/>
          <w:bCs/>
        </w:rPr>
        <w:t xml:space="preserve">operacionais e pesagem avulsa. O aumento registrado foi de R$ </w:t>
      </w:r>
      <w:r w:rsidR="000F1DB6" w:rsidRPr="00CB6747">
        <w:rPr>
          <w:rFonts w:cs="Arial"/>
          <w:bCs/>
        </w:rPr>
        <w:t>1,0</w:t>
      </w:r>
      <w:r w:rsidR="00EB0899" w:rsidRPr="00CB6747">
        <w:rPr>
          <w:rFonts w:cs="Arial"/>
          <w:bCs/>
        </w:rPr>
        <w:t>79</w:t>
      </w:r>
      <w:r w:rsidRPr="00CB6747">
        <w:rPr>
          <w:rFonts w:cs="Arial"/>
          <w:bCs/>
        </w:rPr>
        <w:t xml:space="preserve"> mil</w:t>
      </w:r>
      <w:r w:rsidR="000F1DB6" w:rsidRPr="00CB6747">
        <w:rPr>
          <w:rFonts w:cs="Arial"/>
          <w:bCs/>
        </w:rPr>
        <w:t>hão</w:t>
      </w:r>
      <w:r w:rsidRPr="00CB6747">
        <w:rPr>
          <w:rFonts w:cs="Arial"/>
          <w:bCs/>
        </w:rPr>
        <w:t xml:space="preserve"> em relação ao </w:t>
      </w:r>
      <w:r w:rsidR="00EB0899" w:rsidRPr="00CB6747">
        <w:rPr>
          <w:rFonts w:cs="Arial"/>
          <w:bCs/>
        </w:rPr>
        <w:t>ano</w:t>
      </w:r>
      <w:r w:rsidRPr="00CB6747">
        <w:rPr>
          <w:rFonts w:cs="Arial"/>
          <w:bCs/>
        </w:rPr>
        <w:t xml:space="preserve"> de 20</w:t>
      </w:r>
      <w:r w:rsidR="006449C4" w:rsidRPr="00CB6747">
        <w:rPr>
          <w:rFonts w:cs="Arial"/>
          <w:bCs/>
        </w:rPr>
        <w:t>20</w:t>
      </w:r>
      <w:r w:rsidRPr="00CB6747">
        <w:rPr>
          <w:rFonts w:cs="Arial"/>
          <w:bCs/>
        </w:rPr>
        <w:t xml:space="preserve"> relacionado às t</w:t>
      </w:r>
      <w:r w:rsidR="003476B6" w:rsidRPr="00CB6747">
        <w:rPr>
          <w:rFonts w:cs="Arial"/>
          <w:bCs/>
        </w:rPr>
        <w:t xml:space="preserve">axas de alteração cadastral, enquanto no </w:t>
      </w:r>
      <w:r w:rsidR="00EB0899" w:rsidRPr="00CB6747">
        <w:rPr>
          <w:rFonts w:cs="Arial"/>
          <w:bCs/>
        </w:rPr>
        <w:t>quarto</w:t>
      </w:r>
      <w:r w:rsidR="003476B6" w:rsidRPr="00CB6747">
        <w:rPr>
          <w:rFonts w:cs="Arial"/>
          <w:bCs/>
        </w:rPr>
        <w:t xml:space="preserve"> trimestre a variação </w:t>
      </w:r>
      <w:r w:rsidR="008A27FF" w:rsidRPr="00CB6747">
        <w:rPr>
          <w:rFonts w:cs="Arial"/>
          <w:bCs/>
        </w:rPr>
        <w:t xml:space="preserve">menor </w:t>
      </w:r>
      <w:r w:rsidR="003476B6" w:rsidRPr="00CB6747">
        <w:rPr>
          <w:rFonts w:cs="Arial"/>
          <w:bCs/>
        </w:rPr>
        <w:t>foi de R$</w:t>
      </w:r>
      <w:r w:rsidR="008A27FF" w:rsidRPr="00CB6747">
        <w:rPr>
          <w:rFonts w:cs="Arial"/>
          <w:bCs/>
        </w:rPr>
        <w:t xml:space="preserve"> </w:t>
      </w:r>
      <w:r w:rsidR="00192779" w:rsidRPr="00CB6747">
        <w:rPr>
          <w:rFonts w:cs="Arial"/>
          <w:bCs/>
        </w:rPr>
        <w:t>76</w:t>
      </w:r>
      <w:r w:rsidR="003476B6" w:rsidRPr="00CB6747">
        <w:rPr>
          <w:rFonts w:cs="Arial"/>
          <w:bCs/>
        </w:rPr>
        <w:t xml:space="preserve"> mil</w:t>
      </w:r>
      <w:r w:rsidR="0088004E" w:rsidRPr="00CB6747">
        <w:rPr>
          <w:rFonts w:cs="Arial"/>
          <w:bCs/>
        </w:rPr>
        <w:t xml:space="preserve"> em relação ao </w:t>
      </w:r>
      <w:r w:rsidR="00EB0899" w:rsidRPr="00CB6747">
        <w:rPr>
          <w:rFonts w:cs="Arial"/>
          <w:bCs/>
        </w:rPr>
        <w:t>terceiro</w:t>
      </w:r>
      <w:r w:rsidR="0088004E" w:rsidRPr="00CB6747">
        <w:rPr>
          <w:rFonts w:cs="Arial"/>
          <w:bCs/>
        </w:rPr>
        <w:t xml:space="preserve"> trimestre de 2021</w:t>
      </w:r>
      <w:r w:rsidR="003476B6" w:rsidRPr="00CB6747">
        <w:rPr>
          <w:rFonts w:cs="Arial"/>
          <w:bCs/>
        </w:rPr>
        <w:t>.</w:t>
      </w:r>
    </w:p>
    <w:p w14:paraId="632F2ED8" w14:textId="77777777" w:rsidR="004E1F1D" w:rsidRPr="00C1681E" w:rsidRDefault="004E1F1D" w:rsidP="00DA6B11">
      <w:pPr>
        <w:rPr>
          <w:rFonts w:cs="Arial"/>
          <w:bCs/>
          <w:highlight w:val="green"/>
        </w:rPr>
      </w:pPr>
    </w:p>
    <w:p w14:paraId="24250A68" w14:textId="5B50B309" w:rsidR="004E1F1D" w:rsidRPr="00C1681E" w:rsidRDefault="00645E3C" w:rsidP="00DA6B11">
      <w:pPr>
        <w:pStyle w:val="Ttulo3"/>
        <w:rPr>
          <w:rStyle w:val="Ttulo3Char"/>
          <w:b/>
        </w:rPr>
      </w:pPr>
      <w:bookmarkStart w:id="239" w:name="_Toc97662622"/>
      <w:r w:rsidRPr="00C1681E">
        <w:rPr>
          <w:rStyle w:val="Ttulo3Char"/>
          <w:b/>
        </w:rPr>
        <w:t>26</w:t>
      </w:r>
      <w:r w:rsidR="001A25E9" w:rsidRPr="00C1681E">
        <w:rPr>
          <w:rStyle w:val="Ttulo3Char"/>
          <w:b/>
        </w:rPr>
        <w:t>.1.5. Venda de Produtos</w:t>
      </w:r>
      <w:bookmarkEnd w:id="239"/>
    </w:p>
    <w:p w14:paraId="3C0D0DE0" w14:textId="30E70D99" w:rsidR="004E1F1D" w:rsidRPr="00C1681E" w:rsidRDefault="001A25E9" w:rsidP="00DA6B11">
      <w:pPr>
        <w:ind w:firstLine="426"/>
        <w:rPr>
          <w:rFonts w:cs="Arial"/>
          <w:bCs/>
        </w:rPr>
      </w:pPr>
      <w:r w:rsidRPr="00CB6747">
        <w:rPr>
          <w:rFonts w:cs="Arial"/>
          <w:bCs/>
        </w:rPr>
        <w:t>Consiste na venda de resíduos e varreduras de produtos armazenados. Houve aumento de R$</w:t>
      </w:r>
      <w:r w:rsidR="00523137" w:rsidRPr="00CB6747">
        <w:rPr>
          <w:rFonts w:cs="Arial"/>
          <w:bCs/>
        </w:rPr>
        <w:t>5</w:t>
      </w:r>
      <w:r w:rsidR="009F2BB7" w:rsidRPr="00CB6747">
        <w:rPr>
          <w:rFonts w:cs="Arial"/>
          <w:bCs/>
        </w:rPr>
        <w:t>6</w:t>
      </w:r>
      <w:r w:rsidR="00523137" w:rsidRPr="00CB6747">
        <w:rPr>
          <w:rFonts w:cs="Arial"/>
          <w:bCs/>
        </w:rPr>
        <w:t>6</w:t>
      </w:r>
      <w:r w:rsidRPr="00CB6747">
        <w:rPr>
          <w:rFonts w:cs="Arial"/>
          <w:bCs/>
        </w:rPr>
        <w:t xml:space="preserve"> mil em relação ao </w:t>
      </w:r>
      <w:r w:rsidR="004670B0" w:rsidRPr="00CB6747">
        <w:rPr>
          <w:rFonts w:cs="Arial"/>
          <w:bCs/>
        </w:rPr>
        <w:t>ano</w:t>
      </w:r>
      <w:r w:rsidR="00523137" w:rsidRPr="00CB6747">
        <w:rPr>
          <w:rFonts w:cs="Arial"/>
          <w:bCs/>
        </w:rPr>
        <w:t xml:space="preserve"> de 2020</w:t>
      </w:r>
      <w:r w:rsidR="005B42BE" w:rsidRPr="00CB6747">
        <w:rPr>
          <w:rFonts w:cs="Arial"/>
          <w:bCs/>
        </w:rPr>
        <w:t xml:space="preserve">. Em 2021 houve </w:t>
      </w:r>
      <w:r w:rsidR="004670B0" w:rsidRPr="00CB6747">
        <w:rPr>
          <w:rFonts w:cs="Arial"/>
          <w:bCs/>
        </w:rPr>
        <w:t>diminuição</w:t>
      </w:r>
      <w:r w:rsidR="00090331" w:rsidRPr="00CB6747">
        <w:rPr>
          <w:rFonts w:cs="Arial"/>
          <w:bCs/>
        </w:rPr>
        <w:t xml:space="preserve"> de R$ </w:t>
      </w:r>
      <w:r w:rsidR="004670B0" w:rsidRPr="00CB6747">
        <w:rPr>
          <w:rFonts w:cs="Arial"/>
          <w:bCs/>
        </w:rPr>
        <w:t>7</w:t>
      </w:r>
      <w:r w:rsidR="00523137" w:rsidRPr="00CB6747">
        <w:rPr>
          <w:rFonts w:cs="Arial"/>
          <w:bCs/>
        </w:rPr>
        <w:t>2</w:t>
      </w:r>
      <w:r w:rsidR="00090331" w:rsidRPr="00CB6747">
        <w:rPr>
          <w:rFonts w:cs="Arial"/>
          <w:bCs/>
        </w:rPr>
        <w:t xml:space="preserve"> mil em relação ao </w:t>
      </w:r>
      <w:r w:rsidR="004670B0" w:rsidRPr="00CB6747">
        <w:rPr>
          <w:rFonts w:cs="Arial"/>
          <w:bCs/>
        </w:rPr>
        <w:t>terceiro</w:t>
      </w:r>
      <w:r w:rsidR="00523137" w:rsidRPr="00CB6747">
        <w:rPr>
          <w:rFonts w:cs="Arial"/>
          <w:bCs/>
        </w:rPr>
        <w:t xml:space="preserve"> </w:t>
      </w:r>
      <w:r w:rsidR="00090331" w:rsidRPr="00CB6747">
        <w:rPr>
          <w:rFonts w:cs="Arial"/>
          <w:bCs/>
        </w:rPr>
        <w:t>trimestre.</w:t>
      </w:r>
    </w:p>
    <w:p w14:paraId="3453306C" w14:textId="77777777" w:rsidR="000573B4" w:rsidRPr="00C1681E" w:rsidRDefault="000573B4" w:rsidP="00DA6B11">
      <w:pPr>
        <w:ind w:firstLine="426"/>
        <w:rPr>
          <w:rFonts w:cs="Arial"/>
          <w:bCs/>
          <w:highlight w:val="green"/>
        </w:rPr>
      </w:pPr>
    </w:p>
    <w:p w14:paraId="0D582192" w14:textId="16487E2C" w:rsidR="004E1F1D" w:rsidRPr="00C1681E" w:rsidRDefault="00645E3C" w:rsidP="00DA6B11">
      <w:pPr>
        <w:pStyle w:val="Ttulo2"/>
        <w:rPr>
          <w:bCs/>
        </w:rPr>
      </w:pPr>
      <w:bookmarkStart w:id="240" w:name="_24.2._Custo_dos_1"/>
      <w:bookmarkStart w:id="241" w:name="_24.2._Custos_dos"/>
      <w:bookmarkStart w:id="242" w:name="_Toc97662623"/>
      <w:bookmarkEnd w:id="240"/>
      <w:bookmarkEnd w:id="241"/>
      <w:r w:rsidRPr="00C1681E">
        <w:rPr>
          <w:bCs/>
        </w:rPr>
        <w:t>26</w:t>
      </w:r>
      <w:r w:rsidR="001A25E9" w:rsidRPr="00C1681E">
        <w:rPr>
          <w:bCs/>
        </w:rPr>
        <w:t>.2</w:t>
      </w:r>
      <w:r w:rsidR="001A25E9" w:rsidRPr="00C1681E">
        <w:t xml:space="preserve">. </w:t>
      </w:r>
      <w:hyperlink w:anchor="_DEMONSTRAÇÃO_DO_RESULTADO" w:history="1">
        <w:r w:rsidR="001A25E9" w:rsidRPr="00C1681E">
          <w:rPr>
            <w:rStyle w:val="Hyperlink"/>
            <w:color w:val="auto"/>
          </w:rPr>
          <w:t>Custos dos Serviços Prestados e Produtos Vendidos</w:t>
        </w:r>
        <w:bookmarkEnd w:id="242"/>
      </w:hyperlink>
    </w:p>
    <w:tbl>
      <w:tblPr>
        <w:tblW w:w="9684" w:type="dxa"/>
        <w:tblLayout w:type="fixed"/>
        <w:tblCellMar>
          <w:left w:w="54" w:type="dxa"/>
          <w:right w:w="54" w:type="dxa"/>
        </w:tblCellMar>
        <w:tblLook w:val="0000" w:firstRow="0" w:lastRow="0" w:firstColumn="0" w:lastColumn="0" w:noHBand="0" w:noVBand="0"/>
      </w:tblPr>
      <w:tblGrid>
        <w:gridCol w:w="4253"/>
        <w:gridCol w:w="1357"/>
        <w:gridCol w:w="1358"/>
        <w:gridCol w:w="1358"/>
        <w:gridCol w:w="1358"/>
      </w:tblGrid>
      <w:tr w:rsidR="00D72E11" w:rsidRPr="00C1681E" w14:paraId="58431FAD" w14:textId="77777777" w:rsidTr="002F735F">
        <w:trPr>
          <w:trHeight w:val="231"/>
        </w:trPr>
        <w:tc>
          <w:tcPr>
            <w:tcW w:w="4253" w:type="dxa"/>
            <w:vAlign w:val="center"/>
          </w:tcPr>
          <w:p w14:paraId="090C9A0F" w14:textId="77777777" w:rsidR="00D72E11" w:rsidRPr="00C1681E" w:rsidRDefault="00D72E11" w:rsidP="00D72E11">
            <w:pPr>
              <w:pStyle w:val="Ttulo2"/>
              <w:ind w:left="-54"/>
            </w:pPr>
            <w:bookmarkStart w:id="243" w:name="_24.2._Custo_dos"/>
            <w:bookmarkEnd w:id="243"/>
          </w:p>
          <w:p w14:paraId="437EF7E2" w14:textId="77777777" w:rsidR="00D72E11" w:rsidRPr="00C1681E" w:rsidRDefault="00D72E11" w:rsidP="00D72E11">
            <w:pPr>
              <w:pStyle w:val="Ttulo4"/>
              <w:rPr>
                <w:bCs/>
                <w:szCs w:val="22"/>
              </w:rPr>
            </w:pPr>
          </w:p>
        </w:tc>
        <w:tc>
          <w:tcPr>
            <w:tcW w:w="1357" w:type="dxa"/>
            <w:vAlign w:val="center"/>
          </w:tcPr>
          <w:p w14:paraId="6EE77395" w14:textId="17D32AD0" w:rsidR="00D72E11" w:rsidRPr="00C1681E" w:rsidRDefault="00D72E11" w:rsidP="00D72E11">
            <w:pPr>
              <w:pBdr>
                <w:bottom w:val="single" w:sz="4" w:space="1" w:color="000000"/>
              </w:pBdr>
              <w:autoSpaceDE w:val="0"/>
              <w:snapToGrid w:val="0"/>
              <w:jc w:val="center"/>
              <w:rPr>
                <w:rFonts w:cs="Arial"/>
                <w:b/>
                <w:bCs/>
                <w:szCs w:val="22"/>
              </w:rPr>
            </w:pPr>
            <w:r w:rsidRPr="00C1681E">
              <w:rPr>
                <w:rFonts w:cs="Arial"/>
                <w:b/>
                <w:bCs/>
                <w:szCs w:val="22"/>
              </w:rPr>
              <w:t>01.10.2021       a       31.12.2021</w:t>
            </w:r>
          </w:p>
        </w:tc>
        <w:tc>
          <w:tcPr>
            <w:tcW w:w="1358" w:type="dxa"/>
            <w:vAlign w:val="center"/>
          </w:tcPr>
          <w:p w14:paraId="78F8690C" w14:textId="6EACA561" w:rsidR="00D72E11" w:rsidRPr="00C1681E" w:rsidRDefault="00D72E11" w:rsidP="00D72E11">
            <w:pPr>
              <w:pBdr>
                <w:bottom w:val="single" w:sz="4" w:space="1" w:color="000000"/>
              </w:pBdr>
              <w:autoSpaceDE w:val="0"/>
              <w:snapToGrid w:val="0"/>
              <w:jc w:val="center"/>
              <w:rPr>
                <w:rFonts w:cs="Arial"/>
                <w:b/>
                <w:bCs/>
                <w:szCs w:val="22"/>
              </w:rPr>
            </w:pPr>
            <w:r w:rsidRPr="00C1681E">
              <w:rPr>
                <w:rFonts w:cs="Arial"/>
                <w:b/>
                <w:bCs/>
                <w:szCs w:val="22"/>
              </w:rPr>
              <w:t>01.01.2021       a       31.12.2021</w:t>
            </w:r>
          </w:p>
        </w:tc>
        <w:tc>
          <w:tcPr>
            <w:tcW w:w="1358" w:type="dxa"/>
            <w:vAlign w:val="center"/>
          </w:tcPr>
          <w:p w14:paraId="188DE925" w14:textId="7E634EEF" w:rsidR="00D72E11" w:rsidRPr="00C1681E" w:rsidRDefault="00D72E11" w:rsidP="00D72E11">
            <w:pPr>
              <w:pBdr>
                <w:bottom w:val="single" w:sz="4" w:space="1" w:color="000000"/>
              </w:pBdr>
              <w:autoSpaceDE w:val="0"/>
              <w:snapToGrid w:val="0"/>
              <w:jc w:val="center"/>
              <w:rPr>
                <w:rFonts w:cs="Arial"/>
                <w:b/>
                <w:bCs/>
                <w:szCs w:val="22"/>
              </w:rPr>
            </w:pPr>
            <w:r w:rsidRPr="00C1681E">
              <w:rPr>
                <w:rFonts w:cs="Arial"/>
                <w:b/>
                <w:bCs/>
                <w:szCs w:val="22"/>
              </w:rPr>
              <w:t>01.10.2020       a       31.12.2020</w:t>
            </w:r>
          </w:p>
        </w:tc>
        <w:tc>
          <w:tcPr>
            <w:tcW w:w="1358" w:type="dxa"/>
            <w:vAlign w:val="center"/>
          </w:tcPr>
          <w:p w14:paraId="6CE2EA4B" w14:textId="776F9F88" w:rsidR="00D72E11" w:rsidRPr="00C1681E" w:rsidRDefault="00D72E11" w:rsidP="00D72E11">
            <w:pPr>
              <w:pBdr>
                <w:bottom w:val="single" w:sz="4" w:space="1" w:color="000000"/>
              </w:pBdr>
              <w:autoSpaceDE w:val="0"/>
              <w:snapToGrid w:val="0"/>
              <w:jc w:val="center"/>
              <w:rPr>
                <w:rFonts w:cs="Arial"/>
                <w:b/>
                <w:bCs/>
                <w:szCs w:val="22"/>
              </w:rPr>
            </w:pPr>
            <w:r w:rsidRPr="00C1681E">
              <w:rPr>
                <w:rFonts w:cs="Arial"/>
                <w:b/>
                <w:bCs/>
                <w:szCs w:val="22"/>
              </w:rPr>
              <w:t>01.01.2020       a       31.12.2020</w:t>
            </w:r>
          </w:p>
        </w:tc>
      </w:tr>
      <w:tr w:rsidR="00D72E11" w:rsidRPr="00C1681E" w14:paraId="3689FC56" w14:textId="77777777" w:rsidTr="00186D3F">
        <w:trPr>
          <w:trHeight w:val="195"/>
        </w:trPr>
        <w:tc>
          <w:tcPr>
            <w:tcW w:w="4253" w:type="dxa"/>
            <w:vAlign w:val="center"/>
          </w:tcPr>
          <w:p w14:paraId="2223275C" w14:textId="70AA6215" w:rsidR="00D72E11" w:rsidRPr="00C1681E" w:rsidRDefault="00D72E11" w:rsidP="00D72E11">
            <w:pPr>
              <w:rPr>
                <w:rFonts w:cs="Arial"/>
                <w:szCs w:val="22"/>
              </w:rPr>
            </w:pPr>
            <w:r w:rsidRPr="00C1681E">
              <w:t>Pessoal e Honorários</w:t>
            </w:r>
          </w:p>
        </w:tc>
        <w:tc>
          <w:tcPr>
            <w:tcW w:w="1357" w:type="dxa"/>
          </w:tcPr>
          <w:p w14:paraId="74A2EDA9" w14:textId="461DA834" w:rsidR="00D72E11" w:rsidRPr="00C1681E" w:rsidRDefault="00D72E11" w:rsidP="00D72E11">
            <w:pPr>
              <w:tabs>
                <w:tab w:val="left" w:pos="1273"/>
              </w:tabs>
              <w:autoSpaceDE w:val="0"/>
              <w:snapToGrid w:val="0"/>
              <w:jc w:val="right"/>
              <w:rPr>
                <w:rFonts w:cs="Arial"/>
                <w:szCs w:val="22"/>
              </w:rPr>
            </w:pPr>
            <w:r w:rsidRPr="00C1681E">
              <w:rPr>
                <w:rFonts w:eastAsia="Times New Roman" w:cs="Arial"/>
                <w:szCs w:val="22"/>
                <w:lang w:eastAsia="pt-BR"/>
              </w:rPr>
              <w:t>(6.846)</w:t>
            </w:r>
          </w:p>
        </w:tc>
        <w:tc>
          <w:tcPr>
            <w:tcW w:w="1358" w:type="dxa"/>
          </w:tcPr>
          <w:p w14:paraId="39A9C366" w14:textId="4BBBDA54" w:rsidR="00D72E11" w:rsidRPr="00C1681E" w:rsidRDefault="00D72E11" w:rsidP="00D72E11">
            <w:pPr>
              <w:tabs>
                <w:tab w:val="left" w:pos="1273"/>
              </w:tabs>
              <w:autoSpaceDE w:val="0"/>
              <w:snapToGrid w:val="0"/>
              <w:jc w:val="right"/>
              <w:rPr>
                <w:rFonts w:cs="Arial"/>
                <w:szCs w:val="22"/>
              </w:rPr>
            </w:pPr>
            <w:r w:rsidRPr="00C1681E">
              <w:rPr>
                <w:rFonts w:eastAsia="Times New Roman" w:cs="Arial"/>
                <w:szCs w:val="22"/>
                <w:lang w:eastAsia="pt-BR"/>
              </w:rPr>
              <w:t>(26.370)</w:t>
            </w:r>
          </w:p>
        </w:tc>
        <w:tc>
          <w:tcPr>
            <w:tcW w:w="1358" w:type="dxa"/>
          </w:tcPr>
          <w:p w14:paraId="08E2E6A4" w14:textId="09BB2874" w:rsidR="00D72E11" w:rsidRPr="00C1681E" w:rsidRDefault="00D72E11" w:rsidP="00D72E11">
            <w:pPr>
              <w:tabs>
                <w:tab w:val="left" w:pos="1273"/>
              </w:tabs>
              <w:autoSpaceDE w:val="0"/>
              <w:snapToGrid w:val="0"/>
              <w:jc w:val="right"/>
              <w:rPr>
                <w:rFonts w:cs="Arial"/>
                <w:szCs w:val="22"/>
              </w:rPr>
            </w:pPr>
            <w:r w:rsidRPr="00C1681E">
              <w:rPr>
                <w:rFonts w:eastAsia="Times New Roman" w:cs="Arial"/>
                <w:szCs w:val="22"/>
                <w:lang w:eastAsia="pt-BR"/>
              </w:rPr>
              <w:t>(4.443)</w:t>
            </w:r>
          </w:p>
        </w:tc>
        <w:tc>
          <w:tcPr>
            <w:tcW w:w="1358" w:type="dxa"/>
          </w:tcPr>
          <w:p w14:paraId="40B9E4C4" w14:textId="15C446E7" w:rsidR="00D72E11" w:rsidRPr="00C1681E" w:rsidRDefault="00D72E11" w:rsidP="00D72E11">
            <w:pPr>
              <w:tabs>
                <w:tab w:val="left" w:pos="1273"/>
              </w:tabs>
              <w:autoSpaceDE w:val="0"/>
              <w:snapToGrid w:val="0"/>
              <w:jc w:val="right"/>
              <w:rPr>
                <w:rFonts w:cs="Arial"/>
                <w:szCs w:val="22"/>
              </w:rPr>
            </w:pPr>
            <w:r w:rsidRPr="00C1681E">
              <w:rPr>
                <w:rFonts w:eastAsia="Times New Roman" w:cs="Arial"/>
                <w:szCs w:val="22"/>
                <w:lang w:eastAsia="pt-BR"/>
              </w:rPr>
              <w:t>(18.380)</w:t>
            </w:r>
          </w:p>
        </w:tc>
      </w:tr>
      <w:tr w:rsidR="00D72E11" w:rsidRPr="00C1681E" w14:paraId="1B0CC678" w14:textId="77777777" w:rsidTr="00186D3F">
        <w:trPr>
          <w:trHeight w:val="195"/>
        </w:trPr>
        <w:tc>
          <w:tcPr>
            <w:tcW w:w="4253" w:type="dxa"/>
            <w:vAlign w:val="center"/>
          </w:tcPr>
          <w:p w14:paraId="66A22D81" w14:textId="50BFA4E3" w:rsidR="00D72E11" w:rsidRPr="00C1681E" w:rsidRDefault="00D72E11" w:rsidP="00D72E11">
            <w:pPr>
              <w:rPr>
                <w:rFonts w:cs="Arial"/>
                <w:szCs w:val="22"/>
              </w:rPr>
            </w:pPr>
            <w:r w:rsidRPr="00C1681E">
              <w:t>Serviços de Terceiros</w:t>
            </w:r>
          </w:p>
        </w:tc>
        <w:tc>
          <w:tcPr>
            <w:tcW w:w="1357" w:type="dxa"/>
          </w:tcPr>
          <w:p w14:paraId="5558BD28" w14:textId="393561B6" w:rsidR="00D72E11" w:rsidRPr="00C1681E" w:rsidRDefault="00D72E11" w:rsidP="00D72E11">
            <w:pPr>
              <w:autoSpaceDE w:val="0"/>
              <w:snapToGrid w:val="0"/>
              <w:jc w:val="right"/>
              <w:rPr>
                <w:rFonts w:cs="Arial"/>
                <w:szCs w:val="22"/>
              </w:rPr>
            </w:pPr>
            <w:r w:rsidRPr="00C1681E">
              <w:rPr>
                <w:rFonts w:eastAsia="Times New Roman" w:cs="Arial"/>
                <w:szCs w:val="22"/>
                <w:lang w:eastAsia="pt-BR"/>
              </w:rPr>
              <w:t>(3.764)</w:t>
            </w:r>
          </w:p>
        </w:tc>
        <w:tc>
          <w:tcPr>
            <w:tcW w:w="1358" w:type="dxa"/>
          </w:tcPr>
          <w:p w14:paraId="76B8ABE4" w14:textId="1D7DD05B" w:rsidR="00D72E11" w:rsidRPr="00C1681E" w:rsidRDefault="00D72E11" w:rsidP="00D72E11">
            <w:pPr>
              <w:autoSpaceDE w:val="0"/>
              <w:snapToGrid w:val="0"/>
              <w:jc w:val="right"/>
              <w:rPr>
                <w:rFonts w:cs="Arial"/>
                <w:szCs w:val="22"/>
              </w:rPr>
            </w:pPr>
            <w:r w:rsidRPr="00C1681E">
              <w:rPr>
                <w:rFonts w:eastAsia="Times New Roman" w:cs="Arial"/>
                <w:szCs w:val="22"/>
                <w:lang w:eastAsia="pt-BR"/>
              </w:rPr>
              <w:t>(15.529)</w:t>
            </w:r>
          </w:p>
        </w:tc>
        <w:tc>
          <w:tcPr>
            <w:tcW w:w="1358" w:type="dxa"/>
          </w:tcPr>
          <w:p w14:paraId="1AC74CDA" w14:textId="16AC68FF" w:rsidR="00D72E11" w:rsidRPr="00C1681E" w:rsidRDefault="00D72E11" w:rsidP="00D72E11">
            <w:pPr>
              <w:autoSpaceDE w:val="0"/>
              <w:snapToGrid w:val="0"/>
              <w:jc w:val="right"/>
              <w:rPr>
                <w:rFonts w:cs="Arial"/>
                <w:szCs w:val="22"/>
              </w:rPr>
            </w:pPr>
            <w:r w:rsidRPr="00C1681E">
              <w:rPr>
                <w:rFonts w:eastAsia="Times New Roman" w:cs="Arial"/>
                <w:szCs w:val="22"/>
                <w:lang w:eastAsia="pt-BR"/>
              </w:rPr>
              <w:t>(3.040)</w:t>
            </w:r>
          </w:p>
        </w:tc>
        <w:tc>
          <w:tcPr>
            <w:tcW w:w="1358" w:type="dxa"/>
          </w:tcPr>
          <w:p w14:paraId="25A7379A" w14:textId="3B0FC196" w:rsidR="00D72E11" w:rsidRPr="00C1681E" w:rsidRDefault="00D72E11" w:rsidP="00D72E11">
            <w:pPr>
              <w:autoSpaceDE w:val="0"/>
              <w:snapToGrid w:val="0"/>
              <w:jc w:val="right"/>
              <w:rPr>
                <w:rFonts w:cs="Arial"/>
                <w:szCs w:val="22"/>
              </w:rPr>
            </w:pPr>
            <w:r w:rsidRPr="00C1681E">
              <w:rPr>
                <w:rFonts w:eastAsia="Times New Roman" w:cs="Arial"/>
                <w:szCs w:val="22"/>
                <w:lang w:eastAsia="pt-BR"/>
              </w:rPr>
              <w:t>(10.664)</w:t>
            </w:r>
          </w:p>
        </w:tc>
      </w:tr>
      <w:tr w:rsidR="00D72E11" w:rsidRPr="00C1681E" w14:paraId="6165EAF2" w14:textId="77777777" w:rsidTr="00186D3F">
        <w:trPr>
          <w:trHeight w:val="195"/>
        </w:trPr>
        <w:tc>
          <w:tcPr>
            <w:tcW w:w="4253" w:type="dxa"/>
            <w:vAlign w:val="center"/>
          </w:tcPr>
          <w:p w14:paraId="5426B3EC" w14:textId="000C3B86" w:rsidR="00D72E11" w:rsidRPr="00C1681E" w:rsidRDefault="00D72E11" w:rsidP="00D72E11">
            <w:pPr>
              <w:rPr>
                <w:rFonts w:cs="Arial"/>
                <w:szCs w:val="22"/>
              </w:rPr>
            </w:pPr>
            <w:r w:rsidRPr="00C1681E">
              <w:t>Materiais de Consumo</w:t>
            </w:r>
          </w:p>
        </w:tc>
        <w:tc>
          <w:tcPr>
            <w:tcW w:w="1357" w:type="dxa"/>
          </w:tcPr>
          <w:p w14:paraId="4874F173" w14:textId="32853B1B" w:rsidR="00D72E11" w:rsidRPr="00C1681E" w:rsidRDefault="00D72E11" w:rsidP="00D72E11">
            <w:pPr>
              <w:autoSpaceDE w:val="0"/>
              <w:snapToGrid w:val="0"/>
              <w:jc w:val="right"/>
              <w:rPr>
                <w:rFonts w:cs="Arial"/>
                <w:szCs w:val="22"/>
              </w:rPr>
            </w:pPr>
            <w:r w:rsidRPr="00C1681E">
              <w:rPr>
                <w:rFonts w:eastAsia="Times New Roman" w:cs="Arial"/>
                <w:szCs w:val="22"/>
                <w:lang w:eastAsia="pt-BR"/>
              </w:rPr>
              <w:t>(2.174)</w:t>
            </w:r>
          </w:p>
        </w:tc>
        <w:tc>
          <w:tcPr>
            <w:tcW w:w="1358" w:type="dxa"/>
          </w:tcPr>
          <w:p w14:paraId="6BD145C4" w14:textId="7F9668C8" w:rsidR="00D72E11" w:rsidRPr="00C1681E" w:rsidRDefault="00D72E11" w:rsidP="00D72E11">
            <w:pPr>
              <w:autoSpaceDE w:val="0"/>
              <w:snapToGrid w:val="0"/>
              <w:jc w:val="right"/>
              <w:rPr>
                <w:rFonts w:cs="Arial"/>
                <w:szCs w:val="22"/>
              </w:rPr>
            </w:pPr>
            <w:r w:rsidRPr="00C1681E">
              <w:rPr>
                <w:rFonts w:eastAsia="Times New Roman" w:cs="Arial"/>
                <w:szCs w:val="22"/>
                <w:lang w:eastAsia="pt-BR"/>
              </w:rPr>
              <w:t>(7.285)</w:t>
            </w:r>
          </w:p>
        </w:tc>
        <w:tc>
          <w:tcPr>
            <w:tcW w:w="1358" w:type="dxa"/>
          </w:tcPr>
          <w:p w14:paraId="15FB3556" w14:textId="2AA7879A" w:rsidR="00D72E11" w:rsidRPr="00C1681E" w:rsidRDefault="00D72E11" w:rsidP="00D72E11">
            <w:pPr>
              <w:autoSpaceDE w:val="0"/>
              <w:snapToGrid w:val="0"/>
              <w:jc w:val="right"/>
              <w:rPr>
                <w:rFonts w:cs="Arial"/>
                <w:szCs w:val="22"/>
              </w:rPr>
            </w:pPr>
            <w:r w:rsidRPr="00C1681E">
              <w:rPr>
                <w:rFonts w:eastAsia="Times New Roman" w:cs="Arial"/>
                <w:szCs w:val="22"/>
                <w:lang w:eastAsia="pt-BR"/>
              </w:rPr>
              <w:t>(300)</w:t>
            </w:r>
          </w:p>
        </w:tc>
        <w:tc>
          <w:tcPr>
            <w:tcW w:w="1358" w:type="dxa"/>
          </w:tcPr>
          <w:p w14:paraId="566E52A8" w14:textId="2E724D09" w:rsidR="00D72E11" w:rsidRPr="00C1681E" w:rsidRDefault="00D72E11" w:rsidP="00D72E11">
            <w:pPr>
              <w:autoSpaceDE w:val="0"/>
              <w:snapToGrid w:val="0"/>
              <w:jc w:val="right"/>
              <w:rPr>
                <w:rFonts w:cs="Arial"/>
                <w:szCs w:val="22"/>
              </w:rPr>
            </w:pPr>
            <w:r w:rsidRPr="00C1681E">
              <w:rPr>
                <w:rFonts w:eastAsia="Times New Roman" w:cs="Arial"/>
                <w:szCs w:val="22"/>
                <w:lang w:eastAsia="pt-BR"/>
              </w:rPr>
              <w:t>(2.234)</w:t>
            </w:r>
          </w:p>
        </w:tc>
      </w:tr>
      <w:tr w:rsidR="00D72E11" w:rsidRPr="00C1681E" w14:paraId="1182522C" w14:textId="77777777" w:rsidTr="00186D3F">
        <w:trPr>
          <w:trHeight w:val="195"/>
        </w:trPr>
        <w:tc>
          <w:tcPr>
            <w:tcW w:w="4253" w:type="dxa"/>
            <w:vAlign w:val="center"/>
          </w:tcPr>
          <w:p w14:paraId="1DF31FAE" w14:textId="65925558" w:rsidR="00D72E11" w:rsidRPr="00C1681E" w:rsidRDefault="00D72E11" w:rsidP="00D72E11">
            <w:pPr>
              <w:rPr>
                <w:rFonts w:cs="Arial"/>
                <w:szCs w:val="22"/>
              </w:rPr>
            </w:pPr>
            <w:r w:rsidRPr="00C1681E">
              <w:t>Depreciações e Amortizações</w:t>
            </w:r>
          </w:p>
        </w:tc>
        <w:tc>
          <w:tcPr>
            <w:tcW w:w="1357" w:type="dxa"/>
          </w:tcPr>
          <w:p w14:paraId="72B252CE" w14:textId="53A5F66B" w:rsidR="00D72E11" w:rsidRPr="00C1681E" w:rsidRDefault="00D72E11" w:rsidP="00D72E11">
            <w:pPr>
              <w:autoSpaceDE w:val="0"/>
              <w:snapToGrid w:val="0"/>
              <w:jc w:val="right"/>
              <w:rPr>
                <w:rFonts w:cs="Arial"/>
                <w:szCs w:val="22"/>
              </w:rPr>
            </w:pPr>
            <w:r w:rsidRPr="00C1681E">
              <w:rPr>
                <w:rFonts w:eastAsia="Times New Roman" w:cs="Arial"/>
                <w:szCs w:val="22"/>
                <w:lang w:eastAsia="pt-BR"/>
              </w:rPr>
              <w:t>(1.884)</w:t>
            </w:r>
          </w:p>
        </w:tc>
        <w:tc>
          <w:tcPr>
            <w:tcW w:w="1358" w:type="dxa"/>
          </w:tcPr>
          <w:p w14:paraId="131320EB" w14:textId="7DF5C293" w:rsidR="00D72E11" w:rsidRPr="00C1681E" w:rsidRDefault="00D72E11" w:rsidP="00D72E11">
            <w:pPr>
              <w:autoSpaceDE w:val="0"/>
              <w:snapToGrid w:val="0"/>
              <w:jc w:val="right"/>
              <w:rPr>
                <w:rFonts w:cs="Arial"/>
                <w:szCs w:val="22"/>
              </w:rPr>
            </w:pPr>
            <w:r w:rsidRPr="00C1681E">
              <w:rPr>
                <w:rFonts w:eastAsia="Times New Roman" w:cs="Arial"/>
                <w:szCs w:val="22"/>
                <w:lang w:eastAsia="pt-BR"/>
              </w:rPr>
              <w:t>(6.826)</w:t>
            </w:r>
          </w:p>
        </w:tc>
        <w:tc>
          <w:tcPr>
            <w:tcW w:w="1358" w:type="dxa"/>
          </w:tcPr>
          <w:p w14:paraId="0714D17B" w14:textId="4039107C" w:rsidR="00D72E11" w:rsidRPr="00C1681E" w:rsidRDefault="00D72E11" w:rsidP="00D72E11">
            <w:pPr>
              <w:autoSpaceDE w:val="0"/>
              <w:snapToGrid w:val="0"/>
              <w:jc w:val="right"/>
              <w:rPr>
                <w:rFonts w:cs="Arial"/>
                <w:szCs w:val="22"/>
              </w:rPr>
            </w:pPr>
            <w:r w:rsidRPr="00C1681E">
              <w:rPr>
                <w:rFonts w:eastAsia="Times New Roman" w:cs="Arial"/>
                <w:szCs w:val="22"/>
                <w:lang w:eastAsia="pt-BR"/>
              </w:rPr>
              <w:t>(1.644)</w:t>
            </w:r>
          </w:p>
        </w:tc>
        <w:tc>
          <w:tcPr>
            <w:tcW w:w="1358" w:type="dxa"/>
          </w:tcPr>
          <w:p w14:paraId="5FE28E84" w14:textId="1C29CC0C" w:rsidR="00D72E11" w:rsidRPr="00C1681E" w:rsidRDefault="00D72E11" w:rsidP="00D72E11">
            <w:pPr>
              <w:autoSpaceDE w:val="0"/>
              <w:snapToGrid w:val="0"/>
              <w:jc w:val="right"/>
              <w:rPr>
                <w:rFonts w:cs="Arial"/>
                <w:szCs w:val="22"/>
              </w:rPr>
            </w:pPr>
            <w:r w:rsidRPr="00C1681E">
              <w:rPr>
                <w:rFonts w:eastAsia="Times New Roman" w:cs="Arial"/>
                <w:szCs w:val="22"/>
                <w:lang w:eastAsia="pt-BR"/>
              </w:rPr>
              <w:t>(6.677)</w:t>
            </w:r>
          </w:p>
        </w:tc>
      </w:tr>
      <w:tr w:rsidR="00ED3578" w:rsidRPr="00C1681E" w14:paraId="4DAB4986" w14:textId="77777777" w:rsidTr="00186D3F">
        <w:trPr>
          <w:trHeight w:val="195"/>
        </w:trPr>
        <w:tc>
          <w:tcPr>
            <w:tcW w:w="4253" w:type="dxa"/>
            <w:vAlign w:val="center"/>
          </w:tcPr>
          <w:p w14:paraId="09D50D57" w14:textId="77777777" w:rsidR="00ED3578" w:rsidRPr="00C1681E" w:rsidRDefault="00ED3578" w:rsidP="00186D3F">
            <w:pPr>
              <w:rPr>
                <w:rFonts w:cs="Arial"/>
                <w:szCs w:val="22"/>
              </w:rPr>
            </w:pPr>
            <w:r w:rsidRPr="00C1681E">
              <w:t>Manutenção e Reparos</w:t>
            </w:r>
          </w:p>
        </w:tc>
        <w:tc>
          <w:tcPr>
            <w:tcW w:w="1357" w:type="dxa"/>
          </w:tcPr>
          <w:p w14:paraId="4D6D722F" w14:textId="77777777" w:rsidR="00ED3578" w:rsidRPr="00C1681E" w:rsidRDefault="00ED3578" w:rsidP="00186D3F">
            <w:pPr>
              <w:autoSpaceDE w:val="0"/>
              <w:snapToGrid w:val="0"/>
              <w:jc w:val="right"/>
              <w:rPr>
                <w:rFonts w:cs="Arial"/>
                <w:szCs w:val="22"/>
              </w:rPr>
            </w:pPr>
            <w:r w:rsidRPr="00C1681E">
              <w:rPr>
                <w:rFonts w:eastAsia="Times New Roman" w:cs="Arial"/>
                <w:szCs w:val="22"/>
                <w:lang w:eastAsia="pt-BR"/>
              </w:rPr>
              <w:t>(2.448)</w:t>
            </w:r>
          </w:p>
        </w:tc>
        <w:tc>
          <w:tcPr>
            <w:tcW w:w="1358" w:type="dxa"/>
          </w:tcPr>
          <w:p w14:paraId="7AC25C06" w14:textId="77777777" w:rsidR="00ED3578" w:rsidRPr="00C1681E" w:rsidRDefault="00ED3578" w:rsidP="00186D3F">
            <w:pPr>
              <w:autoSpaceDE w:val="0"/>
              <w:snapToGrid w:val="0"/>
              <w:jc w:val="right"/>
              <w:rPr>
                <w:rFonts w:cs="Arial"/>
                <w:szCs w:val="22"/>
              </w:rPr>
            </w:pPr>
            <w:r w:rsidRPr="00C1681E">
              <w:rPr>
                <w:rFonts w:eastAsia="Times New Roman" w:cs="Arial"/>
                <w:szCs w:val="22"/>
                <w:lang w:eastAsia="pt-BR"/>
              </w:rPr>
              <w:t>(3.557)</w:t>
            </w:r>
          </w:p>
        </w:tc>
        <w:tc>
          <w:tcPr>
            <w:tcW w:w="1358" w:type="dxa"/>
          </w:tcPr>
          <w:p w14:paraId="0D51420D" w14:textId="77777777" w:rsidR="00ED3578" w:rsidRPr="00C1681E" w:rsidRDefault="00ED3578" w:rsidP="00186D3F">
            <w:pPr>
              <w:autoSpaceDE w:val="0"/>
              <w:snapToGrid w:val="0"/>
              <w:jc w:val="right"/>
              <w:rPr>
                <w:rFonts w:cs="Arial"/>
                <w:szCs w:val="22"/>
              </w:rPr>
            </w:pPr>
            <w:r w:rsidRPr="00C1681E">
              <w:rPr>
                <w:rFonts w:eastAsia="Times New Roman" w:cs="Arial"/>
                <w:szCs w:val="22"/>
                <w:lang w:eastAsia="pt-BR"/>
              </w:rPr>
              <w:t>(339)</w:t>
            </w:r>
          </w:p>
        </w:tc>
        <w:tc>
          <w:tcPr>
            <w:tcW w:w="1358" w:type="dxa"/>
          </w:tcPr>
          <w:p w14:paraId="015FA78C" w14:textId="77777777" w:rsidR="00ED3578" w:rsidRPr="00C1681E" w:rsidRDefault="00ED3578" w:rsidP="00186D3F">
            <w:pPr>
              <w:autoSpaceDE w:val="0"/>
              <w:snapToGrid w:val="0"/>
              <w:jc w:val="right"/>
              <w:rPr>
                <w:rFonts w:cs="Arial"/>
                <w:szCs w:val="22"/>
              </w:rPr>
            </w:pPr>
            <w:r w:rsidRPr="00C1681E">
              <w:rPr>
                <w:rFonts w:eastAsia="Times New Roman" w:cs="Arial"/>
                <w:szCs w:val="22"/>
                <w:lang w:eastAsia="pt-BR"/>
              </w:rPr>
              <w:t>(585)</w:t>
            </w:r>
          </w:p>
        </w:tc>
      </w:tr>
      <w:tr w:rsidR="00D72E11" w:rsidRPr="00C1681E" w14:paraId="541EAA50" w14:textId="77777777" w:rsidTr="00186D3F">
        <w:trPr>
          <w:trHeight w:val="195"/>
        </w:trPr>
        <w:tc>
          <w:tcPr>
            <w:tcW w:w="4253" w:type="dxa"/>
            <w:vAlign w:val="center"/>
          </w:tcPr>
          <w:p w14:paraId="4F970AE5" w14:textId="5814C43F" w:rsidR="00D72E11" w:rsidRPr="00C1681E" w:rsidRDefault="00D72E11" w:rsidP="00D72E11">
            <w:pPr>
              <w:rPr>
                <w:rFonts w:cs="Arial"/>
                <w:szCs w:val="22"/>
              </w:rPr>
            </w:pPr>
            <w:r w:rsidRPr="00C1681E">
              <w:t>Utilidades e Serviços</w:t>
            </w:r>
          </w:p>
        </w:tc>
        <w:tc>
          <w:tcPr>
            <w:tcW w:w="1357" w:type="dxa"/>
          </w:tcPr>
          <w:p w14:paraId="5BFE807C" w14:textId="43E04518" w:rsidR="00D72E11" w:rsidRPr="00C1681E" w:rsidRDefault="00D72E11" w:rsidP="00D72E11">
            <w:pPr>
              <w:autoSpaceDE w:val="0"/>
              <w:snapToGrid w:val="0"/>
              <w:jc w:val="right"/>
              <w:rPr>
                <w:rFonts w:cs="Arial"/>
                <w:szCs w:val="22"/>
              </w:rPr>
            </w:pPr>
            <w:r w:rsidRPr="00C1681E">
              <w:rPr>
                <w:rFonts w:eastAsia="Times New Roman" w:cs="Arial"/>
                <w:szCs w:val="22"/>
                <w:lang w:eastAsia="pt-BR"/>
              </w:rPr>
              <w:t>(791)</w:t>
            </w:r>
          </w:p>
        </w:tc>
        <w:tc>
          <w:tcPr>
            <w:tcW w:w="1358" w:type="dxa"/>
          </w:tcPr>
          <w:p w14:paraId="7089D3C5" w14:textId="399EBBAA" w:rsidR="00D72E11" w:rsidRPr="00C1681E" w:rsidRDefault="00D72E11" w:rsidP="00D72E11">
            <w:pPr>
              <w:autoSpaceDE w:val="0"/>
              <w:snapToGrid w:val="0"/>
              <w:jc w:val="right"/>
              <w:rPr>
                <w:rFonts w:cs="Arial"/>
                <w:szCs w:val="22"/>
              </w:rPr>
            </w:pPr>
            <w:r w:rsidRPr="00C1681E">
              <w:rPr>
                <w:rFonts w:eastAsia="Times New Roman" w:cs="Arial"/>
                <w:szCs w:val="22"/>
                <w:lang w:eastAsia="pt-BR"/>
              </w:rPr>
              <w:t>(3.136)</w:t>
            </w:r>
          </w:p>
        </w:tc>
        <w:tc>
          <w:tcPr>
            <w:tcW w:w="1358" w:type="dxa"/>
          </w:tcPr>
          <w:p w14:paraId="6F9DBA60" w14:textId="1C174D7D" w:rsidR="00D72E11" w:rsidRPr="00C1681E" w:rsidRDefault="00D72E11" w:rsidP="00D72E11">
            <w:pPr>
              <w:autoSpaceDE w:val="0"/>
              <w:snapToGrid w:val="0"/>
              <w:jc w:val="right"/>
              <w:rPr>
                <w:rFonts w:cs="Arial"/>
                <w:szCs w:val="22"/>
              </w:rPr>
            </w:pPr>
            <w:r w:rsidRPr="00C1681E">
              <w:rPr>
                <w:rFonts w:eastAsia="Times New Roman" w:cs="Arial"/>
                <w:szCs w:val="22"/>
                <w:lang w:eastAsia="pt-BR"/>
              </w:rPr>
              <w:t>(543)</w:t>
            </w:r>
          </w:p>
        </w:tc>
        <w:tc>
          <w:tcPr>
            <w:tcW w:w="1358" w:type="dxa"/>
          </w:tcPr>
          <w:p w14:paraId="728E31F0" w14:textId="564B930A" w:rsidR="00D72E11" w:rsidRPr="00C1681E" w:rsidRDefault="00D72E11" w:rsidP="00D72E11">
            <w:pPr>
              <w:autoSpaceDE w:val="0"/>
              <w:snapToGrid w:val="0"/>
              <w:jc w:val="right"/>
              <w:rPr>
                <w:rFonts w:cs="Arial"/>
                <w:szCs w:val="22"/>
              </w:rPr>
            </w:pPr>
            <w:r w:rsidRPr="00C1681E">
              <w:rPr>
                <w:rFonts w:eastAsia="Times New Roman" w:cs="Arial"/>
                <w:szCs w:val="22"/>
                <w:lang w:eastAsia="pt-BR"/>
              </w:rPr>
              <w:t>(2.147)</w:t>
            </w:r>
          </w:p>
        </w:tc>
      </w:tr>
      <w:tr w:rsidR="00D72E11" w:rsidRPr="00C1681E" w14:paraId="5AA3F298" w14:textId="77777777" w:rsidTr="00186D3F">
        <w:trPr>
          <w:trHeight w:val="195"/>
        </w:trPr>
        <w:tc>
          <w:tcPr>
            <w:tcW w:w="4253" w:type="dxa"/>
            <w:vAlign w:val="center"/>
          </w:tcPr>
          <w:p w14:paraId="51A71982" w14:textId="63BD85E0" w:rsidR="00D72E11" w:rsidRPr="00C1681E" w:rsidRDefault="00D72E11" w:rsidP="00D72E11">
            <w:pPr>
              <w:rPr>
                <w:rFonts w:cs="Arial"/>
                <w:szCs w:val="22"/>
              </w:rPr>
            </w:pPr>
            <w:r w:rsidRPr="00C1681E">
              <w:t>Propaganda e Publicidade</w:t>
            </w:r>
          </w:p>
        </w:tc>
        <w:tc>
          <w:tcPr>
            <w:tcW w:w="1357" w:type="dxa"/>
          </w:tcPr>
          <w:p w14:paraId="33098969" w14:textId="3E825FBE"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(1)</w:t>
            </w:r>
          </w:p>
        </w:tc>
        <w:tc>
          <w:tcPr>
            <w:tcW w:w="1358" w:type="dxa"/>
          </w:tcPr>
          <w:p w14:paraId="128A832B" w14:textId="4FE51C14"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(13)</w:t>
            </w:r>
          </w:p>
        </w:tc>
        <w:tc>
          <w:tcPr>
            <w:tcW w:w="1358" w:type="dxa"/>
          </w:tcPr>
          <w:p w14:paraId="51538A04" w14:textId="0FE51F7B"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(2)</w:t>
            </w:r>
          </w:p>
        </w:tc>
        <w:tc>
          <w:tcPr>
            <w:tcW w:w="1358" w:type="dxa"/>
          </w:tcPr>
          <w:p w14:paraId="66D6D485" w14:textId="5B3EC4A6"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(3)</w:t>
            </w:r>
          </w:p>
        </w:tc>
      </w:tr>
      <w:tr w:rsidR="00D72E11" w:rsidRPr="00C1681E" w14:paraId="61434F30" w14:textId="77777777" w:rsidTr="00186D3F">
        <w:trPr>
          <w:trHeight w:val="195"/>
        </w:trPr>
        <w:tc>
          <w:tcPr>
            <w:tcW w:w="4253" w:type="dxa"/>
            <w:vAlign w:val="center"/>
          </w:tcPr>
          <w:p w14:paraId="3AEDDA75" w14:textId="0332DF7B" w:rsidR="00D72E11" w:rsidRPr="00C1681E" w:rsidRDefault="00D72E11" w:rsidP="00D72E11">
            <w:pPr>
              <w:rPr>
                <w:rFonts w:cs="Arial"/>
                <w:szCs w:val="22"/>
              </w:rPr>
            </w:pPr>
            <w:r w:rsidRPr="00C1681E">
              <w:t>Gastos Diversos</w:t>
            </w:r>
          </w:p>
        </w:tc>
        <w:tc>
          <w:tcPr>
            <w:tcW w:w="1357" w:type="dxa"/>
          </w:tcPr>
          <w:p w14:paraId="51E27B17" w14:textId="4847D426"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1.156</w:t>
            </w:r>
          </w:p>
        </w:tc>
        <w:tc>
          <w:tcPr>
            <w:tcW w:w="1358" w:type="dxa"/>
          </w:tcPr>
          <w:p w14:paraId="78991138" w14:textId="248D48B4"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3.786</w:t>
            </w:r>
          </w:p>
        </w:tc>
        <w:tc>
          <w:tcPr>
            <w:tcW w:w="1358" w:type="dxa"/>
          </w:tcPr>
          <w:p w14:paraId="233698D1" w14:textId="17518203"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(1.890)</w:t>
            </w:r>
          </w:p>
        </w:tc>
        <w:tc>
          <w:tcPr>
            <w:tcW w:w="1358" w:type="dxa"/>
          </w:tcPr>
          <w:p w14:paraId="00914CFE" w14:textId="5B55BA0E" w:rsidR="00D72E11" w:rsidRPr="00C1681E" w:rsidRDefault="00D72E11" w:rsidP="00D72E11">
            <w:pPr>
              <w:tabs>
                <w:tab w:val="center" w:pos="725"/>
                <w:tab w:val="right" w:pos="1451"/>
              </w:tabs>
              <w:autoSpaceDE w:val="0"/>
              <w:snapToGrid w:val="0"/>
              <w:jc w:val="right"/>
              <w:rPr>
                <w:rFonts w:cs="Arial"/>
                <w:szCs w:val="22"/>
              </w:rPr>
            </w:pPr>
            <w:r w:rsidRPr="00C1681E">
              <w:rPr>
                <w:rFonts w:eastAsia="Times New Roman" w:cs="Arial"/>
                <w:szCs w:val="22"/>
                <w:lang w:eastAsia="pt-BR"/>
              </w:rPr>
              <w:t>(5.004)</w:t>
            </w:r>
          </w:p>
        </w:tc>
      </w:tr>
      <w:tr w:rsidR="00D72E11" w:rsidRPr="00C1681E" w14:paraId="71EF4754" w14:textId="77777777" w:rsidTr="00186D3F">
        <w:trPr>
          <w:trHeight w:val="195"/>
        </w:trPr>
        <w:tc>
          <w:tcPr>
            <w:tcW w:w="4253" w:type="dxa"/>
            <w:vAlign w:val="center"/>
          </w:tcPr>
          <w:p w14:paraId="7FC104F4" w14:textId="5ABA5E13" w:rsidR="00D72E11" w:rsidRPr="00C1681E" w:rsidRDefault="00D72E11" w:rsidP="00D72E11">
            <w:pPr>
              <w:rPr>
                <w:rFonts w:cs="Arial"/>
                <w:szCs w:val="22"/>
              </w:rPr>
            </w:pPr>
            <w:r w:rsidRPr="00C1681E">
              <w:t>Provisão</w:t>
            </w:r>
          </w:p>
        </w:tc>
        <w:tc>
          <w:tcPr>
            <w:tcW w:w="1357" w:type="dxa"/>
          </w:tcPr>
          <w:p w14:paraId="01F61988" w14:textId="705330F0" w:rsidR="00D72E11" w:rsidRPr="00C1681E" w:rsidRDefault="00D72E11" w:rsidP="00D72E11">
            <w:pPr>
              <w:autoSpaceDE w:val="0"/>
              <w:snapToGrid w:val="0"/>
              <w:jc w:val="right"/>
              <w:rPr>
                <w:rFonts w:cs="Arial"/>
                <w:szCs w:val="22"/>
              </w:rPr>
            </w:pPr>
            <w:r w:rsidRPr="00C1681E">
              <w:rPr>
                <w:rFonts w:eastAsia="Times New Roman" w:cs="Arial"/>
                <w:szCs w:val="22"/>
                <w:lang w:eastAsia="pt-BR"/>
              </w:rPr>
              <w:t>0</w:t>
            </w:r>
          </w:p>
        </w:tc>
        <w:tc>
          <w:tcPr>
            <w:tcW w:w="1358" w:type="dxa"/>
          </w:tcPr>
          <w:p w14:paraId="2AE7F675" w14:textId="28A73A2A" w:rsidR="00D72E11" w:rsidRPr="00C1681E" w:rsidRDefault="00D72E11" w:rsidP="00D72E11">
            <w:pPr>
              <w:autoSpaceDE w:val="0"/>
              <w:snapToGrid w:val="0"/>
              <w:jc w:val="right"/>
              <w:rPr>
                <w:rFonts w:cs="Arial"/>
                <w:szCs w:val="22"/>
              </w:rPr>
            </w:pPr>
            <w:r w:rsidRPr="00C1681E">
              <w:rPr>
                <w:rFonts w:eastAsia="Times New Roman" w:cs="Arial"/>
                <w:szCs w:val="22"/>
                <w:lang w:eastAsia="pt-BR"/>
              </w:rPr>
              <w:t>0</w:t>
            </w:r>
          </w:p>
        </w:tc>
        <w:tc>
          <w:tcPr>
            <w:tcW w:w="1358" w:type="dxa"/>
          </w:tcPr>
          <w:p w14:paraId="6AA31A22" w14:textId="6E513AE2" w:rsidR="00D72E11" w:rsidRPr="00C1681E" w:rsidRDefault="00D72E11" w:rsidP="00D72E11">
            <w:pPr>
              <w:autoSpaceDE w:val="0"/>
              <w:snapToGrid w:val="0"/>
              <w:jc w:val="right"/>
              <w:rPr>
                <w:rFonts w:cs="Arial"/>
                <w:szCs w:val="22"/>
              </w:rPr>
            </w:pPr>
            <w:r w:rsidRPr="00C1681E">
              <w:rPr>
                <w:rFonts w:eastAsia="Times New Roman" w:cs="Arial"/>
                <w:szCs w:val="22"/>
                <w:lang w:eastAsia="pt-BR"/>
              </w:rPr>
              <w:t>2.206</w:t>
            </w:r>
          </w:p>
        </w:tc>
        <w:tc>
          <w:tcPr>
            <w:tcW w:w="1358" w:type="dxa"/>
          </w:tcPr>
          <w:p w14:paraId="1FE6BD0C" w14:textId="491F2F5D" w:rsidR="00D72E11" w:rsidRPr="00C1681E" w:rsidRDefault="00D72E11" w:rsidP="00D72E11">
            <w:pPr>
              <w:autoSpaceDE w:val="0"/>
              <w:snapToGrid w:val="0"/>
              <w:jc w:val="right"/>
              <w:rPr>
                <w:rFonts w:cs="Arial"/>
                <w:szCs w:val="22"/>
              </w:rPr>
            </w:pPr>
            <w:r w:rsidRPr="00C1681E">
              <w:rPr>
                <w:rFonts w:eastAsia="Times New Roman" w:cs="Arial"/>
                <w:szCs w:val="22"/>
                <w:lang w:eastAsia="pt-BR"/>
              </w:rPr>
              <w:t>0</w:t>
            </w:r>
          </w:p>
        </w:tc>
      </w:tr>
      <w:tr w:rsidR="00D72E11" w:rsidRPr="00C1681E" w14:paraId="3BE4961E" w14:textId="77777777" w:rsidTr="00186D3F">
        <w:trPr>
          <w:trHeight w:val="255"/>
        </w:trPr>
        <w:tc>
          <w:tcPr>
            <w:tcW w:w="4253" w:type="dxa"/>
            <w:vAlign w:val="center"/>
          </w:tcPr>
          <w:p w14:paraId="1109800C" w14:textId="77777777" w:rsidR="00D72E11" w:rsidRPr="00C1681E" w:rsidRDefault="00D72E11" w:rsidP="00D72E11">
            <w:pPr>
              <w:rPr>
                <w:rFonts w:cs="Arial"/>
                <w:b/>
                <w:bCs/>
                <w:szCs w:val="22"/>
              </w:rPr>
            </w:pPr>
          </w:p>
        </w:tc>
        <w:tc>
          <w:tcPr>
            <w:tcW w:w="1357" w:type="dxa"/>
          </w:tcPr>
          <w:p w14:paraId="3F8F03A6" w14:textId="3851C102" w:rsidR="00D72E11" w:rsidRPr="00C1681E" w:rsidRDefault="00D72E11" w:rsidP="00D72E11">
            <w:pPr>
              <w:pBdr>
                <w:top w:val="single" w:sz="4" w:space="1" w:color="000000"/>
                <w:bottom w:val="double" w:sz="1" w:space="1" w:color="000000"/>
              </w:pBdr>
              <w:autoSpaceDE w:val="0"/>
              <w:snapToGrid w:val="0"/>
              <w:jc w:val="right"/>
              <w:rPr>
                <w:rFonts w:cs="Arial"/>
                <w:b/>
                <w:szCs w:val="22"/>
              </w:rPr>
            </w:pPr>
            <w:r w:rsidRPr="00C1681E">
              <w:rPr>
                <w:rFonts w:eastAsia="Times New Roman" w:cs="Arial"/>
                <w:b/>
                <w:bCs/>
                <w:szCs w:val="22"/>
                <w:lang w:eastAsia="pt-BR"/>
              </w:rPr>
              <w:t>(16.752)</w:t>
            </w:r>
          </w:p>
        </w:tc>
        <w:tc>
          <w:tcPr>
            <w:tcW w:w="1358" w:type="dxa"/>
          </w:tcPr>
          <w:p w14:paraId="3481FFB0" w14:textId="7609DA08" w:rsidR="00D72E11" w:rsidRPr="00C1681E" w:rsidRDefault="00D72E11" w:rsidP="00D72E11">
            <w:pPr>
              <w:pBdr>
                <w:top w:val="single" w:sz="4" w:space="1" w:color="000000"/>
                <w:bottom w:val="double" w:sz="1" w:space="1" w:color="000000"/>
              </w:pBdr>
              <w:autoSpaceDE w:val="0"/>
              <w:snapToGrid w:val="0"/>
              <w:jc w:val="right"/>
              <w:rPr>
                <w:rFonts w:cs="Arial"/>
                <w:b/>
                <w:szCs w:val="22"/>
              </w:rPr>
            </w:pPr>
            <w:r w:rsidRPr="00C1681E">
              <w:rPr>
                <w:rFonts w:eastAsia="Times New Roman" w:cs="Arial"/>
                <w:b/>
                <w:bCs/>
                <w:szCs w:val="22"/>
                <w:lang w:eastAsia="pt-BR"/>
              </w:rPr>
              <w:t>(58.930)</w:t>
            </w:r>
          </w:p>
        </w:tc>
        <w:tc>
          <w:tcPr>
            <w:tcW w:w="1358" w:type="dxa"/>
          </w:tcPr>
          <w:p w14:paraId="2780FE0C" w14:textId="25EF641C" w:rsidR="00D72E11" w:rsidRPr="00C1681E" w:rsidRDefault="00D72E11" w:rsidP="00D72E11">
            <w:pPr>
              <w:pBdr>
                <w:top w:val="single" w:sz="4" w:space="1" w:color="000000"/>
                <w:bottom w:val="double" w:sz="1" w:space="1" w:color="000000"/>
              </w:pBdr>
              <w:autoSpaceDE w:val="0"/>
              <w:snapToGrid w:val="0"/>
              <w:jc w:val="right"/>
              <w:rPr>
                <w:rFonts w:cs="Arial"/>
                <w:b/>
                <w:szCs w:val="22"/>
              </w:rPr>
            </w:pPr>
            <w:r w:rsidRPr="00C1681E">
              <w:rPr>
                <w:rFonts w:eastAsia="Times New Roman" w:cs="Arial"/>
                <w:b/>
                <w:bCs/>
                <w:szCs w:val="22"/>
                <w:lang w:eastAsia="pt-BR"/>
              </w:rPr>
              <w:t>(9.995)</w:t>
            </w:r>
          </w:p>
        </w:tc>
        <w:tc>
          <w:tcPr>
            <w:tcW w:w="1358" w:type="dxa"/>
          </w:tcPr>
          <w:p w14:paraId="7A3AC6AB" w14:textId="15411945" w:rsidR="00D72E11" w:rsidRPr="00C1681E" w:rsidRDefault="00D72E11" w:rsidP="00D72E11">
            <w:pPr>
              <w:pBdr>
                <w:top w:val="single" w:sz="4" w:space="1" w:color="000000"/>
                <w:bottom w:val="double" w:sz="1" w:space="1" w:color="000000"/>
              </w:pBdr>
              <w:autoSpaceDE w:val="0"/>
              <w:snapToGrid w:val="0"/>
              <w:jc w:val="right"/>
              <w:rPr>
                <w:rFonts w:cs="Arial"/>
                <w:b/>
                <w:szCs w:val="22"/>
              </w:rPr>
            </w:pPr>
            <w:r w:rsidRPr="00C1681E">
              <w:rPr>
                <w:rFonts w:eastAsia="Times New Roman" w:cs="Arial"/>
                <w:b/>
                <w:bCs/>
                <w:szCs w:val="22"/>
                <w:lang w:eastAsia="pt-BR"/>
              </w:rPr>
              <w:t>(45.694)</w:t>
            </w:r>
          </w:p>
        </w:tc>
      </w:tr>
    </w:tbl>
    <w:p w14:paraId="34E6778B" w14:textId="77777777" w:rsidR="00E46B19" w:rsidRPr="00C1681E" w:rsidRDefault="00E46B19" w:rsidP="00DA6B11">
      <w:pPr>
        <w:rPr>
          <w:rStyle w:val="Ttulo3Char"/>
          <w:b w:val="0"/>
        </w:rPr>
      </w:pPr>
      <w:bookmarkStart w:id="244" w:name="_24.2.1_–_Pessoal"/>
      <w:bookmarkStart w:id="245" w:name="_24.2.1._Pessoal_e"/>
      <w:bookmarkEnd w:id="244"/>
      <w:bookmarkEnd w:id="245"/>
    </w:p>
    <w:p w14:paraId="0884DA34" w14:textId="35562DF2" w:rsidR="004E1F1D" w:rsidRPr="00C1681E" w:rsidRDefault="00645E3C" w:rsidP="00DA6B11">
      <w:pPr>
        <w:pStyle w:val="Ttulo3"/>
        <w:rPr>
          <w:rStyle w:val="Ttulo3Char"/>
          <w:b/>
        </w:rPr>
      </w:pPr>
      <w:bookmarkStart w:id="246" w:name="_24.2.1._Custos_com"/>
      <w:bookmarkStart w:id="247" w:name="_Toc97662624"/>
      <w:bookmarkEnd w:id="246"/>
      <w:r w:rsidRPr="00C1681E">
        <w:rPr>
          <w:rStyle w:val="Ttulo3Char"/>
          <w:b/>
        </w:rPr>
        <w:t>26</w:t>
      </w:r>
      <w:r w:rsidR="00933DFA" w:rsidRPr="00C1681E">
        <w:rPr>
          <w:rStyle w:val="Ttulo3Char"/>
          <w:b/>
        </w:rPr>
        <w:t>.2.</w:t>
      </w:r>
      <w:r w:rsidR="001A25E9" w:rsidRPr="00C1681E">
        <w:rPr>
          <w:rStyle w:val="Ttulo3Char"/>
          <w:b/>
        </w:rPr>
        <w:t>1. Custos com Pessoal e Honorários</w:t>
      </w:r>
      <w:bookmarkEnd w:id="247"/>
    </w:p>
    <w:p w14:paraId="6BB3B409" w14:textId="2F4CE5F3" w:rsidR="004E1F1D" w:rsidRPr="00C1681E" w:rsidRDefault="0090575B" w:rsidP="00DA6B11">
      <w:pPr>
        <w:ind w:firstLine="426"/>
        <w:rPr>
          <w:rFonts w:cs="Arial"/>
          <w:highlight w:val="green"/>
        </w:rPr>
      </w:pPr>
      <w:r w:rsidRPr="00C1681E">
        <w:rPr>
          <w:rFonts w:cs="Arial"/>
        </w:rPr>
        <w:t>Contemplam os honorários, remunerações, encargos sociais, benefícios, outros encargos com pessoal e a conta de recuperação de custos com pessoal. O aumento nesta nomenclatura foi de R$</w:t>
      </w:r>
      <w:r w:rsidR="00317F8E" w:rsidRPr="00C1681E">
        <w:rPr>
          <w:rFonts w:cs="Arial"/>
        </w:rPr>
        <w:t xml:space="preserve"> </w:t>
      </w:r>
      <w:r w:rsidR="00186D3F" w:rsidRPr="00C1681E">
        <w:rPr>
          <w:rFonts w:cs="Arial"/>
        </w:rPr>
        <w:t>7,990</w:t>
      </w:r>
      <w:r w:rsidR="007713E5" w:rsidRPr="00C1681E">
        <w:rPr>
          <w:rFonts w:cs="Arial"/>
        </w:rPr>
        <w:t xml:space="preserve"> milhões</w:t>
      </w:r>
      <w:r w:rsidRPr="00C1681E">
        <w:rPr>
          <w:rFonts w:cs="Arial"/>
        </w:rPr>
        <w:t xml:space="preserve">, cerca de </w:t>
      </w:r>
      <w:r w:rsidR="00186D3F" w:rsidRPr="00C1681E">
        <w:rPr>
          <w:rFonts w:cs="Arial"/>
        </w:rPr>
        <w:t>3</w:t>
      </w:r>
      <w:r w:rsidR="007713E5" w:rsidRPr="00C1681E">
        <w:rPr>
          <w:rFonts w:cs="Arial"/>
        </w:rPr>
        <w:t>0</w:t>
      </w:r>
      <w:r w:rsidRPr="00C1681E">
        <w:rPr>
          <w:rFonts w:cs="Arial"/>
        </w:rPr>
        <w:t xml:space="preserve">% em relação ao </w:t>
      </w:r>
      <w:r w:rsidR="00186D3F" w:rsidRPr="00C1681E">
        <w:rPr>
          <w:rFonts w:cs="Arial"/>
        </w:rPr>
        <w:t xml:space="preserve">ano </w:t>
      </w:r>
      <w:r w:rsidR="005029A1" w:rsidRPr="00C1681E">
        <w:rPr>
          <w:rFonts w:cs="Arial"/>
        </w:rPr>
        <w:t>de 2020</w:t>
      </w:r>
      <w:r w:rsidRPr="00C1681E">
        <w:rPr>
          <w:rFonts w:cs="Arial"/>
        </w:rPr>
        <w:t xml:space="preserve">: </w:t>
      </w:r>
      <w:r w:rsidRPr="00C1681E">
        <w:rPr>
          <w:rFonts w:cs="Arial"/>
          <w:b/>
        </w:rPr>
        <w:t>a)</w:t>
      </w:r>
      <w:r w:rsidRPr="00C1681E">
        <w:rPr>
          <w:rFonts w:cs="Arial"/>
        </w:rPr>
        <w:t xml:space="preserve"> a recuperação de custos com pessoal, conta redutora que registra o rateio d</w:t>
      </w:r>
      <w:r w:rsidR="006C3876" w:rsidRPr="00C1681E">
        <w:rPr>
          <w:rFonts w:cs="Arial"/>
        </w:rPr>
        <w:t>esses</w:t>
      </w:r>
      <w:r w:rsidRPr="00C1681E">
        <w:rPr>
          <w:rFonts w:cs="Arial"/>
        </w:rPr>
        <w:t xml:space="preserve"> custos aos clientes da rede de entrepostagem, variou </w:t>
      </w:r>
      <w:r w:rsidR="00B2254A" w:rsidRPr="00C1681E">
        <w:rPr>
          <w:rFonts w:cs="Arial"/>
        </w:rPr>
        <w:t>negativamente</w:t>
      </w:r>
      <w:r w:rsidRPr="00C1681E">
        <w:rPr>
          <w:rFonts w:cs="Arial"/>
        </w:rPr>
        <w:t xml:space="preserve"> em R$ </w:t>
      </w:r>
      <w:r w:rsidR="00905D7A" w:rsidRPr="00C1681E">
        <w:rPr>
          <w:rFonts w:cs="Arial"/>
        </w:rPr>
        <w:t>7,757</w:t>
      </w:r>
      <w:r w:rsidRPr="00C1681E">
        <w:rPr>
          <w:rFonts w:cs="Arial"/>
        </w:rPr>
        <w:t xml:space="preserve"> milhões, ou</w:t>
      </w:r>
      <w:r w:rsidR="0087320C" w:rsidRPr="00C1681E">
        <w:rPr>
          <w:rFonts w:cs="Arial"/>
        </w:rPr>
        <w:t xml:space="preserve"> </w:t>
      </w:r>
      <w:r w:rsidR="00CE5A5B" w:rsidRPr="00C1681E">
        <w:rPr>
          <w:rFonts w:cs="Arial"/>
        </w:rPr>
        <w:t>125</w:t>
      </w:r>
      <w:r w:rsidRPr="00C1681E">
        <w:rPr>
          <w:rFonts w:cs="Arial"/>
        </w:rPr>
        <w:t xml:space="preserve">%; </w:t>
      </w:r>
      <w:r w:rsidR="000F1FF0" w:rsidRPr="00C1681E">
        <w:rPr>
          <w:rFonts w:cs="Arial"/>
          <w:b/>
        </w:rPr>
        <w:t>b</w:t>
      </w:r>
      <w:r w:rsidR="00D95500" w:rsidRPr="00C1681E">
        <w:rPr>
          <w:rFonts w:cs="Arial"/>
          <w:b/>
        </w:rPr>
        <w:t>)</w:t>
      </w:r>
      <w:r w:rsidR="00D95500" w:rsidRPr="00C1681E">
        <w:rPr>
          <w:rFonts w:cs="Arial"/>
        </w:rPr>
        <w:t xml:space="preserve"> </w:t>
      </w:r>
      <w:r w:rsidRPr="00C1681E">
        <w:rPr>
          <w:rFonts w:cs="Arial"/>
        </w:rPr>
        <w:t xml:space="preserve">os encargos sociais </w:t>
      </w:r>
      <w:r w:rsidR="00D95500" w:rsidRPr="00C1681E">
        <w:rPr>
          <w:rFonts w:cs="Arial"/>
        </w:rPr>
        <w:t>aumentaram</w:t>
      </w:r>
      <w:r w:rsidRPr="00C1681E">
        <w:rPr>
          <w:rFonts w:cs="Arial"/>
        </w:rPr>
        <w:t xml:space="preserve"> R$ </w:t>
      </w:r>
      <w:r w:rsidR="00447D13" w:rsidRPr="00C1681E">
        <w:rPr>
          <w:rFonts w:cs="Arial"/>
        </w:rPr>
        <w:t>1,</w:t>
      </w:r>
      <w:r w:rsidR="00905D7A" w:rsidRPr="00C1681E">
        <w:rPr>
          <w:rFonts w:cs="Arial"/>
        </w:rPr>
        <w:t>805</w:t>
      </w:r>
      <w:r w:rsidRPr="00C1681E">
        <w:rPr>
          <w:rFonts w:cs="Arial"/>
        </w:rPr>
        <w:t xml:space="preserve"> mil</w:t>
      </w:r>
      <w:r w:rsidR="00066E66" w:rsidRPr="00C1681E">
        <w:rPr>
          <w:rFonts w:cs="Arial"/>
        </w:rPr>
        <w:t>h</w:t>
      </w:r>
      <w:r w:rsidR="003873B3" w:rsidRPr="00C1681E">
        <w:rPr>
          <w:rFonts w:cs="Arial"/>
        </w:rPr>
        <w:t>ão</w:t>
      </w:r>
      <w:r w:rsidRPr="00C1681E">
        <w:rPr>
          <w:rFonts w:cs="Arial"/>
        </w:rPr>
        <w:t xml:space="preserve">, cerca de </w:t>
      </w:r>
      <w:r w:rsidR="00905D7A" w:rsidRPr="00C1681E">
        <w:rPr>
          <w:rFonts w:cs="Arial"/>
        </w:rPr>
        <w:t>1</w:t>
      </w:r>
      <w:r w:rsidR="009D1425" w:rsidRPr="00C1681E">
        <w:rPr>
          <w:rFonts w:cs="Arial"/>
        </w:rPr>
        <w:t>5</w:t>
      </w:r>
      <w:r w:rsidRPr="00C1681E">
        <w:rPr>
          <w:rFonts w:cs="Arial"/>
        </w:rPr>
        <w:t xml:space="preserve">%, levando em consideração as rescisões ocorridas em </w:t>
      </w:r>
      <w:r w:rsidR="006068F6" w:rsidRPr="00C1681E">
        <w:rPr>
          <w:rFonts w:cs="Arial"/>
        </w:rPr>
        <w:t>2020</w:t>
      </w:r>
      <w:r w:rsidRPr="00C1681E">
        <w:rPr>
          <w:rFonts w:cs="Arial"/>
        </w:rPr>
        <w:t xml:space="preserve"> que </w:t>
      </w:r>
      <w:r w:rsidR="000F1FF0" w:rsidRPr="00C1681E">
        <w:rPr>
          <w:rFonts w:cs="Arial"/>
        </w:rPr>
        <w:t>elevaram</w:t>
      </w:r>
      <w:r w:rsidRPr="00C1681E">
        <w:rPr>
          <w:rFonts w:cs="Arial"/>
        </w:rPr>
        <w:t xml:space="preserve"> consideravelmente os valores de FGTS; </w:t>
      </w:r>
      <w:r w:rsidRPr="00C1681E">
        <w:rPr>
          <w:rFonts w:cs="Arial"/>
          <w:b/>
        </w:rPr>
        <w:t>c)</w:t>
      </w:r>
      <w:r w:rsidRPr="00C1681E">
        <w:rPr>
          <w:rFonts w:cs="Arial"/>
        </w:rPr>
        <w:t xml:space="preserve"> em custos com outros encargos, o aviso prévio </w:t>
      </w:r>
      <w:r w:rsidR="00D95500" w:rsidRPr="00C1681E">
        <w:rPr>
          <w:rFonts w:cs="Arial"/>
        </w:rPr>
        <w:t xml:space="preserve">e indenizações aumentaram R$ </w:t>
      </w:r>
      <w:r w:rsidR="001403E1" w:rsidRPr="00C1681E">
        <w:rPr>
          <w:rFonts w:cs="Arial"/>
        </w:rPr>
        <w:t>629</w:t>
      </w:r>
      <w:r w:rsidR="00D95500" w:rsidRPr="00C1681E">
        <w:rPr>
          <w:rFonts w:cs="Arial"/>
        </w:rPr>
        <w:t xml:space="preserve"> mil</w:t>
      </w:r>
      <w:r w:rsidR="000F1FF0" w:rsidRPr="00C1681E">
        <w:rPr>
          <w:rFonts w:cs="Arial"/>
        </w:rPr>
        <w:t xml:space="preserve">; </w:t>
      </w:r>
      <w:r w:rsidR="000F1FF0" w:rsidRPr="00C1681E">
        <w:rPr>
          <w:rFonts w:cs="Arial"/>
          <w:b/>
        </w:rPr>
        <w:t>d)</w:t>
      </w:r>
      <w:r w:rsidR="000F1FF0" w:rsidRPr="00C1681E">
        <w:rPr>
          <w:rFonts w:cs="Arial"/>
        </w:rPr>
        <w:t xml:space="preserve"> as remunerações reduziram R$ </w:t>
      </w:r>
      <w:r w:rsidR="001403E1" w:rsidRPr="00C1681E">
        <w:rPr>
          <w:rFonts w:cs="Arial"/>
        </w:rPr>
        <w:t>1,602</w:t>
      </w:r>
      <w:r w:rsidR="000F1FF0" w:rsidRPr="00C1681E">
        <w:rPr>
          <w:rFonts w:cs="Arial"/>
        </w:rPr>
        <w:t xml:space="preserve"> milh</w:t>
      </w:r>
      <w:r w:rsidR="003E2937" w:rsidRPr="00C1681E">
        <w:rPr>
          <w:rFonts w:cs="Arial"/>
        </w:rPr>
        <w:t>ão</w:t>
      </w:r>
      <w:r w:rsidR="000F1FF0" w:rsidRPr="00C1681E">
        <w:rPr>
          <w:rFonts w:cs="Arial"/>
        </w:rPr>
        <w:t xml:space="preserve">, aproximadamente </w:t>
      </w:r>
      <w:r w:rsidR="001403E1" w:rsidRPr="00C1681E">
        <w:rPr>
          <w:rFonts w:cs="Arial"/>
        </w:rPr>
        <w:t>5</w:t>
      </w:r>
      <w:r w:rsidR="000F1FF0" w:rsidRPr="00C1681E">
        <w:rPr>
          <w:rFonts w:cs="Arial"/>
        </w:rPr>
        <w:t>%</w:t>
      </w:r>
      <w:r w:rsidR="007F578D" w:rsidRPr="00C1681E">
        <w:rPr>
          <w:rFonts w:cs="Arial"/>
        </w:rPr>
        <w:t xml:space="preserve"> em comparação ao ano de 2020</w:t>
      </w:r>
      <w:r w:rsidR="000F1FF0" w:rsidRPr="00C1681E">
        <w:rPr>
          <w:rFonts w:cs="Arial"/>
        </w:rPr>
        <w:t>.</w:t>
      </w:r>
      <w:r w:rsidR="003476B6" w:rsidRPr="00C1681E">
        <w:rPr>
          <w:rFonts w:cs="Arial"/>
        </w:rPr>
        <w:t xml:space="preserve"> </w:t>
      </w:r>
      <w:r w:rsidR="00D76A2B" w:rsidRPr="00C1681E">
        <w:rPr>
          <w:rFonts w:cs="Arial"/>
        </w:rPr>
        <w:t>Houve aumento na</w:t>
      </w:r>
      <w:r w:rsidR="003476B6" w:rsidRPr="00C1681E">
        <w:rPr>
          <w:rFonts w:cs="Arial"/>
        </w:rPr>
        <w:t xml:space="preserve"> variação </w:t>
      </w:r>
      <w:r w:rsidR="00D76A2B" w:rsidRPr="00C1681E">
        <w:rPr>
          <w:rFonts w:cs="Arial"/>
        </w:rPr>
        <w:t>d</w:t>
      </w:r>
      <w:r w:rsidR="003476B6" w:rsidRPr="00C1681E">
        <w:rPr>
          <w:rFonts w:cs="Arial"/>
        </w:rPr>
        <w:t xml:space="preserve">o </w:t>
      </w:r>
      <w:r w:rsidR="007F578D" w:rsidRPr="00C1681E">
        <w:rPr>
          <w:rFonts w:cs="Arial"/>
        </w:rPr>
        <w:t>quarto</w:t>
      </w:r>
      <w:r w:rsidR="003476B6" w:rsidRPr="00C1681E">
        <w:rPr>
          <w:rFonts w:cs="Arial"/>
        </w:rPr>
        <w:t xml:space="preserve"> trimestre </w:t>
      </w:r>
      <w:r w:rsidR="00E37A5D" w:rsidRPr="00C1681E">
        <w:rPr>
          <w:rFonts w:cs="Arial"/>
        </w:rPr>
        <w:t xml:space="preserve">em relação ao </w:t>
      </w:r>
      <w:r w:rsidR="007F578D" w:rsidRPr="00C1681E">
        <w:rPr>
          <w:rFonts w:cs="Arial"/>
        </w:rPr>
        <w:t xml:space="preserve">terceiro </w:t>
      </w:r>
      <w:r w:rsidR="00E37A5D" w:rsidRPr="00C1681E">
        <w:rPr>
          <w:rFonts w:cs="Arial"/>
        </w:rPr>
        <w:t>trimestre de 2021</w:t>
      </w:r>
      <w:r w:rsidR="008A50CB" w:rsidRPr="00C1681E">
        <w:rPr>
          <w:rFonts w:cs="Arial"/>
        </w:rPr>
        <w:t xml:space="preserve"> de R$ </w:t>
      </w:r>
      <w:r w:rsidR="007F578D" w:rsidRPr="00C1681E">
        <w:rPr>
          <w:rFonts w:cs="Arial"/>
        </w:rPr>
        <w:t>7,990</w:t>
      </w:r>
      <w:r w:rsidR="008A50CB" w:rsidRPr="00C1681E">
        <w:rPr>
          <w:rFonts w:cs="Arial"/>
        </w:rPr>
        <w:t xml:space="preserve"> milhões</w:t>
      </w:r>
      <w:r w:rsidR="003476B6" w:rsidRPr="00C1681E">
        <w:rPr>
          <w:rFonts w:cs="Arial"/>
        </w:rPr>
        <w:t>.</w:t>
      </w:r>
    </w:p>
    <w:p w14:paraId="680EB17B" w14:textId="77777777" w:rsidR="004E1F1D" w:rsidRPr="00C1681E" w:rsidRDefault="004E1F1D" w:rsidP="00DA6B11">
      <w:pPr>
        <w:rPr>
          <w:rFonts w:cs="Arial"/>
        </w:rPr>
      </w:pPr>
    </w:p>
    <w:p w14:paraId="16BBB166" w14:textId="00772879" w:rsidR="004E1F1D" w:rsidRPr="00C1681E" w:rsidRDefault="00645E3C" w:rsidP="00DA6B11">
      <w:pPr>
        <w:pStyle w:val="Ttulo3"/>
        <w:rPr>
          <w:rStyle w:val="Ttulo3Char"/>
          <w:b/>
        </w:rPr>
      </w:pPr>
      <w:bookmarkStart w:id="248" w:name="_24.2.2._Gastos_Diversos"/>
      <w:bookmarkStart w:id="249" w:name="_24.2.2._Custos_com"/>
      <w:bookmarkStart w:id="250" w:name="_Toc97662625"/>
      <w:bookmarkEnd w:id="248"/>
      <w:bookmarkEnd w:id="249"/>
      <w:r w:rsidRPr="00C1681E">
        <w:rPr>
          <w:rStyle w:val="Ttulo3Char"/>
          <w:b/>
        </w:rPr>
        <w:lastRenderedPageBreak/>
        <w:t>26</w:t>
      </w:r>
      <w:r w:rsidR="00933DFA" w:rsidRPr="00C1681E">
        <w:rPr>
          <w:rStyle w:val="Ttulo3Char"/>
          <w:b/>
        </w:rPr>
        <w:t>.2.</w:t>
      </w:r>
      <w:r w:rsidR="001A25E9" w:rsidRPr="00C1681E">
        <w:rPr>
          <w:rStyle w:val="Ttulo3Char"/>
          <w:b/>
        </w:rPr>
        <w:t>2. Custos com Serviços de Terceiros</w:t>
      </w:r>
      <w:bookmarkEnd w:id="250"/>
    </w:p>
    <w:p w14:paraId="53E4CE32" w14:textId="262BD715" w:rsidR="002D20B6" w:rsidRPr="00C1681E" w:rsidRDefault="009D6188" w:rsidP="00DA6B11">
      <w:pPr>
        <w:ind w:firstLine="426"/>
        <w:rPr>
          <w:rFonts w:cs="Arial"/>
        </w:rPr>
      </w:pPr>
      <w:r w:rsidRPr="00C1681E">
        <w:rPr>
          <w:rFonts w:cs="Arial"/>
        </w:rPr>
        <w:t xml:space="preserve">Foi registrado </w:t>
      </w:r>
      <w:r w:rsidR="00A7366F" w:rsidRPr="00C1681E">
        <w:rPr>
          <w:rFonts w:cs="Arial"/>
        </w:rPr>
        <w:t xml:space="preserve">nesta rubrica </w:t>
      </w:r>
      <w:r w:rsidRPr="00C1681E">
        <w:rPr>
          <w:rFonts w:cs="Arial"/>
        </w:rPr>
        <w:t>um</w:t>
      </w:r>
      <w:r w:rsidR="00707869" w:rsidRPr="00C1681E">
        <w:rPr>
          <w:rFonts w:cs="Arial"/>
        </w:rPr>
        <w:t xml:space="preserve"> aumento de R$ 4,</w:t>
      </w:r>
      <w:r w:rsidR="00B27622" w:rsidRPr="00C1681E">
        <w:rPr>
          <w:rFonts w:cs="Arial"/>
        </w:rPr>
        <w:t>685 milhões, cerca de 31</w:t>
      </w:r>
      <w:r w:rsidR="00707869" w:rsidRPr="00C1681E">
        <w:rPr>
          <w:rFonts w:cs="Arial"/>
        </w:rPr>
        <w:t xml:space="preserve">% de variação em relação ao </w:t>
      </w:r>
      <w:r w:rsidR="00B27622" w:rsidRPr="00C1681E">
        <w:rPr>
          <w:rFonts w:cs="Arial"/>
        </w:rPr>
        <w:t>ano</w:t>
      </w:r>
      <w:r w:rsidR="00707869" w:rsidRPr="00C1681E">
        <w:rPr>
          <w:rFonts w:cs="Arial"/>
        </w:rPr>
        <w:t xml:space="preserve"> de 2020: </w:t>
      </w:r>
      <w:r w:rsidR="00707869" w:rsidRPr="00C1681E">
        <w:rPr>
          <w:rFonts w:cs="Arial"/>
          <w:b/>
        </w:rPr>
        <w:t xml:space="preserve">a) </w:t>
      </w:r>
      <w:r w:rsidR="002D20B6" w:rsidRPr="00C1681E">
        <w:rPr>
          <w:rFonts w:cs="Arial"/>
        </w:rPr>
        <w:t xml:space="preserve">serviços de vigilância e segurança, limpeza, portaria, estágio, mão de obra aplicada nas Unidades armazenadoras tiveram redução de R$ </w:t>
      </w:r>
      <w:r w:rsidR="008C02DC" w:rsidRPr="00C1681E">
        <w:rPr>
          <w:rFonts w:cs="Arial"/>
        </w:rPr>
        <w:t>15,871</w:t>
      </w:r>
      <w:r w:rsidR="002D20B6" w:rsidRPr="00C1681E">
        <w:rPr>
          <w:rFonts w:cs="Arial"/>
        </w:rPr>
        <w:t xml:space="preserve"> milhões, cerca de </w:t>
      </w:r>
      <w:r w:rsidR="008C02DC" w:rsidRPr="00C1681E">
        <w:rPr>
          <w:rFonts w:cs="Arial"/>
        </w:rPr>
        <w:t>43</w:t>
      </w:r>
      <w:r w:rsidR="002D20B6" w:rsidRPr="00C1681E">
        <w:rPr>
          <w:rFonts w:cs="Arial"/>
        </w:rPr>
        <w:t>% de variação em relação ao terceiro trimestre de 2020</w:t>
      </w:r>
      <w:r w:rsidRPr="00C1681E">
        <w:rPr>
          <w:rFonts w:cs="Arial"/>
        </w:rPr>
        <w:t xml:space="preserve">. A principal variação é decorrente das medidas pós enchente, que ocorreu no dia 10 de fevereiro de 2020 no município de São Paulo. Foram disponibilizados no ETSP equipes de limpeza para lavação e caminhões de coleta para recolhimento de dejetos e esvaziamento de caçambas, com a finalidade de retirar das vias todo lixo acumulado e mercadorias impróprias para consumo. O valor total </w:t>
      </w:r>
      <w:r w:rsidR="00015676" w:rsidRPr="00C1681E">
        <w:rPr>
          <w:rFonts w:cs="Arial"/>
        </w:rPr>
        <w:t xml:space="preserve">de serviços de limpeza em </w:t>
      </w:r>
      <w:r w:rsidRPr="00C1681E">
        <w:rPr>
          <w:rFonts w:cs="Arial"/>
        </w:rPr>
        <w:t xml:space="preserve">2020 foi de R$ </w:t>
      </w:r>
      <w:r w:rsidR="00622730" w:rsidRPr="00C1681E">
        <w:rPr>
          <w:rFonts w:cs="Arial"/>
        </w:rPr>
        <w:t>27,654</w:t>
      </w:r>
      <w:r w:rsidRPr="00C1681E">
        <w:rPr>
          <w:rFonts w:cs="Arial"/>
        </w:rPr>
        <w:t xml:space="preserve"> milhões e em 2021 foi de R$ 1</w:t>
      </w:r>
      <w:r w:rsidR="00622730" w:rsidRPr="00C1681E">
        <w:rPr>
          <w:rFonts w:cs="Arial"/>
        </w:rPr>
        <w:t>4</w:t>
      </w:r>
      <w:r w:rsidRPr="00C1681E">
        <w:rPr>
          <w:rFonts w:cs="Arial"/>
        </w:rPr>
        <w:t>,</w:t>
      </w:r>
      <w:r w:rsidR="00622730" w:rsidRPr="00C1681E">
        <w:rPr>
          <w:rFonts w:cs="Arial"/>
        </w:rPr>
        <w:t>859</w:t>
      </w:r>
      <w:r w:rsidRPr="00C1681E">
        <w:rPr>
          <w:rFonts w:cs="Arial"/>
        </w:rPr>
        <w:t xml:space="preserve"> milhões, uma redução de R$ 1</w:t>
      </w:r>
      <w:r w:rsidR="00622730" w:rsidRPr="00C1681E">
        <w:rPr>
          <w:rFonts w:cs="Arial"/>
        </w:rPr>
        <w:t>2</w:t>
      </w:r>
      <w:r w:rsidRPr="00C1681E">
        <w:rPr>
          <w:rFonts w:cs="Arial"/>
        </w:rPr>
        <w:t>,</w:t>
      </w:r>
      <w:r w:rsidR="00622730" w:rsidRPr="00C1681E">
        <w:rPr>
          <w:rFonts w:cs="Arial"/>
        </w:rPr>
        <w:t>794</w:t>
      </w:r>
      <w:r w:rsidRPr="00C1681E">
        <w:rPr>
          <w:rFonts w:cs="Arial"/>
        </w:rPr>
        <w:t xml:space="preserve"> milhões, cerca de 46% de variação a menor, em conformidade com os intensos trabalhos desta nova Diretoria Administrativa que reduziu gastos através da redução do valor dos contratos. A variação relativa ao </w:t>
      </w:r>
      <w:r w:rsidR="00A03B23" w:rsidRPr="00C1681E">
        <w:rPr>
          <w:rFonts w:cs="Arial"/>
        </w:rPr>
        <w:t>quarto</w:t>
      </w:r>
      <w:r w:rsidRPr="00C1681E">
        <w:rPr>
          <w:rFonts w:cs="Arial"/>
        </w:rPr>
        <w:t xml:space="preserve"> trimestre foi de R$ </w:t>
      </w:r>
      <w:r w:rsidR="00A03B23" w:rsidRPr="00C1681E">
        <w:rPr>
          <w:rFonts w:cs="Arial"/>
        </w:rPr>
        <w:t>2,755</w:t>
      </w:r>
      <w:r w:rsidRPr="00C1681E">
        <w:rPr>
          <w:rFonts w:cs="Arial"/>
        </w:rPr>
        <w:t xml:space="preserve"> milhões em relação ao </w:t>
      </w:r>
      <w:r w:rsidR="00A03B23" w:rsidRPr="00C1681E">
        <w:rPr>
          <w:rFonts w:cs="Arial"/>
        </w:rPr>
        <w:t>terceiro</w:t>
      </w:r>
      <w:r w:rsidRPr="00C1681E">
        <w:rPr>
          <w:rFonts w:cs="Arial"/>
        </w:rPr>
        <w:t xml:space="preserve"> trimestre de 2021</w:t>
      </w:r>
      <w:r w:rsidR="002D20B6" w:rsidRPr="00C1681E">
        <w:rPr>
          <w:rFonts w:cs="Arial"/>
        </w:rPr>
        <w:t xml:space="preserve">; </w:t>
      </w:r>
      <w:r w:rsidR="002D20B6" w:rsidRPr="00C1681E">
        <w:rPr>
          <w:rFonts w:cs="Arial"/>
          <w:b/>
        </w:rPr>
        <w:t>b)</w:t>
      </w:r>
      <w:r w:rsidR="002D20B6" w:rsidRPr="00C1681E">
        <w:rPr>
          <w:rFonts w:cs="Arial"/>
        </w:rPr>
        <w:t xml:space="preserve"> locação de móveis, equipamentos e veículos</w:t>
      </w:r>
      <w:r w:rsidR="000F0F07" w:rsidRPr="00C1681E">
        <w:rPr>
          <w:rFonts w:cs="Arial"/>
        </w:rPr>
        <w:t xml:space="preserve"> teve aumento de R$ </w:t>
      </w:r>
      <w:r w:rsidR="008E1CDD" w:rsidRPr="00C1681E">
        <w:rPr>
          <w:rFonts w:cs="Arial"/>
        </w:rPr>
        <w:t>25</w:t>
      </w:r>
      <w:r w:rsidR="000F0F07" w:rsidRPr="00C1681E">
        <w:rPr>
          <w:rFonts w:cs="Arial"/>
        </w:rPr>
        <w:t xml:space="preserve"> mil, com uma variação de </w:t>
      </w:r>
      <w:r w:rsidR="008E1CDD" w:rsidRPr="00C1681E">
        <w:rPr>
          <w:rFonts w:cs="Arial"/>
        </w:rPr>
        <w:t>5</w:t>
      </w:r>
      <w:r w:rsidR="000F0F07" w:rsidRPr="00C1681E">
        <w:rPr>
          <w:rFonts w:cs="Arial"/>
        </w:rPr>
        <w:t xml:space="preserve">% em relação ao </w:t>
      </w:r>
      <w:r w:rsidR="00EC1B73" w:rsidRPr="00C1681E">
        <w:rPr>
          <w:rFonts w:cs="Arial"/>
        </w:rPr>
        <w:t>ano</w:t>
      </w:r>
      <w:r w:rsidR="000F0F07" w:rsidRPr="00C1681E">
        <w:rPr>
          <w:rFonts w:cs="Arial"/>
        </w:rPr>
        <w:t xml:space="preserve"> de 2020; </w:t>
      </w:r>
      <w:r w:rsidR="002D20B6" w:rsidRPr="00C1681E">
        <w:rPr>
          <w:rFonts w:cs="Arial"/>
        </w:rPr>
        <w:t>os honorários profissionais tiveram um aumento de R$ 6,</w:t>
      </w:r>
      <w:r w:rsidR="000F0F07" w:rsidRPr="00C1681E">
        <w:rPr>
          <w:rFonts w:cs="Arial"/>
        </w:rPr>
        <w:t>06</w:t>
      </w:r>
      <w:r w:rsidR="00D91419" w:rsidRPr="00C1681E">
        <w:rPr>
          <w:rFonts w:cs="Arial"/>
        </w:rPr>
        <w:t>4</w:t>
      </w:r>
      <w:r w:rsidR="002D20B6" w:rsidRPr="00C1681E">
        <w:rPr>
          <w:rFonts w:cs="Arial"/>
        </w:rPr>
        <w:t xml:space="preserve"> milhões,</w:t>
      </w:r>
      <w:r w:rsidR="00D91419" w:rsidRPr="00C1681E">
        <w:rPr>
          <w:rFonts w:cs="Arial"/>
        </w:rPr>
        <w:t xml:space="preserve"> 99% desse valor refere-se a adesão ao Programa de Parcelamento Incentivado/PMSP – PPI (nota explicativa nº </w:t>
      </w:r>
      <w:hyperlink w:anchor="_19.1._Programa_de" w:history="1">
        <w:r w:rsidR="00D91419" w:rsidRPr="00C1681E">
          <w:rPr>
            <w:rStyle w:val="Hyperlink"/>
            <w:rFonts w:cs="Arial"/>
            <w:color w:val="auto"/>
          </w:rPr>
          <w:t>19.1</w:t>
        </w:r>
      </w:hyperlink>
      <w:r w:rsidR="00D91419" w:rsidRPr="00C1681E">
        <w:rPr>
          <w:rFonts w:cs="Arial"/>
        </w:rPr>
        <w:t>)</w:t>
      </w:r>
      <w:r w:rsidR="002D20B6" w:rsidRPr="00C1681E">
        <w:rPr>
          <w:rFonts w:cs="Arial"/>
        </w:rPr>
        <w:t xml:space="preserve"> </w:t>
      </w:r>
      <w:r w:rsidR="000F0F07" w:rsidRPr="00C1681E">
        <w:rPr>
          <w:rFonts w:cs="Arial"/>
        </w:rPr>
        <w:t>não houve lançamentos nessa conta</w:t>
      </w:r>
      <w:r w:rsidR="002D20B6" w:rsidRPr="00C1681E">
        <w:rPr>
          <w:rFonts w:cs="Arial"/>
        </w:rPr>
        <w:t xml:space="preserve"> </w:t>
      </w:r>
      <w:r w:rsidR="000F0F07" w:rsidRPr="00C1681E">
        <w:rPr>
          <w:rFonts w:cs="Arial"/>
        </w:rPr>
        <w:t xml:space="preserve">no </w:t>
      </w:r>
      <w:r w:rsidR="006C7998" w:rsidRPr="00C1681E">
        <w:rPr>
          <w:rFonts w:cs="Arial"/>
        </w:rPr>
        <w:t xml:space="preserve">ano </w:t>
      </w:r>
      <w:r w:rsidR="002D20B6" w:rsidRPr="00C1681E">
        <w:rPr>
          <w:rFonts w:cs="Arial"/>
        </w:rPr>
        <w:t xml:space="preserve">de 2020; </w:t>
      </w:r>
      <w:r w:rsidR="002D20B6" w:rsidRPr="00C1681E">
        <w:rPr>
          <w:rFonts w:cs="Arial"/>
          <w:b/>
        </w:rPr>
        <w:t>c)</w:t>
      </w:r>
      <w:r w:rsidR="002D20B6" w:rsidRPr="00C1681E">
        <w:rPr>
          <w:rFonts w:cs="Arial"/>
        </w:rPr>
        <w:t xml:space="preserve"> as recuperações tiveram uma redução de R$ 1</w:t>
      </w:r>
      <w:r w:rsidR="00CF5DE3" w:rsidRPr="00C1681E">
        <w:rPr>
          <w:rFonts w:cs="Arial"/>
        </w:rPr>
        <w:t>5</w:t>
      </w:r>
      <w:r w:rsidR="002D20B6" w:rsidRPr="00C1681E">
        <w:rPr>
          <w:rFonts w:cs="Arial"/>
        </w:rPr>
        <w:t>,</w:t>
      </w:r>
      <w:r w:rsidR="00CF5DE3" w:rsidRPr="00C1681E">
        <w:rPr>
          <w:rFonts w:cs="Arial"/>
        </w:rPr>
        <w:t>08</w:t>
      </w:r>
      <w:r w:rsidR="002D20B6" w:rsidRPr="00C1681E">
        <w:rPr>
          <w:rFonts w:cs="Arial"/>
        </w:rPr>
        <w:t xml:space="preserve">8 milhões, cerca de </w:t>
      </w:r>
      <w:r w:rsidR="00CF5DE3" w:rsidRPr="00C1681E">
        <w:rPr>
          <w:rFonts w:cs="Arial"/>
        </w:rPr>
        <w:t>62</w:t>
      </w:r>
      <w:r w:rsidR="002D20B6" w:rsidRPr="00C1681E">
        <w:rPr>
          <w:rFonts w:cs="Arial"/>
        </w:rPr>
        <w:t xml:space="preserve">% de variação em relação ao </w:t>
      </w:r>
      <w:r w:rsidR="0067433F" w:rsidRPr="00C1681E">
        <w:rPr>
          <w:rFonts w:cs="Arial"/>
        </w:rPr>
        <w:t>ano</w:t>
      </w:r>
      <w:r w:rsidR="002D20B6" w:rsidRPr="00C1681E">
        <w:rPr>
          <w:rFonts w:cs="Arial"/>
        </w:rPr>
        <w:t xml:space="preserve"> de 2020</w:t>
      </w:r>
      <w:r w:rsidR="0067433F" w:rsidRPr="00C1681E">
        <w:rPr>
          <w:rFonts w:cs="Arial"/>
        </w:rPr>
        <w:t>.</w:t>
      </w:r>
    </w:p>
    <w:p w14:paraId="7547D67F" w14:textId="77777777" w:rsidR="002D20B6" w:rsidRPr="00C1681E" w:rsidRDefault="002D20B6" w:rsidP="00DA6B11">
      <w:pPr>
        <w:ind w:firstLine="426"/>
        <w:rPr>
          <w:rFonts w:cs="Arial"/>
        </w:rPr>
      </w:pPr>
    </w:p>
    <w:p w14:paraId="24FE62A6" w14:textId="33272ED4" w:rsidR="00A84F46" w:rsidRPr="00C1681E" w:rsidRDefault="00933DFA" w:rsidP="00DA6B11">
      <w:pPr>
        <w:pStyle w:val="Ttulo3"/>
        <w:rPr>
          <w:rStyle w:val="Ttulo3Char"/>
          <w:b/>
        </w:rPr>
      </w:pPr>
      <w:bookmarkStart w:id="251" w:name="_Toc97662626"/>
      <w:r w:rsidRPr="00C1681E">
        <w:rPr>
          <w:rStyle w:val="Ttulo3Char"/>
          <w:b/>
        </w:rPr>
        <w:t>2</w:t>
      </w:r>
      <w:r w:rsidR="00645E3C" w:rsidRPr="00C1681E">
        <w:rPr>
          <w:rStyle w:val="Ttulo3Char"/>
          <w:b/>
        </w:rPr>
        <w:t>6</w:t>
      </w:r>
      <w:r w:rsidRPr="00C1681E">
        <w:rPr>
          <w:rStyle w:val="Ttulo3Char"/>
          <w:b/>
        </w:rPr>
        <w:t>.2.</w:t>
      </w:r>
      <w:r w:rsidR="00A84F46" w:rsidRPr="00C1681E">
        <w:rPr>
          <w:rStyle w:val="Ttulo3Char"/>
          <w:b/>
        </w:rPr>
        <w:t>3. Custos com Materiais de Consumo</w:t>
      </w:r>
      <w:bookmarkEnd w:id="251"/>
    </w:p>
    <w:p w14:paraId="4E1B405D" w14:textId="5EF49117" w:rsidR="00A84F46" w:rsidRPr="00C1681E" w:rsidRDefault="00A84F46" w:rsidP="00DA6B11">
      <w:pPr>
        <w:ind w:firstLine="426"/>
        <w:rPr>
          <w:rFonts w:cs="Arial"/>
        </w:rPr>
      </w:pPr>
      <w:r w:rsidRPr="00C1681E">
        <w:rPr>
          <w:rFonts w:cs="Arial"/>
        </w:rPr>
        <w:t xml:space="preserve">Correspondem aos materiais aplicados direta e indiretamente na prestação de serviços da CEAGESP. Houve </w:t>
      </w:r>
      <w:r w:rsidR="002D70C6" w:rsidRPr="00C1681E">
        <w:rPr>
          <w:rFonts w:cs="Arial"/>
        </w:rPr>
        <w:t>aumento</w:t>
      </w:r>
      <w:r w:rsidRPr="00C1681E">
        <w:rPr>
          <w:rFonts w:cs="Arial"/>
        </w:rPr>
        <w:t xml:space="preserve"> em relação ao </w:t>
      </w:r>
      <w:r w:rsidR="00F559B2" w:rsidRPr="00C1681E">
        <w:rPr>
          <w:rFonts w:cs="Arial"/>
        </w:rPr>
        <w:t>quarto</w:t>
      </w:r>
      <w:r w:rsidRPr="00C1681E">
        <w:rPr>
          <w:rFonts w:cs="Arial"/>
        </w:rPr>
        <w:t xml:space="preserve"> </w:t>
      </w:r>
      <w:r w:rsidR="00604681" w:rsidRPr="00C1681E">
        <w:rPr>
          <w:rFonts w:cs="Arial"/>
        </w:rPr>
        <w:t>tri</w:t>
      </w:r>
      <w:r w:rsidRPr="00C1681E">
        <w:rPr>
          <w:rFonts w:cs="Arial"/>
        </w:rPr>
        <w:t>mestre de 20</w:t>
      </w:r>
      <w:r w:rsidR="002D70C6" w:rsidRPr="00C1681E">
        <w:rPr>
          <w:rFonts w:cs="Arial"/>
        </w:rPr>
        <w:t>20</w:t>
      </w:r>
      <w:r w:rsidRPr="00C1681E">
        <w:rPr>
          <w:rFonts w:cs="Arial"/>
        </w:rPr>
        <w:t xml:space="preserve">, no valor de R$ </w:t>
      </w:r>
      <w:r w:rsidR="00F559B2" w:rsidRPr="00C1681E">
        <w:rPr>
          <w:rFonts w:cs="Arial"/>
        </w:rPr>
        <w:t>5,052</w:t>
      </w:r>
      <w:r w:rsidRPr="00C1681E">
        <w:rPr>
          <w:rFonts w:cs="Arial"/>
        </w:rPr>
        <w:t xml:space="preserve"> mil</w:t>
      </w:r>
      <w:r w:rsidR="005F78FD" w:rsidRPr="00C1681E">
        <w:rPr>
          <w:rFonts w:cs="Arial"/>
        </w:rPr>
        <w:t>hões</w:t>
      </w:r>
      <w:r w:rsidRPr="00C1681E">
        <w:rPr>
          <w:rFonts w:cs="Arial"/>
        </w:rPr>
        <w:t xml:space="preserve">, ou </w:t>
      </w:r>
      <w:r w:rsidR="00F559B2" w:rsidRPr="00C1681E">
        <w:rPr>
          <w:rFonts w:cs="Arial"/>
        </w:rPr>
        <w:t>69</w:t>
      </w:r>
      <w:r w:rsidRPr="00C1681E">
        <w:rPr>
          <w:rFonts w:cs="Arial"/>
        </w:rPr>
        <w:t>%</w:t>
      </w:r>
      <w:r w:rsidR="00E54F7D" w:rsidRPr="00C1681E">
        <w:rPr>
          <w:rFonts w:cs="Arial"/>
        </w:rPr>
        <w:t xml:space="preserve">: </w:t>
      </w:r>
      <w:r w:rsidR="00E54F7D" w:rsidRPr="00C1681E">
        <w:rPr>
          <w:rFonts w:cs="Arial"/>
          <w:b/>
        </w:rPr>
        <w:t>a)</w:t>
      </w:r>
      <w:r w:rsidR="00E54F7D" w:rsidRPr="00C1681E">
        <w:rPr>
          <w:rFonts w:cs="Arial"/>
        </w:rPr>
        <w:t xml:space="preserve"> </w:t>
      </w:r>
      <w:r w:rsidR="00F43186" w:rsidRPr="00C1681E">
        <w:rPr>
          <w:rFonts w:cs="Arial"/>
        </w:rPr>
        <w:t>aumento</w:t>
      </w:r>
      <w:r w:rsidR="002911C3" w:rsidRPr="00C1681E">
        <w:rPr>
          <w:rFonts w:cs="Arial"/>
        </w:rPr>
        <w:t xml:space="preserve"> nos c</w:t>
      </w:r>
      <w:r w:rsidR="008B5E9E" w:rsidRPr="00C1681E">
        <w:rPr>
          <w:rFonts w:cs="Arial"/>
        </w:rPr>
        <w:t>usto</w:t>
      </w:r>
      <w:r w:rsidR="002911C3" w:rsidRPr="00C1681E">
        <w:rPr>
          <w:rFonts w:cs="Arial"/>
        </w:rPr>
        <w:t>s</w:t>
      </w:r>
      <w:r w:rsidR="008B5E9E" w:rsidRPr="00C1681E">
        <w:rPr>
          <w:rFonts w:cs="Arial"/>
        </w:rPr>
        <w:t xml:space="preserve"> </w:t>
      </w:r>
      <w:r w:rsidR="00EA3887" w:rsidRPr="00C1681E">
        <w:rPr>
          <w:rFonts w:cs="Arial"/>
        </w:rPr>
        <w:t>com mercadorias vendidas</w:t>
      </w:r>
      <w:r w:rsidR="008B5E9E" w:rsidRPr="00C1681E">
        <w:rPr>
          <w:rFonts w:cs="Arial"/>
        </w:rPr>
        <w:t xml:space="preserve"> </w:t>
      </w:r>
      <w:r w:rsidR="00C07132" w:rsidRPr="00C1681E">
        <w:rPr>
          <w:rFonts w:cs="Arial"/>
        </w:rPr>
        <w:t xml:space="preserve">de </w:t>
      </w:r>
      <w:r w:rsidR="00994007" w:rsidRPr="00C1681E">
        <w:rPr>
          <w:rFonts w:cs="Arial"/>
        </w:rPr>
        <w:t xml:space="preserve">R$ </w:t>
      </w:r>
      <w:r w:rsidR="005F78FD" w:rsidRPr="00C1681E">
        <w:rPr>
          <w:rFonts w:cs="Arial"/>
        </w:rPr>
        <w:t>52</w:t>
      </w:r>
      <w:r w:rsidR="00F559B2" w:rsidRPr="00C1681E">
        <w:rPr>
          <w:rFonts w:cs="Arial"/>
        </w:rPr>
        <w:t>6</w:t>
      </w:r>
      <w:r w:rsidR="008B5E9E" w:rsidRPr="00C1681E">
        <w:rPr>
          <w:rFonts w:cs="Arial"/>
        </w:rPr>
        <w:t xml:space="preserve"> mil</w:t>
      </w:r>
      <w:r w:rsidR="00A61538" w:rsidRPr="00C1681E">
        <w:rPr>
          <w:rFonts w:cs="Arial"/>
        </w:rPr>
        <w:t xml:space="preserve">, o equivalente a </w:t>
      </w:r>
      <w:r w:rsidR="00F559B2" w:rsidRPr="00C1681E">
        <w:rPr>
          <w:rFonts w:cs="Arial"/>
        </w:rPr>
        <w:t>8</w:t>
      </w:r>
      <w:r w:rsidR="00F426B3" w:rsidRPr="00C1681E">
        <w:rPr>
          <w:rFonts w:cs="Arial"/>
        </w:rPr>
        <w:t>9</w:t>
      </w:r>
      <w:r w:rsidR="00A61538" w:rsidRPr="00C1681E">
        <w:rPr>
          <w:rFonts w:cs="Arial"/>
        </w:rPr>
        <w:t>%</w:t>
      </w:r>
      <w:r w:rsidR="00C07132" w:rsidRPr="00C1681E">
        <w:rPr>
          <w:rFonts w:cs="Arial"/>
        </w:rPr>
        <w:t xml:space="preserve">; </w:t>
      </w:r>
      <w:r w:rsidR="00C07132" w:rsidRPr="00C1681E">
        <w:rPr>
          <w:rFonts w:cs="Arial"/>
          <w:b/>
        </w:rPr>
        <w:t>b)</w:t>
      </w:r>
      <w:r w:rsidR="00C07132" w:rsidRPr="00C1681E">
        <w:rPr>
          <w:rFonts w:cs="Arial"/>
        </w:rPr>
        <w:t xml:space="preserve"> houve aumento com materiais para expurgo e secagem de R$ </w:t>
      </w:r>
      <w:r w:rsidR="00011E64" w:rsidRPr="00C1681E">
        <w:rPr>
          <w:rFonts w:cs="Arial"/>
        </w:rPr>
        <w:t>380</w:t>
      </w:r>
      <w:r w:rsidR="00C07132" w:rsidRPr="00C1681E">
        <w:rPr>
          <w:rFonts w:cs="Arial"/>
        </w:rPr>
        <w:t xml:space="preserve"> mil, cerca de </w:t>
      </w:r>
      <w:r w:rsidR="00011E64" w:rsidRPr="00C1681E">
        <w:rPr>
          <w:rFonts w:cs="Arial"/>
        </w:rPr>
        <w:t>67</w:t>
      </w:r>
      <w:r w:rsidR="00C07132" w:rsidRPr="00C1681E">
        <w:rPr>
          <w:rFonts w:cs="Arial"/>
        </w:rPr>
        <w:t>%</w:t>
      </w:r>
      <w:r w:rsidR="00011E64" w:rsidRPr="00C1681E">
        <w:rPr>
          <w:rFonts w:cs="Arial"/>
        </w:rPr>
        <w:t>;</w:t>
      </w:r>
      <w:r w:rsidR="002911C3" w:rsidRPr="00C1681E">
        <w:rPr>
          <w:rFonts w:cs="Arial"/>
        </w:rPr>
        <w:t xml:space="preserve"> </w:t>
      </w:r>
      <w:r w:rsidR="00367371" w:rsidRPr="00C1681E">
        <w:rPr>
          <w:rFonts w:cs="Arial"/>
          <w:b/>
        </w:rPr>
        <w:t>c)</w:t>
      </w:r>
      <w:r w:rsidR="00367371" w:rsidRPr="00C1681E">
        <w:rPr>
          <w:rFonts w:cs="Arial"/>
        </w:rPr>
        <w:t xml:space="preserve"> houve aumento nas contas de</w:t>
      </w:r>
      <w:r w:rsidR="00464FEF" w:rsidRPr="00C1681E">
        <w:rPr>
          <w:rFonts w:cs="Arial"/>
        </w:rPr>
        <w:t xml:space="preserve"> energia e água e esgoto de R$ </w:t>
      </w:r>
      <w:r w:rsidR="00993F76" w:rsidRPr="00C1681E">
        <w:rPr>
          <w:rFonts w:cs="Arial"/>
        </w:rPr>
        <w:t>5,551</w:t>
      </w:r>
      <w:r w:rsidR="00464FEF" w:rsidRPr="00C1681E">
        <w:rPr>
          <w:rFonts w:cs="Arial"/>
        </w:rPr>
        <w:t xml:space="preserve"> </w:t>
      </w:r>
      <w:r w:rsidR="00367371" w:rsidRPr="00C1681E">
        <w:rPr>
          <w:rFonts w:cs="Arial"/>
        </w:rPr>
        <w:t xml:space="preserve">milhões e de R$ </w:t>
      </w:r>
      <w:r w:rsidR="00993F76" w:rsidRPr="00C1681E">
        <w:rPr>
          <w:rFonts w:cs="Arial"/>
        </w:rPr>
        <w:t>608</w:t>
      </w:r>
      <w:r w:rsidR="00367371" w:rsidRPr="00C1681E">
        <w:rPr>
          <w:rFonts w:cs="Arial"/>
        </w:rPr>
        <w:t xml:space="preserve"> mil</w:t>
      </w:r>
      <w:r w:rsidR="00993F76" w:rsidRPr="00C1681E">
        <w:rPr>
          <w:rFonts w:cs="Arial"/>
        </w:rPr>
        <w:t xml:space="preserve"> </w:t>
      </w:r>
      <w:r w:rsidR="00367371" w:rsidRPr="00C1681E">
        <w:rPr>
          <w:rFonts w:cs="Arial"/>
        </w:rPr>
        <w:t xml:space="preserve">respectivamente, cerca de </w:t>
      </w:r>
      <w:r w:rsidR="00993F76" w:rsidRPr="00C1681E">
        <w:rPr>
          <w:rFonts w:cs="Arial"/>
        </w:rPr>
        <w:t>18</w:t>
      </w:r>
      <w:r w:rsidR="00367371" w:rsidRPr="00C1681E">
        <w:rPr>
          <w:rFonts w:cs="Arial"/>
        </w:rPr>
        <w:t xml:space="preserve">% e </w:t>
      </w:r>
      <w:r w:rsidR="00993F76" w:rsidRPr="00C1681E">
        <w:rPr>
          <w:rFonts w:cs="Arial"/>
        </w:rPr>
        <w:t>6</w:t>
      </w:r>
      <w:r w:rsidR="00367371" w:rsidRPr="00C1681E">
        <w:rPr>
          <w:rFonts w:cs="Arial"/>
        </w:rPr>
        <w:t xml:space="preserve">%; </w:t>
      </w:r>
      <w:r w:rsidR="00367371" w:rsidRPr="00C1681E">
        <w:rPr>
          <w:rFonts w:cs="Arial"/>
          <w:b/>
        </w:rPr>
        <w:t>d)</w:t>
      </w:r>
      <w:r w:rsidR="00367371" w:rsidRPr="00C1681E">
        <w:rPr>
          <w:rFonts w:cs="Arial"/>
        </w:rPr>
        <w:t xml:space="preserve"> </w:t>
      </w:r>
      <w:r w:rsidR="002911C3" w:rsidRPr="00C1681E">
        <w:rPr>
          <w:rFonts w:cs="Arial"/>
        </w:rPr>
        <w:t xml:space="preserve">houve </w:t>
      </w:r>
      <w:r w:rsidR="00E807F1" w:rsidRPr="00C1681E">
        <w:rPr>
          <w:rFonts w:cs="Arial"/>
        </w:rPr>
        <w:t>aumento</w:t>
      </w:r>
      <w:r w:rsidR="000B6873" w:rsidRPr="00C1681E">
        <w:rPr>
          <w:rFonts w:cs="Arial"/>
        </w:rPr>
        <w:t xml:space="preserve"> </w:t>
      </w:r>
      <w:r w:rsidR="00EA3887" w:rsidRPr="00C1681E">
        <w:rPr>
          <w:rFonts w:cs="Arial"/>
        </w:rPr>
        <w:t xml:space="preserve">de R$ </w:t>
      </w:r>
      <w:r w:rsidR="00993F76" w:rsidRPr="00C1681E">
        <w:rPr>
          <w:rFonts w:cs="Arial"/>
        </w:rPr>
        <w:t>2,710</w:t>
      </w:r>
      <w:r w:rsidR="00E807F1" w:rsidRPr="00C1681E">
        <w:rPr>
          <w:rFonts w:cs="Arial"/>
        </w:rPr>
        <w:t xml:space="preserve"> </w:t>
      </w:r>
      <w:r w:rsidR="00EA3887" w:rsidRPr="00C1681E">
        <w:rPr>
          <w:rFonts w:cs="Arial"/>
        </w:rPr>
        <w:t>mil</w:t>
      </w:r>
      <w:r w:rsidR="00993F76" w:rsidRPr="00C1681E">
        <w:rPr>
          <w:rFonts w:cs="Arial"/>
        </w:rPr>
        <w:t>hões</w:t>
      </w:r>
      <w:r w:rsidR="00EA3887" w:rsidRPr="00C1681E">
        <w:rPr>
          <w:rFonts w:cs="Arial"/>
        </w:rPr>
        <w:t xml:space="preserve"> </w:t>
      </w:r>
      <w:r w:rsidR="004C66D6" w:rsidRPr="00C1681E">
        <w:rPr>
          <w:rFonts w:cs="Arial"/>
        </w:rPr>
        <w:t>n</w:t>
      </w:r>
      <w:r w:rsidR="002911C3" w:rsidRPr="00C1681E">
        <w:rPr>
          <w:rFonts w:cs="Arial"/>
        </w:rPr>
        <w:t>a</w:t>
      </w:r>
      <w:r w:rsidR="00F426B3" w:rsidRPr="00C1681E">
        <w:rPr>
          <w:rFonts w:cs="Arial"/>
        </w:rPr>
        <w:t>s</w:t>
      </w:r>
      <w:r w:rsidR="002911C3" w:rsidRPr="00C1681E">
        <w:rPr>
          <w:rFonts w:cs="Arial"/>
        </w:rPr>
        <w:t xml:space="preserve"> </w:t>
      </w:r>
      <w:r w:rsidR="00993F76" w:rsidRPr="00C1681E">
        <w:rPr>
          <w:rFonts w:cs="Arial"/>
        </w:rPr>
        <w:t>recuperações, equivalente a 42</w:t>
      </w:r>
      <w:r w:rsidR="00F426B3" w:rsidRPr="00C1681E">
        <w:rPr>
          <w:rFonts w:cs="Arial"/>
        </w:rPr>
        <w:t xml:space="preserve">%, R$ </w:t>
      </w:r>
      <w:r w:rsidR="00993F76" w:rsidRPr="00C1681E">
        <w:rPr>
          <w:rFonts w:cs="Arial"/>
        </w:rPr>
        <w:t>3,120</w:t>
      </w:r>
      <w:r w:rsidR="00F426B3" w:rsidRPr="00C1681E">
        <w:rPr>
          <w:rFonts w:cs="Arial"/>
        </w:rPr>
        <w:t xml:space="preserve"> mil</w:t>
      </w:r>
      <w:r w:rsidR="00993F76" w:rsidRPr="00C1681E">
        <w:rPr>
          <w:rFonts w:cs="Arial"/>
        </w:rPr>
        <w:t>hões</w:t>
      </w:r>
      <w:r w:rsidR="00F426B3" w:rsidRPr="00C1681E">
        <w:rPr>
          <w:rFonts w:cs="Arial"/>
        </w:rPr>
        <w:t xml:space="preserve"> com recuperação </w:t>
      </w:r>
      <w:r w:rsidR="00A61538" w:rsidRPr="00C1681E">
        <w:rPr>
          <w:rFonts w:cs="Arial"/>
        </w:rPr>
        <w:t>dos</w:t>
      </w:r>
      <w:r w:rsidRPr="00C1681E">
        <w:rPr>
          <w:rFonts w:cs="Arial"/>
        </w:rPr>
        <w:t xml:space="preserve"> custos</w:t>
      </w:r>
      <w:r w:rsidR="00A61538" w:rsidRPr="00C1681E">
        <w:rPr>
          <w:rFonts w:cs="Arial"/>
        </w:rPr>
        <w:t xml:space="preserve"> com energia</w:t>
      </w:r>
      <w:r w:rsidR="00F426B3" w:rsidRPr="00C1681E">
        <w:rPr>
          <w:rFonts w:cs="Arial"/>
        </w:rPr>
        <w:t xml:space="preserve">; </w:t>
      </w:r>
      <w:r w:rsidR="00F426B3" w:rsidRPr="00C1681E">
        <w:rPr>
          <w:rFonts w:cs="Arial"/>
          <w:b/>
        </w:rPr>
        <w:t>e)</w:t>
      </w:r>
      <w:r w:rsidR="00F426B3" w:rsidRPr="00C1681E">
        <w:rPr>
          <w:rFonts w:cs="Arial"/>
        </w:rPr>
        <w:t xml:space="preserve"> houve redução </w:t>
      </w:r>
      <w:r w:rsidR="006C1222" w:rsidRPr="00C1681E">
        <w:rPr>
          <w:rFonts w:cs="Arial"/>
        </w:rPr>
        <w:t>de R$</w:t>
      </w:r>
      <w:r w:rsidR="00993F76" w:rsidRPr="00C1681E">
        <w:rPr>
          <w:rFonts w:cs="Arial"/>
        </w:rPr>
        <w:t>104</w:t>
      </w:r>
      <w:r w:rsidR="00F426B3" w:rsidRPr="00C1681E">
        <w:rPr>
          <w:rFonts w:cs="Arial"/>
        </w:rPr>
        <w:t xml:space="preserve"> mil com materiais de consumo, cerca de </w:t>
      </w:r>
      <w:r w:rsidR="00993F76" w:rsidRPr="00C1681E">
        <w:rPr>
          <w:rFonts w:cs="Arial"/>
        </w:rPr>
        <w:t>29</w:t>
      </w:r>
      <w:r w:rsidR="00F426B3" w:rsidRPr="00C1681E">
        <w:rPr>
          <w:rFonts w:cs="Arial"/>
        </w:rPr>
        <w:t xml:space="preserve">%; </w:t>
      </w:r>
      <w:r w:rsidR="00F426B3" w:rsidRPr="00C1681E">
        <w:rPr>
          <w:rFonts w:cs="Arial"/>
          <w:b/>
        </w:rPr>
        <w:t>f)</w:t>
      </w:r>
      <w:r w:rsidR="00F426B3" w:rsidRPr="00C1681E">
        <w:rPr>
          <w:rFonts w:cs="Arial"/>
        </w:rPr>
        <w:t xml:space="preserve"> aumento com materiais para manutenção e reparos de R$ </w:t>
      </w:r>
      <w:r w:rsidR="00993F76" w:rsidRPr="00C1681E">
        <w:rPr>
          <w:rFonts w:cs="Arial"/>
        </w:rPr>
        <w:t>676</w:t>
      </w:r>
      <w:r w:rsidR="00F426B3" w:rsidRPr="00C1681E">
        <w:rPr>
          <w:rFonts w:cs="Arial"/>
        </w:rPr>
        <w:t xml:space="preserve"> mil, equivalente a </w:t>
      </w:r>
      <w:r w:rsidR="00993F76" w:rsidRPr="00C1681E">
        <w:rPr>
          <w:rFonts w:cs="Arial"/>
        </w:rPr>
        <w:t>59</w:t>
      </w:r>
      <w:r w:rsidR="00F426B3" w:rsidRPr="00C1681E">
        <w:rPr>
          <w:rFonts w:cs="Arial"/>
        </w:rPr>
        <w:t xml:space="preserve">%. </w:t>
      </w:r>
      <w:r w:rsidR="009B55BA" w:rsidRPr="00C1681E">
        <w:rPr>
          <w:rFonts w:cs="Arial"/>
        </w:rPr>
        <w:t xml:space="preserve">A variação relativa ao </w:t>
      </w:r>
      <w:r w:rsidR="00993F76" w:rsidRPr="00C1681E">
        <w:rPr>
          <w:rFonts w:cs="Arial"/>
        </w:rPr>
        <w:t>quarto</w:t>
      </w:r>
      <w:r w:rsidR="009B55BA" w:rsidRPr="00C1681E">
        <w:rPr>
          <w:rFonts w:cs="Arial"/>
        </w:rPr>
        <w:t xml:space="preserve"> trimestre </w:t>
      </w:r>
      <w:r w:rsidR="00EB383D" w:rsidRPr="00C1681E">
        <w:rPr>
          <w:rFonts w:cs="Arial"/>
        </w:rPr>
        <w:t xml:space="preserve">em relação ao </w:t>
      </w:r>
      <w:r w:rsidR="00993F76" w:rsidRPr="00C1681E">
        <w:rPr>
          <w:rFonts w:cs="Arial"/>
        </w:rPr>
        <w:t xml:space="preserve">terceiro </w:t>
      </w:r>
      <w:r w:rsidR="00EB383D" w:rsidRPr="00C1681E">
        <w:rPr>
          <w:rFonts w:cs="Arial"/>
        </w:rPr>
        <w:t>trimestre de 20</w:t>
      </w:r>
      <w:r w:rsidR="0057614B" w:rsidRPr="00C1681E">
        <w:rPr>
          <w:rFonts w:cs="Arial"/>
        </w:rPr>
        <w:t xml:space="preserve">21 foi </w:t>
      </w:r>
      <w:r w:rsidR="009B55BA" w:rsidRPr="00C1681E">
        <w:rPr>
          <w:rFonts w:cs="Arial"/>
        </w:rPr>
        <w:t xml:space="preserve">de R$ </w:t>
      </w:r>
      <w:r w:rsidR="0057614B" w:rsidRPr="00C1681E">
        <w:rPr>
          <w:rFonts w:cs="Arial"/>
        </w:rPr>
        <w:t>325</w:t>
      </w:r>
      <w:r w:rsidR="003C203A" w:rsidRPr="00C1681E">
        <w:rPr>
          <w:rFonts w:cs="Arial"/>
        </w:rPr>
        <w:t xml:space="preserve"> </w:t>
      </w:r>
      <w:r w:rsidR="009B55BA" w:rsidRPr="00C1681E">
        <w:rPr>
          <w:rFonts w:cs="Arial"/>
        </w:rPr>
        <w:t>mil</w:t>
      </w:r>
      <w:r w:rsidR="0057614B" w:rsidRPr="00C1681E">
        <w:rPr>
          <w:rFonts w:cs="Arial"/>
        </w:rPr>
        <w:t xml:space="preserve"> menor</w:t>
      </w:r>
      <w:r w:rsidR="009B55BA" w:rsidRPr="00C1681E">
        <w:rPr>
          <w:rFonts w:cs="Arial"/>
        </w:rPr>
        <w:t>.</w:t>
      </w:r>
    </w:p>
    <w:p w14:paraId="33946637" w14:textId="77777777" w:rsidR="00102D43" w:rsidRPr="00C1681E" w:rsidRDefault="00102D43" w:rsidP="00DA6B11">
      <w:pPr>
        <w:ind w:firstLine="426"/>
        <w:rPr>
          <w:rFonts w:cs="Arial"/>
          <w:highlight w:val="green"/>
        </w:rPr>
      </w:pPr>
    </w:p>
    <w:p w14:paraId="1E66BBCB" w14:textId="2F7D94A6" w:rsidR="004E1F1D" w:rsidRPr="00C1681E" w:rsidRDefault="00933DFA" w:rsidP="00DA6B11">
      <w:pPr>
        <w:pStyle w:val="Ttulo3"/>
        <w:rPr>
          <w:rStyle w:val="Ttulo3Char"/>
          <w:b/>
        </w:rPr>
      </w:pPr>
      <w:bookmarkStart w:id="252" w:name="_Toc97662627"/>
      <w:r w:rsidRPr="00C1681E">
        <w:rPr>
          <w:rStyle w:val="Ttulo3Char"/>
          <w:b/>
        </w:rPr>
        <w:t>2</w:t>
      </w:r>
      <w:r w:rsidR="00645E3C" w:rsidRPr="00C1681E">
        <w:rPr>
          <w:rStyle w:val="Ttulo3Char"/>
          <w:b/>
        </w:rPr>
        <w:t>6</w:t>
      </w:r>
      <w:r w:rsidRPr="00C1681E">
        <w:rPr>
          <w:rStyle w:val="Ttulo3Char"/>
          <w:b/>
        </w:rPr>
        <w:t>.2.</w:t>
      </w:r>
      <w:r w:rsidR="007F3731" w:rsidRPr="00C1681E">
        <w:rPr>
          <w:rStyle w:val="Ttulo3Char"/>
          <w:b/>
        </w:rPr>
        <w:t>4</w:t>
      </w:r>
      <w:r w:rsidR="001A25E9" w:rsidRPr="00C1681E">
        <w:rPr>
          <w:rStyle w:val="Ttulo3Char"/>
          <w:b/>
        </w:rPr>
        <w:t>. Custos com Utilidades e Serviços</w:t>
      </w:r>
      <w:bookmarkEnd w:id="252"/>
    </w:p>
    <w:p w14:paraId="663F12CA" w14:textId="3CC41F97" w:rsidR="004E1F1D" w:rsidRPr="00C1681E" w:rsidRDefault="001A25E9" w:rsidP="00DA6B11">
      <w:pPr>
        <w:ind w:firstLine="426"/>
        <w:rPr>
          <w:rFonts w:cs="Arial"/>
        </w:rPr>
      </w:pPr>
      <w:r w:rsidRPr="00C1681E">
        <w:rPr>
          <w:rFonts w:cs="Arial"/>
        </w:rPr>
        <w:t>São registrados os custos com seguros de bens próprios, de riscos diversos, de mercadorias, custo com telefone, fretes, con</w:t>
      </w:r>
      <w:r w:rsidR="00A777B8" w:rsidRPr="00C1681E">
        <w:rPr>
          <w:rFonts w:cs="Arial"/>
        </w:rPr>
        <w:t>dução, malotes, dentre outros. O</w:t>
      </w:r>
      <w:r w:rsidRPr="00C1681E">
        <w:rPr>
          <w:rFonts w:cs="Arial"/>
        </w:rPr>
        <w:t xml:space="preserve"> </w:t>
      </w:r>
      <w:r w:rsidR="00A777B8" w:rsidRPr="00C1681E">
        <w:rPr>
          <w:rFonts w:cs="Arial"/>
        </w:rPr>
        <w:t>aumento</w:t>
      </w:r>
      <w:r w:rsidRPr="00C1681E">
        <w:rPr>
          <w:rFonts w:cs="Arial"/>
        </w:rPr>
        <w:t xml:space="preserve"> total foi de R$ </w:t>
      </w:r>
      <w:r w:rsidR="008A0CE0" w:rsidRPr="00C1681E">
        <w:rPr>
          <w:rFonts w:cs="Arial"/>
        </w:rPr>
        <w:t>989</w:t>
      </w:r>
      <w:r w:rsidR="00A777B8" w:rsidRPr="00C1681E">
        <w:rPr>
          <w:rFonts w:cs="Arial"/>
        </w:rPr>
        <w:t xml:space="preserve"> mil, aproximadamente </w:t>
      </w:r>
      <w:r w:rsidR="002B270D" w:rsidRPr="00C1681E">
        <w:rPr>
          <w:rFonts w:cs="Arial"/>
        </w:rPr>
        <w:t>31,52</w:t>
      </w:r>
      <w:r w:rsidRPr="00C1681E">
        <w:rPr>
          <w:rFonts w:cs="Arial"/>
        </w:rPr>
        <w:t>%</w:t>
      </w:r>
      <w:r w:rsidR="00C15307" w:rsidRPr="00C1681E">
        <w:rPr>
          <w:rFonts w:cs="Arial"/>
        </w:rPr>
        <w:t>,</w:t>
      </w:r>
      <w:r w:rsidRPr="00C1681E">
        <w:rPr>
          <w:rFonts w:cs="Arial"/>
        </w:rPr>
        <w:t xml:space="preserve"> </w:t>
      </w:r>
      <w:r w:rsidR="00594CE9" w:rsidRPr="00C1681E">
        <w:rPr>
          <w:rFonts w:cs="Arial"/>
        </w:rPr>
        <w:t xml:space="preserve">dos quais, </w:t>
      </w:r>
      <w:r w:rsidR="00EE26A7" w:rsidRPr="00C1681E">
        <w:rPr>
          <w:rFonts w:cs="Arial"/>
        </w:rPr>
        <w:t xml:space="preserve">R$ </w:t>
      </w:r>
      <w:r w:rsidR="002B270D" w:rsidRPr="00C1681E">
        <w:rPr>
          <w:rFonts w:cs="Arial"/>
        </w:rPr>
        <w:t>906</w:t>
      </w:r>
      <w:r w:rsidR="00EE26A7" w:rsidRPr="00C1681E">
        <w:rPr>
          <w:rFonts w:cs="Arial"/>
        </w:rPr>
        <w:t xml:space="preserve"> mil, </w:t>
      </w:r>
      <w:r w:rsidR="00594CE9" w:rsidRPr="00C1681E">
        <w:rPr>
          <w:rFonts w:cs="Arial"/>
        </w:rPr>
        <w:t xml:space="preserve">registrada </w:t>
      </w:r>
      <w:r w:rsidRPr="00C1681E">
        <w:rPr>
          <w:rFonts w:cs="Arial"/>
        </w:rPr>
        <w:t xml:space="preserve">no custo com seguros </w:t>
      </w:r>
      <w:r w:rsidR="00EC3EBB" w:rsidRPr="00C1681E">
        <w:rPr>
          <w:rFonts w:cs="Arial"/>
        </w:rPr>
        <w:t>em virtude de novos contratos</w:t>
      </w:r>
      <w:r w:rsidRPr="00C1681E">
        <w:rPr>
          <w:rFonts w:cs="Arial"/>
        </w:rPr>
        <w:t>.</w:t>
      </w:r>
      <w:r w:rsidR="009B55BA" w:rsidRPr="00C1681E">
        <w:rPr>
          <w:rFonts w:cs="Arial"/>
        </w:rPr>
        <w:t xml:space="preserve"> A variação relativa ao </w:t>
      </w:r>
      <w:r w:rsidR="002B270D" w:rsidRPr="00C1681E">
        <w:rPr>
          <w:rFonts w:cs="Arial"/>
        </w:rPr>
        <w:t>quarto</w:t>
      </w:r>
      <w:r w:rsidR="003A0051" w:rsidRPr="00C1681E">
        <w:rPr>
          <w:rFonts w:cs="Arial"/>
        </w:rPr>
        <w:t xml:space="preserve"> </w:t>
      </w:r>
      <w:r w:rsidR="009B55BA" w:rsidRPr="00C1681E">
        <w:rPr>
          <w:rFonts w:cs="Arial"/>
        </w:rPr>
        <w:t xml:space="preserve">trimestre </w:t>
      </w:r>
      <w:r w:rsidR="003C203A" w:rsidRPr="00C1681E">
        <w:rPr>
          <w:rFonts w:cs="Arial"/>
        </w:rPr>
        <w:t xml:space="preserve">em relação ao </w:t>
      </w:r>
      <w:r w:rsidR="002B270D" w:rsidRPr="00C1681E">
        <w:rPr>
          <w:rFonts w:cs="Arial"/>
        </w:rPr>
        <w:t xml:space="preserve">terceiro </w:t>
      </w:r>
      <w:r w:rsidR="003C203A" w:rsidRPr="00C1681E">
        <w:rPr>
          <w:rFonts w:cs="Arial"/>
        </w:rPr>
        <w:t xml:space="preserve">trimestre de 2021 </w:t>
      </w:r>
      <w:r w:rsidR="009B55BA" w:rsidRPr="00C1681E">
        <w:rPr>
          <w:rFonts w:cs="Arial"/>
        </w:rPr>
        <w:t xml:space="preserve">foi de R$ </w:t>
      </w:r>
      <w:r w:rsidR="002B270D" w:rsidRPr="00C1681E">
        <w:rPr>
          <w:rFonts w:cs="Arial"/>
        </w:rPr>
        <w:t>47</w:t>
      </w:r>
      <w:r w:rsidR="005B7220" w:rsidRPr="00C1681E">
        <w:rPr>
          <w:rFonts w:cs="Arial"/>
        </w:rPr>
        <w:t xml:space="preserve"> </w:t>
      </w:r>
      <w:r w:rsidR="009B55BA" w:rsidRPr="00C1681E">
        <w:rPr>
          <w:rFonts w:cs="Arial"/>
        </w:rPr>
        <w:t>mil</w:t>
      </w:r>
      <w:r w:rsidR="0057614B" w:rsidRPr="00C1681E">
        <w:rPr>
          <w:rFonts w:cs="Arial"/>
        </w:rPr>
        <w:t xml:space="preserve"> menor</w:t>
      </w:r>
      <w:r w:rsidR="009B55BA" w:rsidRPr="00C1681E">
        <w:rPr>
          <w:rFonts w:cs="Arial"/>
        </w:rPr>
        <w:t>.</w:t>
      </w:r>
    </w:p>
    <w:p w14:paraId="1CC0CA7E" w14:textId="77777777" w:rsidR="004E1F1D" w:rsidRPr="00C1681E" w:rsidRDefault="004E1F1D" w:rsidP="00DA6B11">
      <w:pPr>
        <w:rPr>
          <w:rFonts w:cs="Arial"/>
        </w:rPr>
      </w:pPr>
    </w:p>
    <w:p w14:paraId="2B2507F6" w14:textId="3234DC93" w:rsidR="004E1F1D" w:rsidRPr="00C1681E" w:rsidRDefault="00645E3C" w:rsidP="00DA6B11">
      <w:pPr>
        <w:pStyle w:val="Ttulo3"/>
        <w:rPr>
          <w:rStyle w:val="Ttulo3Char"/>
          <w:b/>
        </w:rPr>
      </w:pPr>
      <w:bookmarkStart w:id="253" w:name="_Toc97662628"/>
      <w:r w:rsidRPr="00C1681E">
        <w:rPr>
          <w:rStyle w:val="Ttulo3Char"/>
          <w:b/>
        </w:rPr>
        <w:t>26</w:t>
      </w:r>
      <w:r w:rsidR="00933DFA" w:rsidRPr="00C1681E">
        <w:rPr>
          <w:rStyle w:val="Ttulo3Char"/>
          <w:b/>
        </w:rPr>
        <w:t>.2.</w:t>
      </w:r>
      <w:r w:rsidR="001A25E9" w:rsidRPr="00C1681E">
        <w:rPr>
          <w:rStyle w:val="Ttulo3Char"/>
          <w:b/>
        </w:rPr>
        <w:t>5. Custos com Manutenção e Reparos</w:t>
      </w:r>
      <w:bookmarkEnd w:id="253"/>
    </w:p>
    <w:p w14:paraId="46AF2715" w14:textId="48BDD9C8" w:rsidR="004E1F1D" w:rsidRPr="00C1681E" w:rsidRDefault="00A93BF2" w:rsidP="00DA6B11">
      <w:pPr>
        <w:ind w:firstLine="426"/>
        <w:rPr>
          <w:rFonts w:cs="Arial"/>
        </w:rPr>
      </w:pPr>
      <w:r w:rsidRPr="00C1681E">
        <w:rPr>
          <w:rFonts w:cs="Arial"/>
        </w:rPr>
        <w:t xml:space="preserve">Foi registrado um acréscimo de </w:t>
      </w:r>
      <w:r w:rsidR="002C3588" w:rsidRPr="00C1681E">
        <w:rPr>
          <w:rFonts w:cs="Arial"/>
        </w:rPr>
        <w:t>83,55</w:t>
      </w:r>
      <w:r w:rsidR="001A25E9" w:rsidRPr="00C1681E">
        <w:rPr>
          <w:rFonts w:cs="Arial"/>
        </w:rPr>
        <w:t xml:space="preserve">% ou R$ </w:t>
      </w:r>
      <w:r w:rsidR="002C3588" w:rsidRPr="00C1681E">
        <w:rPr>
          <w:rFonts w:cs="Arial"/>
        </w:rPr>
        <w:t>2,972</w:t>
      </w:r>
      <w:r w:rsidR="004F6D4C" w:rsidRPr="00C1681E">
        <w:rPr>
          <w:rFonts w:cs="Arial"/>
        </w:rPr>
        <w:t xml:space="preserve"> </w:t>
      </w:r>
      <w:r w:rsidR="001A25E9" w:rsidRPr="00C1681E">
        <w:rPr>
          <w:rFonts w:cs="Arial"/>
        </w:rPr>
        <w:t>mil</w:t>
      </w:r>
      <w:r w:rsidR="002C3588" w:rsidRPr="00C1681E">
        <w:rPr>
          <w:rFonts w:cs="Arial"/>
        </w:rPr>
        <w:t>hões</w:t>
      </w:r>
      <w:r w:rsidR="001A25E9" w:rsidRPr="00C1681E">
        <w:rPr>
          <w:rFonts w:cs="Arial"/>
        </w:rPr>
        <w:t xml:space="preserve">, no comparativo </w:t>
      </w:r>
      <w:r w:rsidR="002C3588" w:rsidRPr="00C1681E">
        <w:rPr>
          <w:rFonts w:cs="Arial"/>
        </w:rPr>
        <w:t>com o ano de 2020</w:t>
      </w:r>
      <w:r w:rsidR="001A25E9" w:rsidRPr="00C1681E">
        <w:rPr>
          <w:rFonts w:cs="Arial"/>
        </w:rPr>
        <w:t>, pri</w:t>
      </w:r>
      <w:r w:rsidRPr="00C1681E">
        <w:rPr>
          <w:rFonts w:cs="Arial"/>
        </w:rPr>
        <w:t>ncipalmente em manutenções elétricas</w:t>
      </w:r>
      <w:r w:rsidR="004F6D4C" w:rsidRPr="00C1681E">
        <w:rPr>
          <w:rFonts w:cs="Arial"/>
        </w:rPr>
        <w:t xml:space="preserve"> e manutenções civil</w:t>
      </w:r>
      <w:r w:rsidR="00080D07" w:rsidRPr="00C1681E">
        <w:rPr>
          <w:rFonts w:cs="Arial"/>
        </w:rPr>
        <w:t>.</w:t>
      </w:r>
      <w:r w:rsidR="009B55BA" w:rsidRPr="00C1681E">
        <w:rPr>
          <w:rFonts w:cs="Arial"/>
        </w:rPr>
        <w:t xml:space="preserve"> A variação relativa ao </w:t>
      </w:r>
      <w:r w:rsidR="002C3588" w:rsidRPr="00C1681E">
        <w:rPr>
          <w:rFonts w:cs="Arial"/>
        </w:rPr>
        <w:t>quarto</w:t>
      </w:r>
      <w:r w:rsidR="00ED6141" w:rsidRPr="00C1681E">
        <w:rPr>
          <w:rFonts w:cs="Arial"/>
        </w:rPr>
        <w:t xml:space="preserve"> </w:t>
      </w:r>
      <w:r w:rsidR="009B55BA" w:rsidRPr="00C1681E">
        <w:rPr>
          <w:rFonts w:cs="Arial"/>
        </w:rPr>
        <w:t>trimestre</w:t>
      </w:r>
      <w:r w:rsidR="00684798" w:rsidRPr="00C1681E">
        <w:rPr>
          <w:rFonts w:cs="Arial"/>
        </w:rPr>
        <w:t xml:space="preserve"> em relação ao </w:t>
      </w:r>
      <w:r w:rsidR="002C3588" w:rsidRPr="00C1681E">
        <w:rPr>
          <w:rFonts w:cs="Arial"/>
        </w:rPr>
        <w:t xml:space="preserve">terceiro </w:t>
      </w:r>
      <w:r w:rsidR="00684798" w:rsidRPr="00C1681E">
        <w:rPr>
          <w:rFonts w:cs="Arial"/>
        </w:rPr>
        <w:t>trimestre de 2021</w:t>
      </w:r>
      <w:r w:rsidR="009B55BA" w:rsidRPr="00C1681E">
        <w:rPr>
          <w:rFonts w:cs="Arial"/>
        </w:rPr>
        <w:t xml:space="preserve"> foi </w:t>
      </w:r>
      <w:r w:rsidR="004E2A56" w:rsidRPr="00C1681E">
        <w:rPr>
          <w:rFonts w:cs="Arial"/>
        </w:rPr>
        <w:t xml:space="preserve">aumento </w:t>
      </w:r>
      <w:r w:rsidR="009B55BA" w:rsidRPr="00C1681E">
        <w:rPr>
          <w:rFonts w:cs="Arial"/>
        </w:rPr>
        <w:t xml:space="preserve">de R$ </w:t>
      </w:r>
      <w:r w:rsidR="002C3588" w:rsidRPr="00C1681E">
        <w:rPr>
          <w:rFonts w:cs="Arial"/>
        </w:rPr>
        <w:t>1,877</w:t>
      </w:r>
      <w:r w:rsidR="007243F4" w:rsidRPr="00C1681E">
        <w:rPr>
          <w:rFonts w:cs="Arial"/>
        </w:rPr>
        <w:t xml:space="preserve"> </w:t>
      </w:r>
      <w:r w:rsidR="009B55BA" w:rsidRPr="00C1681E">
        <w:rPr>
          <w:rFonts w:cs="Arial"/>
        </w:rPr>
        <w:t>mil</w:t>
      </w:r>
      <w:r w:rsidR="002C3588" w:rsidRPr="00C1681E">
        <w:rPr>
          <w:rFonts w:cs="Arial"/>
        </w:rPr>
        <w:t>hão</w:t>
      </w:r>
      <w:r w:rsidR="009B55BA" w:rsidRPr="00C1681E">
        <w:rPr>
          <w:rFonts w:cs="Arial"/>
        </w:rPr>
        <w:t>.</w:t>
      </w:r>
    </w:p>
    <w:p w14:paraId="487B2BBE" w14:textId="77777777" w:rsidR="004E1F1D" w:rsidRPr="00C1681E" w:rsidRDefault="004E1F1D" w:rsidP="00DA6B11">
      <w:pPr>
        <w:rPr>
          <w:rFonts w:cs="Arial"/>
          <w:highlight w:val="green"/>
        </w:rPr>
      </w:pPr>
    </w:p>
    <w:p w14:paraId="3849ED11" w14:textId="2D609A12" w:rsidR="004E1F1D" w:rsidRPr="00C1681E" w:rsidRDefault="00645E3C" w:rsidP="00DA6B11">
      <w:pPr>
        <w:pStyle w:val="Ttulo3"/>
        <w:rPr>
          <w:rStyle w:val="Ttulo3Char"/>
          <w:b/>
        </w:rPr>
      </w:pPr>
      <w:bookmarkStart w:id="254" w:name="_24.2.6._Custos_Diversos"/>
      <w:bookmarkStart w:id="255" w:name="_Toc97662629"/>
      <w:bookmarkEnd w:id="254"/>
      <w:r w:rsidRPr="00C1681E">
        <w:rPr>
          <w:rStyle w:val="Ttulo3Char"/>
          <w:b/>
        </w:rPr>
        <w:t>26</w:t>
      </w:r>
      <w:r w:rsidR="00933DFA" w:rsidRPr="00C1681E">
        <w:rPr>
          <w:rStyle w:val="Ttulo3Char"/>
          <w:b/>
        </w:rPr>
        <w:t>.2.</w:t>
      </w:r>
      <w:r w:rsidR="001A25E9" w:rsidRPr="00C1681E">
        <w:rPr>
          <w:rStyle w:val="Ttulo3Char"/>
          <w:b/>
        </w:rPr>
        <w:t xml:space="preserve">6. </w:t>
      </w:r>
      <w:r w:rsidR="001A25E9" w:rsidRPr="00C1681E">
        <w:t>Gastos Diversos</w:t>
      </w:r>
      <w:bookmarkEnd w:id="255"/>
    </w:p>
    <w:p w14:paraId="0718853D" w14:textId="0FC6E6B7" w:rsidR="004E1F1D" w:rsidRPr="00C1681E" w:rsidRDefault="001A25E9" w:rsidP="00DA6B11">
      <w:pPr>
        <w:ind w:firstLine="435"/>
        <w:rPr>
          <w:rFonts w:cs="Arial"/>
        </w:rPr>
      </w:pPr>
      <w:r w:rsidRPr="00C1681E">
        <w:rPr>
          <w:rFonts w:cs="Arial"/>
        </w:rPr>
        <w:t xml:space="preserve">Neste grupo são registrados os custos com </w:t>
      </w:r>
      <w:r w:rsidR="00E62B8A" w:rsidRPr="00C1681E">
        <w:rPr>
          <w:rFonts w:cs="Arial"/>
        </w:rPr>
        <w:t xml:space="preserve">IPTU </w:t>
      </w:r>
      <w:r w:rsidRPr="00C1681E">
        <w:rPr>
          <w:rFonts w:cs="Arial"/>
        </w:rPr>
        <w:t xml:space="preserve">e taxas, viagens, legais e judiciais, contribuições para associação de classe e outros custos gerais. Ocorreu </w:t>
      </w:r>
      <w:r w:rsidR="00917C04" w:rsidRPr="00C1681E">
        <w:rPr>
          <w:rFonts w:cs="Arial"/>
        </w:rPr>
        <w:t>aumento</w:t>
      </w:r>
      <w:r w:rsidRPr="00C1681E">
        <w:rPr>
          <w:rFonts w:cs="Arial"/>
        </w:rPr>
        <w:t xml:space="preserve"> de R$ </w:t>
      </w:r>
      <w:r w:rsidR="006A335E" w:rsidRPr="00C1681E">
        <w:rPr>
          <w:rFonts w:cs="Arial"/>
        </w:rPr>
        <w:t>7,971</w:t>
      </w:r>
      <w:r w:rsidRPr="00C1681E">
        <w:rPr>
          <w:rFonts w:cs="Arial"/>
        </w:rPr>
        <w:t xml:space="preserve"> mil</w:t>
      </w:r>
      <w:r w:rsidR="004F6D4C" w:rsidRPr="00C1681E">
        <w:rPr>
          <w:rFonts w:cs="Arial"/>
        </w:rPr>
        <w:t>hões</w:t>
      </w:r>
      <w:r w:rsidRPr="00C1681E">
        <w:rPr>
          <w:rFonts w:cs="Arial"/>
        </w:rPr>
        <w:t xml:space="preserve"> </w:t>
      </w:r>
      <w:r w:rsidR="00071D72" w:rsidRPr="00C1681E">
        <w:rPr>
          <w:rFonts w:cs="Arial"/>
        </w:rPr>
        <w:t xml:space="preserve">na conta de </w:t>
      </w:r>
      <w:r w:rsidR="004F6D4C" w:rsidRPr="00C1681E">
        <w:rPr>
          <w:rFonts w:cs="Arial"/>
        </w:rPr>
        <w:t>(-) recuperação de custo com impostos e taxas</w:t>
      </w:r>
      <w:r w:rsidR="00EA19A8" w:rsidRPr="00C1681E">
        <w:rPr>
          <w:rFonts w:cs="Arial"/>
        </w:rPr>
        <w:t>,</w:t>
      </w:r>
      <w:r w:rsidR="00071D72" w:rsidRPr="00C1681E">
        <w:rPr>
          <w:rFonts w:cs="Arial"/>
        </w:rPr>
        <w:t xml:space="preserve"> </w:t>
      </w:r>
      <w:r w:rsidR="00A63044" w:rsidRPr="00C1681E">
        <w:rPr>
          <w:rFonts w:cs="Arial"/>
        </w:rPr>
        <w:t>142,74</w:t>
      </w:r>
      <w:r w:rsidRPr="00C1681E">
        <w:rPr>
          <w:rFonts w:cs="Arial"/>
        </w:rPr>
        <w:t>%</w:t>
      </w:r>
      <w:r w:rsidR="00EA19A8" w:rsidRPr="00C1681E">
        <w:rPr>
          <w:rFonts w:cs="Arial"/>
        </w:rPr>
        <w:t xml:space="preserve"> em relação ao mesmo período de 2020</w:t>
      </w:r>
      <w:r w:rsidRPr="00C1681E">
        <w:rPr>
          <w:rFonts w:cs="Arial"/>
        </w:rPr>
        <w:t>.</w:t>
      </w:r>
      <w:r w:rsidR="00917C04" w:rsidRPr="00C1681E">
        <w:rPr>
          <w:rFonts w:cs="Arial"/>
        </w:rPr>
        <w:t xml:space="preserve"> O aumento relativo</w:t>
      </w:r>
      <w:r w:rsidR="009B55BA" w:rsidRPr="00C1681E">
        <w:rPr>
          <w:rFonts w:cs="Arial"/>
        </w:rPr>
        <w:t xml:space="preserve"> ao </w:t>
      </w:r>
      <w:r w:rsidR="00A63044" w:rsidRPr="00C1681E">
        <w:rPr>
          <w:rFonts w:cs="Arial"/>
        </w:rPr>
        <w:t xml:space="preserve">quarto </w:t>
      </w:r>
      <w:r w:rsidR="009B55BA" w:rsidRPr="00C1681E">
        <w:rPr>
          <w:rFonts w:cs="Arial"/>
        </w:rPr>
        <w:t xml:space="preserve">trimestre </w:t>
      </w:r>
      <w:r w:rsidR="00A65EAA" w:rsidRPr="00C1681E">
        <w:rPr>
          <w:rFonts w:cs="Arial"/>
        </w:rPr>
        <w:t xml:space="preserve">em relação ao </w:t>
      </w:r>
      <w:r w:rsidR="00A63044" w:rsidRPr="00C1681E">
        <w:rPr>
          <w:rFonts w:cs="Arial"/>
        </w:rPr>
        <w:t xml:space="preserve">terceiro </w:t>
      </w:r>
      <w:r w:rsidR="00A65EAA" w:rsidRPr="00C1681E">
        <w:rPr>
          <w:rFonts w:cs="Arial"/>
        </w:rPr>
        <w:t xml:space="preserve">trimestre de 2021 </w:t>
      </w:r>
      <w:r w:rsidR="009B55BA" w:rsidRPr="00C1681E">
        <w:rPr>
          <w:rFonts w:cs="Arial"/>
        </w:rPr>
        <w:lastRenderedPageBreak/>
        <w:t xml:space="preserve">foi de R$ </w:t>
      </w:r>
      <w:r w:rsidR="00A63044" w:rsidRPr="00C1681E">
        <w:rPr>
          <w:rFonts w:cs="Arial"/>
        </w:rPr>
        <w:t>5</w:t>
      </w:r>
      <w:r w:rsidR="005006D9" w:rsidRPr="00C1681E">
        <w:rPr>
          <w:rFonts w:cs="Arial"/>
        </w:rPr>
        <w:t>,</w:t>
      </w:r>
      <w:r w:rsidR="00A63044" w:rsidRPr="00C1681E">
        <w:rPr>
          <w:rFonts w:cs="Arial"/>
        </w:rPr>
        <w:t>592</w:t>
      </w:r>
      <w:r w:rsidR="009B55BA" w:rsidRPr="00C1681E">
        <w:rPr>
          <w:rFonts w:cs="Arial"/>
        </w:rPr>
        <w:t xml:space="preserve"> mil</w:t>
      </w:r>
      <w:r w:rsidR="00A63044" w:rsidRPr="00C1681E">
        <w:rPr>
          <w:rFonts w:cs="Arial"/>
        </w:rPr>
        <w:t>hões</w:t>
      </w:r>
      <w:r w:rsidR="009B55BA" w:rsidRPr="00C1681E">
        <w:rPr>
          <w:rFonts w:cs="Arial"/>
        </w:rPr>
        <w:t>.</w:t>
      </w:r>
    </w:p>
    <w:p w14:paraId="78B05451" w14:textId="77777777" w:rsidR="00604C4E" w:rsidRDefault="00604C4E" w:rsidP="00DA6B11">
      <w:pPr>
        <w:rPr>
          <w:rFonts w:cs="Arial"/>
          <w:highlight w:val="green"/>
        </w:rPr>
      </w:pPr>
    </w:p>
    <w:p w14:paraId="35765535" w14:textId="761D1BF2" w:rsidR="0047642E" w:rsidRPr="00C1681E" w:rsidRDefault="0047642E" w:rsidP="00DA6B11">
      <w:pPr>
        <w:pStyle w:val="Ttulo2"/>
      </w:pPr>
      <w:bookmarkStart w:id="256" w:name="_24.3._Despesas_Gerais_1"/>
      <w:bookmarkStart w:id="257" w:name="_Toc97662630"/>
      <w:bookmarkEnd w:id="256"/>
      <w:r w:rsidRPr="00C1681E">
        <w:t>2</w:t>
      </w:r>
      <w:r w:rsidR="00645E3C" w:rsidRPr="00C1681E">
        <w:t>6</w:t>
      </w:r>
      <w:r w:rsidRPr="00C1681E">
        <w:t xml:space="preserve">.3. </w:t>
      </w:r>
      <w:hyperlink w:anchor="_DEMONSTRAÇÃO_DO_RESULTADO" w:history="1">
        <w:r w:rsidRPr="00C1681E">
          <w:rPr>
            <w:rStyle w:val="Hyperlink"/>
            <w:color w:val="auto"/>
          </w:rPr>
          <w:t>Despesas Gerais e Administrativas</w:t>
        </w:r>
        <w:bookmarkEnd w:id="257"/>
      </w:hyperlink>
    </w:p>
    <w:tbl>
      <w:tblPr>
        <w:tblW w:w="9577" w:type="dxa"/>
        <w:tblLayout w:type="fixed"/>
        <w:tblCellMar>
          <w:left w:w="54" w:type="dxa"/>
          <w:right w:w="54" w:type="dxa"/>
        </w:tblCellMar>
        <w:tblLook w:val="0000" w:firstRow="0" w:lastRow="0" w:firstColumn="0" w:lastColumn="0" w:noHBand="0" w:noVBand="0"/>
      </w:tblPr>
      <w:tblGrid>
        <w:gridCol w:w="4253"/>
        <w:gridCol w:w="1331"/>
        <w:gridCol w:w="1331"/>
        <w:gridCol w:w="1331"/>
        <w:gridCol w:w="1331"/>
      </w:tblGrid>
      <w:tr w:rsidR="009D387C" w:rsidRPr="00C1681E" w14:paraId="48D603E2" w14:textId="77777777" w:rsidTr="002F735F">
        <w:trPr>
          <w:trHeight w:val="217"/>
        </w:trPr>
        <w:tc>
          <w:tcPr>
            <w:tcW w:w="4253" w:type="dxa"/>
            <w:vAlign w:val="center"/>
          </w:tcPr>
          <w:p w14:paraId="17AFA008" w14:textId="77777777" w:rsidR="009D387C" w:rsidRPr="00C1681E" w:rsidRDefault="009D387C" w:rsidP="009D387C">
            <w:pPr>
              <w:pStyle w:val="Ttulo2"/>
              <w:ind w:left="0"/>
            </w:pPr>
            <w:bookmarkStart w:id="258" w:name="_24.3._Despesas_Gerais"/>
            <w:bookmarkEnd w:id="258"/>
          </w:p>
          <w:p w14:paraId="479B1B36" w14:textId="77777777" w:rsidR="009D387C" w:rsidRPr="00C1681E" w:rsidRDefault="009D387C" w:rsidP="009D387C">
            <w:pPr>
              <w:pStyle w:val="Ttulo4"/>
              <w:rPr>
                <w:bCs/>
                <w:szCs w:val="22"/>
              </w:rPr>
            </w:pPr>
          </w:p>
        </w:tc>
        <w:tc>
          <w:tcPr>
            <w:tcW w:w="1331" w:type="dxa"/>
            <w:vAlign w:val="center"/>
          </w:tcPr>
          <w:p w14:paraId="2657F188" w14:textId="19CBF547" w:rsidR="009D387C" w:rsidRPr="00C1681E" w:rsidRDefault="009D387C" w:rsidP="009D387C">
            <w:pPr>
              <w:pBdr>
                <w:bottom w:val="single" w:sz="4" w:space="1" w:color="000000"/>
              </w:pBdr>
              <w:autoSpaceDE w:val="0"/>
              <w:snapToGrid w:val="0"/>
              <w:jc w:val="center"/>
              <w:rPr>
                <w:rFonts w:cs="Arial"/>
                <w:b/>
                <w:bCs/>
                <w:szCs w:val="22"/>
              </w:rPr>
            </w:pPr>
            <w:r w:rsidRPr="00C1681E">
              <w:rPr>
                <w:rFonts w:cs="Arial"/>
                <w:b/>
                <w:bCs/>
                <w:szCs w:val="22"/>
              </w:rPr>
              <w:t>01.10.2021       a       31.12.2021</w:t>
            </w:r>
          </w:p>
        </w:tc>
        <w:tc>
          <w:tcPr>
            <w:tcW w:w="1331" w:type="dxa"/>
            <w:vAlign w:val="center"/>
          </w:tcPr>
          <w:p w14:paraId="246FCB53" w14:textId="0D7F72B4" w:rsidR="009D387C" w:rsidRPr="00C1681E" w:rsidRDefault="009D387C" w:rsidP="009D387C">
            <w:pPr>
              <w:pBdr>
                <w:bottom w:val="single" w:sz="4" w:space="1" w:color="000000"/>
              </w:pBdr>
              <w:autoSpaceDE w:val="0"/>
              <w:snapToGrid w:val="0"/>
              <w:jc w:val="center"/>
              <w:rPr>
                <w:rFonts w:cs="Arial"/>
                <w:b/>
                <w:bCs/>
                <w:szCs w:val="22"/>
              </w:rPr>
            </w:pPr>
            <w:r w:rsidRPr="00C1681E">
              <w:rPr>
                <w:rFonts w:cs="Arial"/>
                <w:b/>
                <w:bCs/>
                <w:szCs w:val="22"/>
              </w:rPr>
              <w:t>01.01.2021       a       31.12.2021</w:t>
            </w:r>
          </w:p>
        </w:tc>
        <w:tc>
          <w:tcPr>
            <w:tcW w:w="1331" w:type="dxa"/>
            <w:vAlign w:val="center"/>
          </w:tcPr>
          <w:p w14:paraId="2FD85F3A" w14:textId="18E46523" w:rsidR="009D387C" w:rsidRPr="00C1681E" w:rsidRDefault="009D387C" w:rsidP="009D387C">
            <w:pPr>
              <w:pBdr>
                <w:bottom w:val="single" w:sz="4" w:space="1" w:color="000000"/>
              </w:pBdr>
              <w:autoSpaceDE w:val="0"/>
              <w:snapToGrid w:val="0"/>
              <w:jc w:val="center"/>
              <w:rPr>
                <w:rFonts w:cs="Arial"/>
                <w:b/>
                <w:bCs/>
                <w:szCs w:val="22"/>
              </w:rPr>
            </w:pPr>
            <w:r w:rsidRPr="00C1681E">
              <w:rPr>
                <w:rFonts w:cs="Arial"/>
                <w:b/>
                <w:bCs/>
                <w:szCs w:val="22"/>
              </w:rPr>
              <w:t>01.10.2020       a       31.12.2020</w:t>
            </w:r>
          </w:p>
        </w:tc>
        <w:tc>
          <w:tcPr>
            <w:tcW w:w="1331" w:type="dxa"/>
            <w:vAlign w:val="center"/>
          </w:tcPr>
          <w:p w14:paraId="6FD7E76C" w14:textId="1F246394" w:rsidR="009D387C" w:rsidRPr="00C1681E" w:rsidRDefault="009D387C" w:rsidP="009D387C">
            <w:pPr>
              <w:pBdr>
                <w:bottom w:val="single" w:sz="4" w:space="1" w:color="000000"/>
              </w:pBdr>
              <w:autoSpaceDE w:val="0"/>
              <w:snapToGrid w:val="0"/>
              <w:jc w:val="center"/>
              <w:rPr>
                <w:rFonts w:cs="Arial"/>
                <w:b/>
                <w:bCs/>
                <w:szCs w:val="22"/>
              </w:rPr>
            </w:pPr>
            <w:r w:rsidRPr="00C1681E">
              <w:rPr>
                <w:rFonts w:cs="Arial"/>
                <w:b/>
                <w:bCs/>
                <w:szCs w:val="22"/>
              </w:rPr>
              <w:t>01.01.2020       a       31.12.2020</w:t>
            </w:r>
          </w:p>
        </w:tc>
      </w:tr>
      <w:tr w:rsidR="00CC71A1" w:rsidRPr="00CB6747" w14:paraId="7D3E5A78" w14:textId="77777777" w:rsidTr="009D387C">
        <w:trPr>
          <w:trHeight w:val="217"/>
        </w:trPr>
        <w:tc>
          <w:tcPr>
            <w:tcW w:w="4253" w:type="dxa"/>
            <w:vAlign w:val="center"/>
          </w:tcPr>
          <w:p w14:paraId="555FD36F" w14:textId="15E2AC4E" w:rsidR="00CC71A1" w:rsidRPr="00CB6747" w:rsidRDefault="00CC71A1" w:rsidP="00CC71A1">
            <w:pPr>
              <w:rPr>
                <w:rFonts w:cs="Arial"/>
                <w:szCs w:val="22"/>
              </w:rPr>
            </w:pPr>
            <w:r w:rsidRPr="00CB6747">
              <w:t>Pessoal e Encargos</w:t>
            </w:r>
          </w:p>
        </w:tc>
        <w:tc>
          <w:tcPr>
            <w:tcW w:w="1331" w:type="dxa"/>
          </w:tcPr>
          <w:p w14:paraId="38FB6C0E" w14:textId="08E87B56" w:rsidR="00CC71A1" w:rsidRPr="00CB6747" w:rsidRDefault="00CC71A1" w:rsidP="00CC71A1">
            <w:pPr>
              <w:tabs>
                <w:tab w:val="left" w:pos="1273"/>
              </w:tabs>
              <w:autoSpaceDE w:val="0"/>
              <w:snapToGrid w:val="0"/>
              <w:jc w:val="right"/>
              <w:rPr>
                <w:rFonts w:cs="Arial"/>
                <w:szCs w:val="22"/>
              </w:rPr>
            </w:pPr>
            <w:r w:rsidRPr="00CB6747">
              <w:rPr>
                <w:rFonts w:eastAsia="Times New Roman" w:cs="Arial"/>
                <w:szCs w:val="22"/>
                <w:lang w:eastAsia="pt-BR"/>
              </w:rPr>
              <w:t>(7.920)</w:t>
            </w:r>
          </w:p>
        </w:tc>
        <w:tc>
          <w:tcPr>
            <w:tcW w:w="1331" w:type="dxa"/>
          </w:tcPr>
          <w:p w14:paraId="583F3D76" w14:textId="2593DB14" w:rsidR="00CC71A1" w:rsidRPr="00CB6747" w:rsidRDefault="00CC71A1" w:rsidP="00CC71A1">
            <w:pPr>
              <w:tabs>
                <w:tab w:val="left" w:pos="1273"/>
              </w:tabs>
              <w:autoSpaceDE w:val="0"/>
              <w:snapToGrid w:val="0"/>
              <w:jc w:val="right"/>
              <w:rPr>
                <w:rFonts w:cs="Arial"/>
                <w:szCs w:val="22"/>
              </w:rPr>
            </w:pPr>
            <w:r w:rsidRPr="00CB6747">
              <w:rPr>
                <w:rFonts w:eastAsia="Times New Roman" w:cs="Arial"/>
                <w:szCs w:val="22"/>
                <w:lang w:eastAsia="pt-BR"/>
              </w:rPr>
              <w:t>(35.302)</w:t>
            </w:r>
          </w:p>
        </w:tc>
        <w:tc>
          <w:tcPr>
            <w:tcW w:w="1331" w:type="dxa"/>
          </w:tcPr>
          <w:p w14:paraId="53D23D55" w14:textId="568CDF79" w:rsidR="00CC71A1" w:rsidRPr="00CB6747" w:rsidRDefault="00CC71A1" w:rsidP="00CC71A1">
            <w:pPr>
              <w:tabs>
                <w:tab w:val="left" w:pos="1273"/>
              </w:tabs>
              <w:autoSpaceDE w:val="0"/>
              <w:snapToGrid w:val="0"/>
              <w:jc w:val="right"/>
              <w:rPr>
                <w:rFonts w:cs="Arial"/>
                <w:szCs w:val="22"/>
              </w:rPr>
            </w:pPr>
            <w:r w:rsidRPr="00CB6747">
              <w:rPr>
                <w:rFonts w:eastAsia="Times New Roman" w:cs="Arial"/>
                <w:szCs w:val="22"/>
                <w:lang w:eastAsia="pt-BR"/>
              </w:rPr>
              <w:t>(9.113)</w:t>
            </w:r>
          </w:p>
        </w:tc>
        <w:tc>
          <w:tcPr>
            <w:tcW w:w="1331" w:type="dxa"/>
          </w:tcPr>
          <w:p w14:paraId="0D25C68A" w14:textId="6842635F" w:rsidR="00CC71A1" w:rsidRPr="00CB6747" w:rsidRDefault="00CC71A1" w:rsidP="00CC71A1">
            <w:pPr>
              <w:tabs>
                <w:tab w:val="left" w:pos="1273"/>
              </w:tabs>
              <w:autoSpaceDE w:val="0"/>
              <w:snapToGrid w:val="0"/>
              <w:jc w:val="right"/>
              <w:rPr>
                <w:rFonts w:cs="Arial"/>
                <w:szCs w:val="22"/>
              </w:rPr>
            </w:pPr>
            <w:r w:rsidRPr="00CB6747">
              <w:rPr>
                <w:rFonts w:eastAsia="Times New Roman" w:cs="Arial"/>
                <w:szCs w:val="22"/>
                <w:lang w:eastAsia="pt-BR"/>
              </w:rPr>
              <w:t>(36.206)</w:t>
            </w:r>
          </w:p>
        </w:tc>
      </w:tr>
      <w:tr w:rsidR="00CC71A1" w:rsidRPr="00CB6747" w14:paraId="031B7775" w14:textId="77777777" w:rsidTr="009D387C">
        <w:trPr>
          <w:trHeight w:val="217"/>
        </w:trPr>
        <w:tc>
          <w:tcPr>
            <w:tcW w:w="4253" w:type="dxa"/>
            <w:vAlign w:val="center"/>
          </w:tcPr>
          <w:p w14:paraId="5C21B297" w14:textId="6ED4330A" w:rsidR="00CC71A1" w:rsidRPr="00CB6747" w:rsidRDefault="00CC71A1" w:rsidP="00CC71A1">
            <w:pPr>
              <w:rPr>
                <w:rFonts w:cs="Arial"/>
                <w:szCs w:val="22"/>
              </w:rPr>
            </w:pPr>
            <w:r w:rsidRPr="00CB6747">
              <w:t>Serviços de Terceiros</w:t>
            </w:r>
          </w:p>
        </w:tc>
        <w:tc>
          <w:tcPr>
            <w:tcW w:w="1331" w:type="dxa"/>
          </w:tcPr>
          <w:p w14:paraId="16973851" w14:textId="35EA81AE" w:rsidR="00CC71A1" w:rsidRPr="00CB6747" w:rsidRDefault="00CC71A1" w:rsidP="00CC71A1">
            <w:pPr>
              <w:autoSpaceDE w:val="0"/>
              <w:snapToGrid w:val="0"/>
              <w:jc w:val="right"/>
              <w:rPr>
                <w:rFonts w:cs="Arial"/>
                <w:szCs w:val="22"/>
              </w:rPr>
            </w:pPr>
            <w:r w:rsidRPr="00CB6747">
              <w:rPr>
                <w:rFonts w:eastAsia="Times New Roman" w:cs="Arial"/>
                <w:szCs w:val="22"/>
                <w:lang w:eastAsia="pt-BR"/>
              </w:rPr>
              <w:t>(977)</w:t>
            </w:r>
          </w:p>
        </w:tc>
        <w:tc>
          <w:tcPr>
            <w:tcW w:w="1331" w:type="dxa"/>
          </w:tcPr>
          <w:p w14:paraId="13CD3495" w14:textId="707E9747" w:rsidR="00CC71A1" w:rsidRPr="00CB6747" w:rsidRDefault="00CC71A1" w:rsidP="00CC71A1">
            <w:pPr>
              <w:autoSpaceDE w:val="0"/>
              <w:snapToGrid w:val="0"/>
              <w:jc w:val="right"/>
              <w:rPr>
                <w:rFonts w:cs="Arial"/>
                <w:szCs w:val="22"/>
              </w:rPr>
            </w:pPr>
            <w:r w:rsidRPr="00CB6747">
              <w:rPr>
                <w:rFonts w:eastAsia="Times New Roman" w:cs="Arial"/>
                <w:szCs w:val="22"/>
                <w:lang w:eastAsia="pt-BR"/>
              </w:rPr>
              <w:t>(4.539)</w:t>
            </w:r>
          </w:p>
        </w:tc>
        <w:tc>
          <w:tcPr>
            <w:tcW w:w="1331" w:type="dxa"/>
          </w:tcPr>
          <w:p w14:paraId="4D8D1C94" w14:textId="6484F4D2" w:rsidR="00CC71A1" w:rsidRPr="00CB6747" w:rsidRDefault="00CC71A1" w:rsidP="00CC71A1">
            <w:pPr>
              <w:autoSpaceDE w:val="0"/>
              <w:snapToGrid w:val="0"/>
              <w:jc w:val="right"/>
              <w:rPr>
                <w:rFonts w:cs="Arial"/>
                <w:szCs w:val="22"/>
              </w:rPr>
            </w:pPr>
            <w:r w:rsidRPr="00CB6747">
              <w:rPr>
                <w:rFonts w:eastAsia="Times New Roman" w:cs="Arial"/>
                <w:szCs w:val="22"/>
                <w:lang w:eastAsia="pt-BR"/>
              </w:rPr>
              <w:t>(1.481)</w:t>
            </w:r>
          </w:p>
        </w:tc>
        <w:tc>
          <w:tcPr>
            <w:tcW w:w="1331" w:type="dxa"/>
          </w:tcPr>
          <w:p w14:paraId="4266F6EB" w14:textId="31AAE176" w:rsidR="00CC71A1" w:rsidRPr="00CB6747" w:rsidRDefault="00CC71A1" w:rsidP="00CC71A1">
            <w:pPr>
              <w:autoSpaceDE w:val="0"/>
              <w:snapToGrid w:val="0"/>
              <w:jc w:val="right"/>
              <w:rPr>
                <w:rFonts w:cs="Arial"/>
                <w:szCs w:val="22"/>
              </w:rPr>
            </w:pPr>
            <w:r w:rsidRPr="00CB6747">
              <w:rPr>
                <w:rFonts w:eastAsia="Times New Roman" w:cs="Arial"/>
                <w:szCs w:val="22"/>
                <w:lang w:eastAsia="pt-BR"/>
              </w:rPr>
              <w:t>(5.678)</w:t>
            </w:r>
          </w:p>
        </w:tc>
      </w:tr>
      <w:tr w:rsidR="00CC71A1" w:rsidRPr="00CB6747" w14:paraId="21C7D6BF" w14:textId="77777777" w:rsidTr="009D387C">
        <w:trPr>
          <w:trHeight w:val="217"/>
        </w:trPr>
        <w:tc>
          <w:tcPr>
            <w:tcW w:w="4253" w:type="dxa"/>
            <w:vAlign w:val="center"/>
          </w:tcPr>
          <w:p w14:paraId="4FC26E10" w14:textId="51BC0F6B" w:rsidR="00CC71A1" w:rsidRPr="00CB6747" w:rsidRDefault="00CC71A1" w:rsidP="00CC71A1">
            <w:pPr>
              <w:rPr>
                <w:rFonts w:cs="Arial"/>
                <w:szCs w:val="22"/>
              </w:rPr>
            </w:pPr>
            <w:r w:rsidRPr="00CB6747">
              <w:t>Despesas Gerais</w:t>
            </w:r>
          </w:p>
        </w:tc>
        <w:tc>
          <w:tcPr>
            <w:tcW w:w="1331" w:type="dxa"/>
          </w:tcPr>
          <w:p w14:paraId="4E64EA8F" w14:textId="7F58D4BB" w:rsidR="00CC71A1" w:rsidRPr="00CB6747" w:rsidRDefault="00CC71A1" w:rsidP="00CC71A1">
            <w:pPr>
              <w:tabs>
                <w:tab w:val="center" w:pos="725"/>
                <w:tab w:val="right" w:pos="1451"/>
              </w:tabs>
              <w:autoSpaceDE w:val="0"/>
              <w:snapToGrid w:val="0"/>
              <w:jc w:val="right"/>
              <w:rPr>
                <w:rFonts w:cs="Arial"/>
                <w:szCs w:val="22"/>
              </w:rPr>
            </w:pPr>
            <w:r w:rsidRPr="00CB6747">
              <w:rPr>
                <w:rFonts w:eastAsia="Times New Roman" w:cs="Arial"/>
                <w:szCs w:val="22"/>
                <w:lang w:eastAsia="pt-BR"/>
              </w:rPr>
              <w:t>(755)</w:t>
            </w:r>
          </w:p>
        </w:tc>
        <w:tc>
          <w:tcPr>
            <w:tcW w:w="1331" w:type="dxa"/>
          </w:tcPr>
          <w:p w14:paraId="71053C3F" w14:textId="4BD52142" w:rsidR="00CC71A1" w:rsidRPr="00CB6747" w:rsidRDefault="00CC71A1" w:rsidP="00CC71A1">
            <w:pPr>
              <w:tabs>
                <w:tab w:val="center" w:pos="725"/>
                <w:tab w:val="right" w:pos="1451"/>
              </w:tabs>
              <w:autoSpaceDE w:val="0"/>
              <w:snapToGrid w:val="0"/>
              <w:jc w:val="right"/>
              <w:rPr>
                <w:rFonts w:cs="Arial"/>
                <w:szCs w:val="22"/>
              </w:rPr>
            </w:pPr>
            <w:r w:rsidRPr="00CB6747">
              <w:rPr>
                <w:rFonts w:eastAsia="Times New Roman" w:cs="Arial"/>
                <w:szCs w:val="22"/>
                <w:lang w:eastAsia="pt-BR"/>
              </w:rPr>
              <w:t>(3.742)</w:t>
            </w:r>
          </w:p>
        </w:tc>
        <w:tc>
          <w:tcPr>
            <w:tcW w:w="1331" w:type="dxa"/>
          </w:tcPr>
          <w:p w14:paraId="213BBD84" w14:textId="5727BEF7" w:rsidR="00CC71A1" w:rsidRPr="00CB6747" w:rsidRDefault="00CC71A1" w:rsidP="00CC71A1">
            <w:pPr>
              <w:tabs>
                <w:tab w:val="center" w:pos="725"/>
                <w:tab w:val="right" w:pos="1451"/>
              </w:tabs>
              <w:autoSpaceDE w:val="0"/>
              <w:snapToGrid w:val="0"/>
              <w:jc w:val="right"/>
              <w:rPr>
                <w:rFonts w:cs="Arial"/>
                <w:szCs w:val="22"/>
              </w:rPr>
            </w:pPr>
            <w:r w:rsidRPr="00CB6747">
              <w:rPr>
                <w:rFonts w:eastAsia="Times New Roman" w:cs="Arial"/>
                <w:szCs w:val="22"/>
                <w:lang w:eastAsia="pt-BR"/>
              </w:rPr>
              <w:t>(892)</w:t>
            </w:r>
          </w:p>
        </w:tc>
        <w:tc>
          <w:tcPr>
            <w:tcW w:w="1331" w:type="dxa"/>
          </w:tcPr>
          <w:p w14:paraId="70E524F6" w14:textId="6B9EFD2A" w:rsidR="00CC71A1" w:rsidRPr="00CB6747" w:rsidRDefault="00CC71A1" w:rsidP="00CC71A1">
            <w:pPr>
              <w:tabs>
                <w:tab w:val="center" w:pos="725"/>
                <w:tab w:val="right" w:pos="1451"/>
              </w:tabs>
              <w:autoSpaceDE w:val="0"/>
              <w:snapToGrid w:val="0"/>
              <w:jc w:val="right"/>
              <w:rPr>
                <w:rFonts w:cs="Arial"/>
                <w:szCs w:val="22"/>
              </w:rPr>
            </w:pPr>
            <w:r w:rsidRPr="00CB6747">
              <w:rPr>
                <w:rFonts w:eastAsia="Times New Roman" w:cs="Arial"/>
                <w:szCs w:val="22"/>
                <w:lang w:eastAsia="pt-BR"/>
              </w:rPr>
              <w:t>(3.430)</w:t>
            </w:r>
          </w:p>
        </w:tc>
      </w:tr>
      <w:tr w:rsidR="006D5732" w:rsidRPr="00CB6747" w14:paraId="10616700" w14:textId="77777777" w:rsidTr="009D387C">
        <w:trPr>
          <w:trHeight w:val="217"/>
        </w:trPr>
        <w:tc>
          <w:tcPr>
            <w:tcW w:w="4253" w:type="dxa"/>
            <w:vAlign w:val="center"/>
          </w:tcPr>
          <w:p w14:paraId="0A862E17" w14:textId="7584FAE9" w:rsidR="006D5732" w:rsidRPr="00CB6747" w:rsidRDefault="006D5732" w:rsidP="006D5732">
            <w:pPr>
              <w:rPr>
                <w:rFonts w:cs="Arial"/>
                <w:szCs w:val="22"/>
              </w:rPr>
            </w:pPr>
            <w:r w:rsidRPr="00CB6747">
              <w:t>Materiais de Consumo</w:t>
            </w:r>
          </w:p>
        </w:tc>
        <w:tc>
          <w:tcPr>
            <w:tcW w:w="1331" w:type="dxa"/>
          </w:tcPr>
          <w:p w14:paraId="343D187E" w14:textId="16793800" w:rsidR="006D5732" w:rsidRPr="00CB6747" w:rsidRDefault="006D5732" w:rsidP="006D5732">
            <w:pPr>
              <w:autoSpaceDE w:val="0"/>
              <w:snapToGrid w:val="0"/>
              <w:jc w:val="right"/>
              <w:rPr>
                <w:rFonts w:cs="Arial"/>
                <w:szCs w:val="22"/>
              </w:rPr>
            </w:pPr>
            <w:r w:rsidRPr="00CB6747">
              <w:rPr>
                <w:rFonts w:eastAsia="Times New Roman" w:cs="Arial"/>
                <w:szCs w:val="22"/>
                <w:lang w:eastAsia="pt-BR"/>
              </w:rPr>
              <w:t>(289)</w:t>
            </w:r>
          </w:p>
        </w:tc>
        <w:tc>
          <w:tcPr>
            <w:tcW w:w="1331" w:type="dxa"/>
          </w:tcPr>
          <w:p w14:paraId="58A2CD85" w14:textId="3FE9956E" w:rsidR="006D5732" w:rsidRPr="00CB6747" w:rsidRDefault="006D5732" w:rsidP="006D5732">
            <w:pPr>
              <w:autoSpaceDE w:val="0"/>
              <w:snapToGrid w:val="0"/>
              <w:jc w:val="right"/>
              <w:rPr>
                <w:rFonts w:cs="Arial"/>
                <w:szCs w:val="22"/>
              </w:rPr>
            </w:pPr>
            <w:r w:rsidRPr="00CB6747">
              <w:rPr>
                <w:rFonts w:eastAsia="Times New Roman" w:cs="Arial"/>
                <w:szCs w:val="22"/>
                <w:lang w:eastAsia="pt-BR"/>
              </w:rPr>
              <w:t>(1.037)</w:t>
            </w:r>
          </w:p>
        </w:tc>
        <w:tc>
          <w:tcPr>
            <w:tcW w:w="1331" w:type="dxa"/>
          </w:tcPr>
          <w:p w14:paraId="7E825749" w14:textId="18AAECBF" w:rsidR="006D5732" w:rsidRPr="00CB6747" w:rsidRDefault="006D5732" w:rsidP="006D5732">
            <w:pPr>
              <w:autoSpaceDE w:val="0"/>
              <w:snapToGrid w:val="0"/>
              <w:jc w:val="right"/>
              <w:rPr>
                <w:rFonts w:cs="Arial"/>
                <w:szCs w:val="22"/>
              </w:rPr>
            </w:pPr>
            <w:r w:rsidRPr="00CB6747">
              <w:rPr>
                <w:rFonts w:eastAsia="Times New Roman" w:cs="Arial"/>
                <w:szCs w:val="22"/>
                <w:lang w:eastAsia="pt-BR"/>
              </w:rPr>
              <w:t>(250)</w:t>
            </w:r>
          </w:p>
        </w:tc>
        <w:tc>
          <w:tcPr>
            <w:tcW w:w="1331" w:type="dxa"/>
          </w:tcPr>
          <w:p w14:paraId="78B344C0" w14:textId="400AEC18" w:rsidR="006D5732" w:rsidRPr="00CB6747" w:rsidRDefault="006D5732" w:rsidP="006D5732">
            <w:pPr>
              <w:autoSpaceDE w:val="0"/>
              <w:snapToGrid w:val="0"/>
              <w:jc w:val="right"/>
              <w:rPr>
                <w:rFonts w:cs="Arial"/>
                <w:szCs w:val="22"/>
              </w:rPr>
            </w:pPr>
            <w:r w:rsidRPr="00CB6747">
              <w:rPr>
                <w:rFonts w:eastAsia="Times New Roman" w:cs="Arial"/>
                <w:szCs w:val="22"/>
                <w:lang w:eastAsia="pt-BR"/>
              </w:rPr>
              <w:t>(970)</w:t>
            </w:r>
          </w:p>
        </w:tc>
      </w:tr>
      <w:tr w:rsidR="006D5732" w:rsidRPr="00CB6747" w14:paraId="4A1DD306" w14:textId="77777777" w:rsidTr="009D387C">
        <w:trPr>
          <w:trHeight w:val="217"/>
        </w:trPr>
        <w:tc>
          <w:tcPr>
            <w:tcW w:w="4253" w:type="dxa"/>
            <w:vAlign w:val="center"/>
          </w:tcPr>
          <w:p w14:paraId="03B91830" w14:textId="114B76FF" w:rsidR="006D5732" w:rsidRPr="00CB6747" w:rsidRDefault="006D5732" w:rsidP="006D5732">
            <w:pPr>
              <w:rPr>
                <w:rFonts w:cs="Arial"/>
                <w:szCs w:val="22"/>
              </w:rPr>
            </w:pPr>
            <w:r w:rsidRPr="00CB6747">
              <w:t>Depreciações e Amortizações</w:t>
            </w:r>
          </w:p>
        </w:tc>
        <w:tc>
          <w:tcPr>
            <w:tcW w:w="1331" w:type="dxa"/>
          </w:tcPr>
          <w:p w14:paraId="2EEFA44F" w14:textId="4B029636" w:rsidR="006D5732" w:rsidRPr="00CB6747" w:rsidRDefault="006D5732" w:rsidP="006D5732">
            <w:pPr>
              <w:autoSpaceDE w:val="0"/>
              <w:snapToGrid w:val="0"/>
              <w:jc w:val="right"/>
              <w:rPr>
                <w:rFonts w:cs="Arial"/>
                <w:szCs w:val="22"/>
              </w:rPr>
            </w:pPr>
            <w:r w:rsidRPr="00CB6747">
              <w:rPr>
                <w:rFonts w:eastAsia="Times New Roman" w:cs="Arial"/>
                <w:szCs w:val="22"/>
                <w:lang w:eastAsia="pt-BR"/>
              </w:rPr>
              <w:t>(111)</w:t>
            </w:r>
          </w:p>
        </w:tc>
        <w:tc>
          <w:tcPr>
            <w:tcW w:w="1331" w:type="dxa"/>
          </w:tcPr>
          <w:p w14:paraId="6EE18ADA" w14:textId="45A1A90A" w:rsidR="006D5732" w:rsidRPr="00CB6747" w:rsidRDefault="006D5732" w:rsidP="006D5732">
            <w:pPr>
              <w:autoSpaceDE w:val="0"/>
              <w:snapToGrid w:val="0"/>
              <w:jc w:val="right"/>
              <w:rPr>
                <w:rFonts w:cs="Arial"/>
                <w:szCs w:val="22"/>
              </w:rPr>
            </w:pPr>
            <w:r w:rsidRPr="00CB6747">
              <w:rPr>
                <w:rFonts w:eastAsia="Times New Roman" w:cs="Arial"/>
                <w:szCs w:val="22"/>
                <w:lang w:eastAsia="pt-BR"/>
              </w:rPr>
              <w:t>(455)</w:t>
            </w:r>
          </w:p>
        </w:tc>
        <w:tc>
          <w:tcPr>
            <w:tcW w:w="1331" w:type="dxa"/>
          </w:tcPr>
          <w:p w14:paraId="7490F20B" w14:textId="2AA8D760" w:rsidR="006D5732" w:rsidRPr="00CB6747" w:rsidRDefault="006D5732" w:rsidP="006D5732">
            <w:pPr>
              <w:autoSpaceDE w:val="0"/>
              <w:snapToGrid w:val="0"/>
              <w:jc w:val="right"/>
              <w:rPr>
                <w:rFonts w:cs="Arial"/>
                <w:szCs w:val="22"/>
              </w:rPr>
            </w:pPr>
            <w:r w:rsidRPr="00CB6747">
              <w:rPr>
                <w:rFonts w:eastAsia="Times New Roman" w:cs="Arial"/>
                <w:szCs w:val="22"/>
                <w:lang w:eastAsia="pt-BR"/>
              </w:rPr>
              <w:t>(110)</w:t>
            </w:r>
          </w:p>
        </w:tc>
        <w:tc>
          <w:tcPr>
            <w:tcW w:w="1331" w:type="dxa"/>
          </w:tcPr>
          <w:p w14:paraId="5D98CDD9" w14:textId="0B806D55" w:rsidR="006D5732" w:rsidRPr="00CB6747" w:rsidRDefault="006D5732" w:rsidP="006D5732">
            <w:pPr>
              <w:autoSpaceDE w:val="0"/>
              <w:snapToGrid w:val="0"/>
              <w:jc w:val="right"/>
              <w:rPr>
                <w:rFonts w:cs="Arial"/>
                <w:szCs w:val="22"/>
              </w:rPr>
            </w:pPr>
            <w:r w:rsidRPr="00CB6747">
              <w:rPr>
                <w:rFonts w:eastAsia="Times New Roman" w:cs="Arial"/>
                <w:szCs w:val="22"/>
                <w:lang w:eastAsia="pt-BR"/>
              </w:rPr>
              <w:t>(538)</w:t>
            </w:r>
          </w:p>
        </w:tc>
      </w:tr>
      <w:tr w:rsidR="006D5732" w:rsidRPr="00CB6747" w14:paraId="75064D1C" w14:textId="77777777" w:rsidTr="009D387C">
        <w:trPr>
          <w:trHeight w:val="217"/>
        </w:trPr>
        <w:tc>
          <w:tcPr>
            <w:tcW w:w="4253" w:type="dxa"/>
            <w:vAlign w:val="center"/>
          </w:tcPr>
          <w:p w14:paraId="75357B2C" w14:textId="621F55E2" w:rsidR="006D5732" w:rsidRPr="00CB6747" w:rsidRDefault="006D5732" w:rsidP="006D5732">
            <w:pPr>
              <w:rPr>
                <w:rFonts w:cs="Arial"/>
                <w:szCs w:val="22"/>
              </w:rPr>
            </w:pPr>
            <w:r w:rsidRPr="00CB6747">
              <w:t>Utilidades e Serviços</w:t>
            </w:r>
          </w:p>
        </w:tc>
        <w:tc>
          <w:tcPr>
            <w:tcW w:w="1331" w:type="dxa"/>
          </w:tcPr>
          <w:p w14:paraId="3BF17C49" w14:textId="63D10A8A" w:rsidR="006D5732" w:rsidRPr="00CB6747" w:rsidRDefault="006D5732" w:rsidP="006D5732">
            <w:pPr>
              <w:autoSpaceDE w:val="0"/>
              <w:snapToGrid w:val="0"/>
              <w:jc w:val="right"/>
              <w:rPr>
                <w:rFonts w:cs="Arial"/>
                <w:szCs w:val="22"/>
              </w:rPr>
            </w:pPr>
            <w:r w:rsidRPr="00CB6747">
              <w:rPr>
                <w:rFonts w:eastAsia="Times New Roman" w:cs="Arial"/>
                <w:szCs w:val="22"/>
                <w:lang w:eastAsia="pt-BR"/>
              </w:rPr>
              <w:t>(46)</w:t>
            </w:r>
          </w:p>
        </w:tc>
        <w:tc>
          <w:tcPr>
            <w:tcW w:w="1331" w:type="dxa"/>
          </w:tcPr>
          <w:p w14:paraId="1FC339B4" w14:textId="1F67C805" w:rsidR="006D5732" w:rsidRPr="00CB6747" w:rsidRDefault="006D5732" w:rsidP="006D5732">
            <w:pPr>
              <w:autoSpaceDE w:val="0"/>
              <w:snapToGrid w:val="0"/>
              <w:jc w:val="right"/>
              <w:rPr>
                <w:rFonts w:cs="Arial"/>
                <w:szCs w:val="22"/>
              </w:rPr>
            </w:pPr>
            <w:r w:rsidRPr="00CB6747">
              <w:rPr>
                <w:rFonts w:eastAsia="Times New Roman" w:cs="Arial"/>
                <w:szCs w:val="22"/>
                <w:lang w:eastAsia="pt-BR"/>
              </w:rPr>
              <w:t>(348)</w:t>
            </w:r>
          </w:p>
        </w:tc>
        <w:tc>
          <w:tcPr>
            <w:tcW w:w="1331" w:type="dxa"/>
          </w:tcPr>
          <w:p w14:paraId="2F77C93F" w14:textId="70727869" w:rsidR="006D5732" w:rsidRPr="00CB6747" w:rsidRDefault="006D5732" w:rsidP="006D5732">
            <w:pPr>
              <w:autoSpaceDE w:val="0"/>
              <w:snapToGrid w:val="0"/>
              <w:jc w:val="right"/>
              <w:rPr>
                <w:rFonts w:cs="Arial"/>
                <w:szCs w:val="22"/>
              </w:rPr>
            </w:pPr>
            <w:r w:rsidRPr="00CB6747">
              <w:rPr>
                <w:rFonts w:eastAsia="Times New Roman" w:cs="Arial"/>
                <w:szCs w:val="22"/>
                <w:lang w:eastAsia="pt-BR"/>
              </w:rPr>
              <w:t>(35)</w:t>
            </w:r>
          </w:p>
        </w:tc>
        <w:tc>
          <w:tcPr>
            <w:tcW w:w="1331" w:type="dxa"/>
          </w:tcPr>
          <w:p w14:paraId="1F896577" w14:textId="0BF936F2" w:rsidR="006D5732" w:rsidRPr="00CB6747" w:rsidRDefault="006D5732" w:rsidP="006D5732">
            <w:pPr>
              <w:autoSpaceDE w:val="0"/>
              <w:snapToGrid w:val="0"/>
              <w:jc w:val="right"/>
              <w:rPr>
                <w:rFonts w:cs="Arial"/>
                <w:szCs w:val="22"/>
              </w:rPr>
            </w:pPr>
            <w:r w:rsidRPr="00CB6747">
              <w:rPr>
                <w:rFonts w:eastAsia="Times New Roman" w:cs="Arial"/>
                <w:szCs w:val="22"/>
                <w:lang w:eastAsia="pt-BR"/>
              </w:rPr>
              <w:t>(230)</w:t>
            </w:r>
          </w:p>
        </w:tc>
      </w:tr>
      <w:tr w:rsidR="006D5732" w:rsidRPr="00CB6747" w14:paraId="57C18CED" w14:textId="77777777" w:rsidTr="009D387C">
        <w:trPr>
          <w:trHeight w:val="217"/>
        </w:trPr>
        <w:tc>
          <w:tcPr>
            <w:tcW w:w="4253" w:type="dxa"/>
            <w:vAlign w:val="center"/>
          </w:tcPr>
          <w:p w14:paraId="0DC924EF" w14:textId="04576894" w:rsidR="006D5732" w:rsidRPr="00CB6747" w:rsidRDefault="006D5732" w:rsidP="006D5732">
            <w:pPr>
              <w:rPr>
                <w:rFonts w:cs="Arial"/>
                <w:szCs w:val="22"/>
              </w:rPr>
            </w:pPr>
            <w:r w:rsidRPr="00CB6747">
              <w:t>Manutenção e Reparos</w:t>
            </w:r>
          </w:p>
        </w:tc>
        <w:tc>
          <w:tcPr>
            <w:tcW w:w="1331" w:type="dxa"/>
          </w:tcPr>
          <w:p w14:paraId="55A552D4" w14:textId="6F386211" w:rsidR="006D5732" w:rsidRPr="00CB6747" w:rsidRDefault="006D5732" w:rsidP="006D5732">
            <w:pPr>
              <w:autoSpaceDE w:val="0"/>
              <w:snapToGrid w:val="0"/>
              <w:jc w:val="right"/>
              <w:rPr>
                <w:rFonts w:cs="Arial"/>
                <w:szCs w:val="22"/>
              </w:rPr>
            </w:pPr>
            <w:r w:rsidRPr="00CB6747">
              <w:rPr>
                <w:rFonts w:eastAsia="Times New Roman" w:cs="Arial"/>
                <w:szCs w:val="22"/>
                <w:lang w:eastAsia="pt-BR"/>
              </w:rPr>
              <w:t>(54)</w:t>
            </w:r>
          </w:p>
        </w:tc>
        <w:tc>
          <w:tcPr>
            <w:tcW w:w="1331" w:type="dxa"/>
          </w:tcPr>
          <w:p w14:paraId="789A9EBE" w14:textId="4BD85AA5" w:rsidR="006D5732" w:rsidRPr="00CB6747" w:rsidRDefault="006D5732" w:rsidP="006D5732">
            <w:pPr>
              <w:autoSpaceDE w:val="0"/>
              <w:snapToGrid w:val="0"/>
              <w:jc w:val="right"/>
              <w:rPr>
                <w:rFonts w:cs="Arial"/>
                <w:szCs w:val="22"/>
              </w:rPr>
            </w:pPr>
            <w:r w:rsidRPr="00CB6747">
              <w:rPr>
                <w:rFonts w:eastAsia="Times New Roman" w:cs="Arial"/>
                <w:szCs w:val="22"/>
                <w:lang w:eastAsia="pt-BR"/>
              </w:rPr>
              <w:t>(311)</w:t>
            </w:r>
          </w:p>
        </w:tc>
        <w:tc>
          <w:tcPr>
            <w:tcW w:w="1331" w:type="dxa"/>
          </w:tcPr>
          <w:p w14:paraId="6D44DD84" w14:textId="7B5DDF85" w:rsidR="006D5732" w:rsidRPr="00CB6747" w:rsidRDefault="006D5732" w:rsidP="006D5732">
            <w:pPr>
              <w:autoSpaceDE w:val="0"/>
              <w:snapToGrid w:val="0"/>
              <w:jc w:val="right"/>
              <w:rPr>
                <w:rFonts w:cs="Arial"/>
                <w:szCs w:val="22"/>
              </w:rPr>
            </w:pPr>
            <w:r w:rsidRPr="00CB6747">
              <w:rPr>
                <w:rFonts w:eastAsia="Times New Roman" w:cs="Arial"/>
                <w:szCs w:val="22"/>
                <w:lang w:eastAsia="pt-BR"/>
              </w:rPr>
              <w:t>(74)</w:t>
            </w:r>
          </w:p>
        </w:tc>
        <w:tc>
          <w:tcPr>
            <w:tcW w:w="1331" w:type="dxa"/>
          </w:tcPr>
          <w:p w14:paraId="5EC8C885" w14:textId="64243419" w:rsidR="006D5732" w:rsidRPr="00CB6747" w:rsidRDefault="006D5732" w:rsidP="006D5732">
            <w:pPr>
              <w:autoSpaceDE w:val="0"/>
              <w:snapToGrid w:val="0"/>
              <w:jc w:val="right"/>
              <w:rPr>
                <w:rFonts w:cs="Arial"/>
                <w:szCs w:val="22"/>
              </w:rPr>
            </w:pPr>
            <w:r w:rsidRPr="00CB6747">
              <w:rPr>
                <w:rFonts w:eastAsia="Times New Roman" w:cs="Arial"/>
                <w:szCs w:val="22"/>
                <w:lang w:eastAsia="pt-BR"/>
              </w:rPr>
              <w:t>(440)</w:t>
            </w:r>
          </w:p>
        </w:tc>
      </w:tr>
      <w:tr w:rsidR="006D5732" w:rsidRPr="00CB6747" w14:paraId="63A4050C" w14:textId="77777777" w:rsidTr="009D387C">
        <w:trPr>
          <w:trHeight w:val="217"/>
        </w:trPr>
        <w:tc>
          <w:tcPr>
            <w:tcW w:w="4253" w:type="dxa"/>
            <w:vAlign w:val="center"/>
          </w:tcPr>
          <w:p w14:paraId="37484E8B" w14:textId="6174678C" w:rsidR="006D5732" w:rsidRPr="00CB6747" w:rsidRDefault="006D5732" w:rsidP="006D5732">
            <w:pPr>
              <w:rPr>
                <w:rFonts w:cs="Arial"/>
                <w:szCs w:val="22"/>
              </w:rPr>
            </w:pPr>
            <w:r w:rsidRPr="00CB6747">
              <w:t>Provisão/Reversão de Provisões Judiciais</w:t>
            </w:r>
          </w:p>
        </w:tc>
        <w:tc>
          <w:tcPr>
            <w:tcW w:w="1331" w:type="dxa"/>
          </w:tcPr>
          <w:p w14:paraId="1647F30D" w14:textId="12BFA00C" w:rsidR="006D5732" w:rsidRPr="00CB6747" w:rsidRDefault="006D5732" w:rsidP="006D5732">
            <w:pPr>
              <w:tabs>
                <w:tab w:val="center" w:pos="725"/>
                <w:tab w:val="right" w:pos="1451"/>
              </w:tabs>
              <w:autoSpaceDE w:val="0"/>
              <w:snapToGrid w:val="0"/>
              <w:jc w:val="right"/>
              <w:rPr>
                <w:rFonts w:cs="Arial"/>
                <w:szCs w:val="22"/>
              </w:rPr>
            </w:pPr>
            <w:r w:rsidRPr="00CB6747">
              <w:rPr>
                <w:rFonts w:eastAsia="Times New Roman" w:cs="Arial"/>
                <w:szCs w:val="22"/>
                <w:lang w:eastAsia="pt-BR"/>
              </w:rPr>
              <w:t>(5.629)</w:t>
            </w:r>
          </w:p>
        </w:tc>
        <w:tc>
          <w:tcPr>
            <w:tcW w:w="1331" w:type="dxa"/>
          </w:tcPr>
          <w:p w14:paraId="6BF9FA4B" w14:textId="2BCAD948" w:rsidR="006D5732" w:rsidRPr="00CB6747" w:rsidRDefault="006D5732" w:rsidP="006D5732">
            <w:pPr>
              <w:tabs>
                <w:tab w:val="center" w:pos="725"/>
                <w:tab w:val="right" w:pos="1451"/>
              </w:tabs>
              <w:autoSpaceDE w:val="0"/>
              <w:snapToGrid w:val="0"/>
              <w:jc w:val="right"/>
              <w:rPr>
                <w:rFonts w:cs="Arial"/>
                <w:szCs w:val="22"/>
              </w:rPr>
            </w:pPr>
            <w:r w:rsidRPr="00CB6747">
              <w:rPr>
                <w:rFonts w:eastAsia="Times New Roman" w:cs="Arial"/>
                <w:szCs w:val="22"/>
                <w:lang w:eastAsia="pt-BR"/>
              </w:rPr>
              <w:t>6.026</w:t>
            </w:r>
          </w:p>
        </w:tc>
        <w:tc>
          <w:tcPr>
            <w:tcW w:w="1331" w:type="dxa"/>
          </w:tcPr>
          <w:p w14:paraId="557664DA" w14:textId="7D91E18B" w:rsidR="006D5732" w:rsidRPr="00CB6747" w:rsidRDefault="006D5732" w:rsidP="006D5732">
            <w:pPr>
              <w:tabs>
                <w:tab w:val="center" w:pos="725"/>
                <w:tab w:val="right" w:pos="1451"/>
              </w:tabs>
              <w:autoSpaceDE w:val="0"/>
              <w:snapToGrid w:val="0"/>
              <w:jc w:val="right"/>
              <w:rPr>
                <w:rFonts w:cs="Arial"/>
                <w:szCs w:val="22"/>
              </w:rPr>
            </w:pPr>
            <w:r w:rsidRPr="00CB6747">
              <w:rPr>
                <w:rFonts w:eastAsia="Times New Roman" w:cs="Arial"/>
                <w:szCs w:val="22"/>
                <w:lang w:eastAsia="pt-BR"/>
              </w:rPr>
              <w:t>(2.383)</w:t>
            </w:r>
          </w:p>
        </w:tc>
        <w:tc>
          <w:tcPr>
            <w:tcW w:w="1331" w:type="dxa"/>
          </w:tcPr>
          <w:p w14:paraId="7003FA3E" w14:textId="233D4C79" w:rsidR="006D5732" w:rsidRPr="00CB6747" w:rsidRDefault="006D5732" w:rsidP="006D5732">
            <w:pPr>
              <w:tabs>
                <w:tab w:val="center" w:pos="725"/>
                <w:tab w:val="right" w:pos="1451"/>
              </w:tabs>
              <w:autoSpaceDE w:val="0"/>
              <w:snapToGrid w:val="0"/>
              <w:jc w:val="right"/>
              <w:rPr>
                <w:rFonts w:cs="Arial"/>
                <w:szCs w:val="22"/>
              </w:rPr>
            </w:pPr>
            <w:r w:rsidRPr="00CB6747">
              <w:rPr>
                <w:rFonts w:eastAsia="Times New Roman" w:cs="Arial"/>
                <w:szCs w:val="22"/>
                <w:lang w:eastAsia="pt-BR"/>
              </w:rPr>
              <w:t>(8.796)</w:t>
            </w:r>
          </w:p>
        </w:tc>
      </w:tr>
      <w:tr w:rsidR="00CC71A1" w:rsidRPr="00CB6747" w14:paraId="39E11026" w14:textId="77777777" w:rsidTr="00EB6443">
        <w:trPr>
          <w:trHeight w:val="272"/>
        </w:trPr>
        <w:tc>
          <w:tcPr>
            <w:tcW w:w="4253" w:type="dxa"/>
            <w:vAlign w:val="center"/>
          </w:tcPr>
          <w:p w14:paraId="26628630" w14:textId="77777777" w:rsidR="00CC71A1" w:rsidRPr="00CB6747" w:rsidRDefault="00CC71A1" w:rsidP="00CC71A1">
            <w:pPr>
              <w:rPr>
                <w:rFonts w:cs="Arial"/>
                <w:b/>
                <w:bCs/>
                <w:szCs w:val="22"/>
              </w:rPr>
            </w:pPr>
          </w:p>
        </w:tc>
        <w:tc>
          <w:tcPr>
            <w:tcW w:w="1331" w:type="dxa"/>
          </w:tcPr>
          <w:p w14:paraId="055CF5CC" w14:textId="2DA6E4EB" w:rsidR="00CC71A1" w:rsidRPr="00CB6747" w:rsidRDefault="00CC71A1" w:rsidP="00CC71A1">
            <w:pPr>
              <w:pBdr>
                <w:top w:val="single" w:sz="4" w:space="1" w:color="000000"/>
                <w:bottom w:val="double" w:sz="1" w:space="1" w:color="000000"/>
              </w:pBdr>
              <w:autoSpaceDE w:val="0"/>
              <w:snapToGrid w:val="0"/>
              <w:jc w:val="right"/>
              <w:rPr>
                <w:rFonts w:cs="Arial"/>
                <w:b/>
                <w:szCs w:val="22"/>
              </w:rPr>
            </w:pPr>
            <w:r w:rsidRPr="00CB6747">
              <w:rPr>
                <w:rFonts w:eastAsia="Times New Roman" w:cs="Arial"/>
                <w:b/>
                <w:bCs/>
                <w:szCs w:val="22"/>
                <w:lang w:eastAsia="pt-BR"/>
              </w:rPr>
              <w:t>(15.781)</w:t>
            </w:r>
          </w:p>
        </w:tc>
        <w:tc>
          <w:tcPr>
            <w:tcW w:w="1331" w:type="dxa"/>
          </w:tcPr>
          <w:p w14:paraId="2CC29756" w14:textId="4596DB02" w:rsidR="00CC71A1" w:rsidRPr="00CB6747" w:rsidRDefault="00CC71A1" w:rsidP="00CC71A1">
            <w:pPr>
              <w:pBdr>
                <w:top w:val="single" w:sz="4" w:space="1" w:color="000000"/>
                <w:bottom w:val="double" w:sz="1" w:space="1" w:color="000000"/>
              </w:pBdr>
              <w:autoSpaceDE w:val="0"/>
              <w:snapToGrid w:val="0"/>
              <w:jc w:val="right"/>
              <w:rPr>
                <w:rFonts w:cs="Arial"/>
                <w:b/>
                <w:szCs w:val="22"/>
              </w:rPr>
            </w:pPr>
            <w:r w:rsidRPr="00CB6747">
              <w:rPr>
                <w:rFonts w:eastAsia="Times New Roman" w:cs="Arial"/>
                <w:b/>
                <w:bCs/>
                <w:szCs w:val="22"/>
                <w:lang w:eastAsia="pt-BR"/>
              </w:rPr>
              <w:t>(39.708)</w:t>
            </w:r>
          </w:p>
        </w:tc>
        <w:tc>
          <w:tcPr>
            <w:tcW w:w="1331" w:type="dxa"/>
          </w:tcPr>
          <w:p w14:paraId="5A5A5D39" w14:textId="4BA5823A" w:rsidR="00CC71A1" w:rsidRPr="00CB6747" w:rsidRDefault="00CC71A1" w:rsidP="00CC71A1">
            <w:pPr>
              <w:pBdr>
                <w:top w:val="single" w:sz="4" w:space="1" w:color="000000"/>
                <w:bottom w:val="double" w:sz="1" w:space="1" w:color="000000"/>
              </w:pBdr>
              <w:autoSpaceDE w:val="0"/>
              <w:snapToGrid w:val="0"/>
              <w:jc w:val="right"/>
              <w:rPr>
                <w:rFonts w:cs="Arial"/>
                <w:b/>
                <w:szCs w:val="22"/>
              </w:rPr>
            </w:pPr>
            <w:r w:rsidRPr="00CB6747">
              <w:rPr>
                <w:rFonts w:eastAsia="Times New Roman" w:cs="Arial"/>
                <w:b/>
                <w:bCs/>
                <w:szCs w:val="22"/>
                <w:lang w:eastAsia="pt-BR"/>
              </w:rPr>
              <w:t>(14.338)</w:t>
            </w:r>
          </w:p>
        </w:tc>
        <w:tc>
          <w:tcPr>
            <w:tcW w:w="1331" w:type="dxa"/>
          </w:tcPr>
          <w:p w14:paraId="4034850D" w14:textId="36FC00DF" w:rsidR="00CC71A1" w:rsidRPr="00CB6747" w:rsidRDefault="00CC71A1" w:rsidP="00CC71A1">
            <w:pPr>
              <w:pBdr>
                <w:top w:val="single" w:sz="4" w:space="1" w:color="000000"/>
                <w:bottom w:val="double" w:sz="1" w:space="1" w:color="000000"/>
              </w:pBdr>
              <w:autoSpaceDE w:val="0"/>
              <w:snapToGrid w:val="0"/>
              <w:jc w:val="right"/>
              <w:rPr>
                <w:rFonts w:cs="Arial"/>
                <w:b/>
                <w:szCs w:val="22"/>
              </w:rPr>
            </w:pPr>
            <w:r w:rsidRPr="00CB6747">
              <w:rPr>
                <w:rFonts w:eastAsia="Times New Roman" w:cs="Arial"/>
                <w:b/>
                <w:bCs/>
                <w:szCs w:val="22"/>
                <w:lang w:eastAsia="pt-BR"/>
              </w:rPr>
              <w:t>(56.288)</w:t>
            </w:r>
          </w:p>
        </w:tc>
      </w:tr>
    </w:tbl>
    <w:p w14:paraId="0A356623" w14:textId="77777777" w:rsidR="0047642E" w:rsidRPr="00CB6747" w:rsidRDefault="0047642E" w:rsidP="00DA6B11">
      <w:pPr>
        <w:rPr>
          <w:rFonts w:cs="Arial"/>
        </w:rPr>
      </w:pPr>
    </w:p>
    <w:p w14:paraId="3D9C0882" w14:textId="7BA71A05" w:rsidR="0047642E" w:rsidRPr="00CB6747" w:rsidRDefault="000E40FA" w:rsidP="00DA6B11">
      <w:pPr>
        <w:pStyle w:val="Ttulo3"/>
        <w:rPr>
          <w:rStyle w:val="Ttulo3Char"/>
          <w:b/>
        </w:rPr>
      </w:pPr>
      <w:bookmarkStart w:id="259" w:name="_Toc97662631"/>
      <w:r w:rsidRPr="00CB6747">
        <w:rPr>
          <w:rStyle w:val="Ttulo3Char"/>
          <w:b/>
        </w:rPr>
        <w:t>2</w:t>
      </w:r>
      <w:r w:rsidR="00645E3C" w:rsidRPr="00CB6747">
        <w:rPr>
          <w:rStyle w:val="Ttulo3Char"/>
          <w:b/>
        </w:rPr>
        <w:t>6</w:t>
      </w:r>
      <w:r w:rsidRPr="00CB6747">
        <w:rPr>
          <w:rStyle w:val="Ttulo3Char"/>
          <w:b/>
        </w:rPr>
        <w:t>.3.</w:t>
      </w:r>
      <w:r w:rsidR="0047642E" w:rsidRPr="00CB6747">
        <w:rPr>
          <w:rStyle w:val="Ttulo3Char"/>
          <w:b/>
        </w:rPr>
        <w:t>1. Despesas com Pessoal e Encargos</w:t>
      </w:r>
      <w:bookmarkEnd w:id="259"/>
    </w:p>
    <w:p w14:paraId="25FF3B1F" w14:textId="1D3B26FC" w:rsidR="0047642E" w:rsidRPr="00C1681E" w:rsidRDefault="0047642E" w:rsidP="00DA6B11">
      <w:pPr>
        <w:ind w:firstLine="426"/>
        <w:rPr>
          <w:rFonts w:cs="Arial"/>
        </w:rPr>
      </w:pPr>
      <w:r w:rsidRPr="00CB6747">
        <w:rPr>
          <w:rFonts w:cs="Arial"/>
        </w:rPr>
        <w:t xml:space="preserve">Contemplam as contas de remunerações, encargos sociais, benefícios e outros encargos com pessoal. O aumento nesta nomenclatura foi de R$ </w:t>
      </w:r>
      <w:r w:rsidR="00822B65" w:rsidRPr="00CB6747">
        <w:rPr>
          <w:rFonts w:cs="Arial"/>
        </w:rPr>
        <w:t xml:space="preserve">904 </w:t>
      </w:r>
      <w:r w:rsidRPr="00CB6747">
        <w:rPr>
          <w:rFonts w:cs="Arial"/>
        </w:rPr>
        <w:t>mil e</w:t>
      </w:r>
      <w:r w:rsidR="00B1469B" w:rsidRPr="00CB6747">
        <w:rPr>
          <w:rFonts w:cs="Arial"/>
        </w:rPr>
        <w:t>,</w:t>
      </w:r>
      <w:r w:rsidRPr="00CB6747">
        <w:rPr>
          <w:rFonts w:cs="Arial"/>
        </w:rPr>
        <w:t xml:space="preserve"> em percentuais</w:t>
      </w:r>
      <w:r w:rsidR="00B1469B" w:rsidRPr="00CB6747">
        <w:rPr>
          <w:rFonts w:cs="Arial"/>
        </w:rPr>
        <w:t xml:space="preserve">, </w:t>
      </w:r>
      <w:r w:rsidR="00A15501" w:rsidRPr="00CB6747">
        <w:rPr>
          <w:rFonts w:cs="Arial"/>
        </w:rPr>
        <w:t>2</w:t>
      </w:r>
      <w:r w:rsidR="00B1469B" w:rsidRPr="00CB6747">
        <w:rPr>
          <w:rFonts w:cs="Arial"/>
        </w:rPr>
        <w:t>%</w:t>
      </w:r>
      <w:r w:rsidRPr="00CB6747">
        <w:rPr>
          <w:rFonts w:cs="Arial"/>
        </w:rPr>
        <w:t xml:space="preserve"> em relação ao </w:t>
      </w:r>
      <w:r w:rsidR="00A15501" w:rsidRPr="00CB6747">
        <w:rPr>
          <w:rFonts w:cs="Arial"/>
        </w:rPr>
        <w:t>ano</w:t>
      </w:r>
      <w:r w:rsidRPr="00CB6747">
        <w:rPr>
          <w:rFonts w:cs="Arial"/>
        </w:rPr>
        <w:t xml:space="preserve"> de 2020: a) as remunerações diminuíram em R$ </w:t>
      </w:r>
      <w:r w:rsidR="00EB6443" w:rsidRPr="00CB6747">
        <w:rPr>
          <w:rFonts w:cs="Arial"/>
        </w:rPr>
        <w:t>2,014</w:t>
      </w:r>
      <w:r w:rsidRPr="00CB6747">
        <w:rPr>
          <w:rFonts w:cs="Arial"/>
        </w:rPr>
        <w:t xml:space="preserve"> milh</w:t>
      </w:r>
      <w:r w:rsidR="00EB6443" w:rsidRPr="00CB6747">
        <w:rPr>
          <w:rFonts w:cs="Arial"/>
        </w:rPr>
        <w:t>ões</w:t>
      </w:r>
      <w:r w:rsidRPr="00CB6747">
        <w:rPr>
          <w:rFonts w:cs="Arial"/>
        </w:rPr>
        <w:t xml:space="preserve">, ou </w:t>
      </w:r>
      <w:r w:rsidR="00EB6443" w:rsidRPr="00CB6747">
        <w:rPr>
          <w:rFonts w:cs="Arial"/>
        </w:rPr>
        <w:t>9</w:t>
      </w:r>
      <w:r w:rsidRPr="00CB6747">
        <w:rPr>
          <w:rFonts w:cs="Arial"/>
        </w:rPr>
        <w:t>%; b) os encargos sociais aumentaram R$ 1,</w:t>
      </w:r>
      <w:r w:rsidR="00EB6443" w:rsidRPr="00CB6747">
        <w:rPr>
          <w:rFonts w:cs="Arial"/>
        </w:rPr>
        <w:t>011</w:t>
      </w:r>
      <w:r w:rsidRPr="00CB6747">
        <w:rPr>
          <w:rFonts w:cs="Arial"/>
        </w:rPr>
        <w:t xml:space="preserve"> milhão, ou </w:t>
      </w:r>
      <w:r w:rsidR="00EB6443" w:rsidRPr="00CB6747">
        <w:rPr>
          <w:rFonts w:cs="Arial"/>
        </w:rPr>
        <w:t>13</w:t>
      </w:r>
      <w:r w:rsidRPr="00CB6747">
        <w:rPr>
          <w:rFonts w:cs="Arial"/>
        </w:rPr>
        <w:t xml:space="preserve">%, tendo em vista as rescisões ocorridas em </w:t>
      </w:r>
      <w:r w:rsidR="006068F6" w:rsidRPr="00CB6747">
        <w:rPr>
          <w:rFonts w:cs="Arial"/>
        </w:rPr>
        <w:t>2020</w:t>
      </w:r>
      <w:r w:rsidRPr="00CB6747">
        <w:rPr>
          <w:rFonts w:cs="Arial"/>
        </w:rPr>
        <w:t xml:space="preserve"> que alavancaram os valores de FGTS</w:t>
      </w:r>
      <w:r w:rsidR="00A97A6D" w:rsidRPr="00CB6747">
        <w:rPr>
          <w:rFonts w:cs="Arial"/>
        </w:rPr>
        <w:t>; c</w:t>
      </w:r>
      <w:r w:rsidRPr="00CB6747">
        <w:rPr>
          <w:rFonts w:cs="Arial"/>
        </w:rPr>
        <w:t xml:space="preserve">) em despesas com outros encargos, o acréscimo total foi de R$ </w:t>
      </w:r>
      <w:r w:rsidR="00A97A6D" w:rsidRPr="00CB6747">
        <w:rPr>
          <w:rFonts w:cs="Arial"/>
        </w:rPr>
        <w:t>4</w:t>
      </w:r>
      <w:r w:rsidR="00EB6443" w:rsidRPr="00CB6747">
        <w:rPr>
          <w:rFonts w:cs="Arial"/>
        </w:rPr>
        <w:t>41</w:t>
      </w:r>
      <w:r w:rsidRPr="00CB6747">
        <w:rPr>
          <w:rFonts w:cs="Arial"/>
        </w:rPr>
        <w:t xml:space="preserve"> mil, com indenizações trabalhistas e aviso prévio que aumentaram aproximadamente </w:t>
      </w:r>
      <w:r w:rsidR="00EB6443" w:rsidRPr="00CB6747">
        <w:rPr>
          <w:rFonts w:cs="Arial"/>
        </w:rPr>
        <w:t>90</w:t>
      </w:r>
      <w:r w:rsidRPr="00CB6747">
        <w:rPr>
          <w:rFonts w:cs="Arial"/>
        </w:rPr>
        <w:t>%.</w:t>
      </w:r>
      <w:r w:rsidR="009B55BA" w:rsidRPr="00CB6747">
        <w:rPr>
          <w:rFonts w:cs="Arial"/>
        </w:rPr>
        <w:t xml:space="preserve"> Houve redução na variação relativa ao </w:t>
      </w:r>
      <w:r w:rsidR="005D216C" w:rsidRPr="00CB6747">
        <w:rPr>
          <w:rFonts w:cs="Arial"/>
        </w:rPr>
        <w:t>quarto</w:t>
      </w:r>
      <w:r w:rsidR="009B55BA" w:rsidRPr="00CB6747">
        <w:rPr>
          <w:rFonts w:cs="Arial"/>
        </w:rPr>
        <w:t xml:space="preserve"> trimestre de R$ </w:t>
      </w:r>
      <w:r w:rsidR="005D216C" w:rsidRPr="00CB6747">
        <w:rPr>
          <w:rFonts w:cs="Arial"/>
        </w:rPr>
        <w:t>1,</w:t>
      </w:r>
      <w:r w:rsidR="0077402A" w:rsidRPr="00CB6747">
        <w:rPr>
          <w:rFonts w:cs="Arial"/>
        </w:rPr>
        <w:t>0</w:t>
      </w:r>
      <w:r w:rsidR="00B30956" w:rsidRPr="00CB6747">
        <w:rPr>
          <w:rFonts w:cs="Arial"/>
        </w:rPr>
        <w:t>1</w:t>
      </w:r>
      <w:r w:rsidR="0077402A" w:rsidRPr="00CB6747">
        <w:rPr>
          <w:rFonts w:cs="Arial"/>
        </w:rPr>
        <w:t>5</w:t>
      </w:r>
      <w:r w:rsidR="009B55BA" w:rsidRPr="00CB6747">
        <w:rPr>
          <w:rFonts w:cs="Arial"/>
        </w:rPr>
        <w:t xml:space="preserve"> mil</w:t>
      </w:r>
      <w:r w:rsidR="005D216C" w:rsidRPr="00CB6747">
        <w:rPr>
          <w:rFonts w:cs="Arial"/>
        </w:rPr>
        <w:t>hão</w:t>
      </w:r>
      <w:r w:rsidR="005C7D2A" w:rsidRPr="00C1681E">
        <w:rPr>
          <w:rFonts w:cs="Arial"/>
        </w:rPr>
        <w:t xml:space="preserve"> em relação ao </w:t>
      </w:r>
      <w:r w:rsidR="005D216C" w:rsidRPr="00C1681E">
        <w:rPr>
          <w:rFonts w:cs="Arial"/>
        </w:rPr>
        <w:t>terceiro</w:t>
      </w:r>
      <w:r w:rsidR="00C63E2A" w:rsidRPr="00C1681E">
        <w:rPr>
          <w:rFonts w:cs="Arial"/>
        </w:rPr>
        <w:t xml:space="preserve"> </w:t>
      </w:r>
      <w:r w:rsidR="005C7D2A" w:rsidRPr="00C1681E">
        <w:rPr>
          <w:rFonts w:cs="Arial"/>
        </w:rPr>
        <w:t>trimestre de 2021</w:t>
      </w:r>
      <w:r w:rsidR="009B55BA" w:rsidRPr="00C1681E">
        <w:rPr>
          <w:rFonts w:cs="Arial"/>
        </w:rPr>
        <w:t>.</w:t>
      </w:r>
    </w:p>
    <w:p w14:paraId="4B8BCA36" w14:textId="77777777" w:rsidR="0047642E" w:rsidRPr="00C1681E" w:rsidRDefault="0047642E" w:rsidP="00DA6B11">
      <w:pPr>
        <w:rPr>
          <w:rFonts w:cs="Arial"/>
        </w:rPr>
      </w:pPr>
      <w:bookmarkStart w:id="260" w:name="_24.3.2._Despesas_com"/>
      <w:bookmarkEnd w:id="260"/>
    </w:p>
    <w:p w14:paraId="4CD94B10" w14:textId="7C532561" w:rsidR="0047642E" w:rsidRPr="00C1681E" w:rsidRDefault="000E40FA" w:rsidP="00DA6B11">
      <w:pPr>
        <w:pStyle w:val="Ttulo3"/>
        <w:rPr>
          <w:rStyle w:val="Ttulo3Char"/>
          <w:b/>
        </w:rPr>
      </w:pPr>
      <w:bookmarkStart w:id="261" w:name="_Toc97662632"/>
      <w:r w:rsidRPr="00C1681E">
        <w:rPr>
          <w:rStyle w:val="Ttulo3Char"/>
          <w:b/>
        </w:rPr>
        <w:t>2</w:t>
      </w:r>
      <w:r w:rsidR="00645E3C" w:rsidRPr="00C1681E">
        <w:rPr>
          <w:rStyle w:val="Ttulo3Char"/>
          <w:b/>
        </w:rPr>
        <w:t>6</w:t>
      </w:r>
      <w:r w:rsidRPr="00C1681E">
        <w:rPr>
          <w:rStyle w:val="Ttulo3Char"/>
          <w:b/>
        </w:rPr>
        <w:t>.3.</w:t>
      </w:r>
      <w:r w:rsidR="0047642E" w:rsidRPr="00C1681E">
        <w:rPr>
          <w:rStyle w:val="Ttulo3Char"/>
          <w:b/>
        </w:rPr>
        <w:t>2. Despesas com Serviços de Terceiros</w:t>
      </w:r>
      <w:bookmarkEnd w:id="261"/>
    </w:p>
    <w:p w14:paraId="47218FA9" w14:textId="722087CA" w:rsidR="0047642E" w:rsidRPr="00C1681E" w:rsidRDefault="0047642E" w:rsidP="00DA6B11">
      <w:pPr>
        <w:ind w:firstLine="426"/>
        <w:rPr>
          <w:rFonts w:cs="Arial"/>
          <w:szCs w:val="22"/>
          <w:highlight w:val="green"/>
        </w:rPr>
      </w:pPr>
      <w:r w:rsidRPr="00C1681E">
        <w:rPr>
          <w:rFonts w:cs="Arial"/>
        </w:rPr>
        <w:t>Neste grupo são registrados os serviços de limpeza, processamento de dados, locação de móveis e equipamentos, estágio e demais serviços de terceiros. Houve</w:t>
      </w:r>
      <w:r w:rsidR="00E17387" w:rsidRPr="00C1681E">
        <w:rPr>
          <w:rFonts w:cs="Arial"/>
        </w:rPr>
        <w:t>,</w:t>
      </w:r>
      <w:r w:rsidRPr="00C1681E">
        <w:rPr>
          <w:rFonts w:cs="Arial"/>
        </w:rPr>
        <w:t xml:space="preserve"> em relação a 2020, </w:t>
      </w:r>
      <w:r w:rsidR="007C198E" w:rsidRPr="00C1681E">
        <w:rPr>
          <w:rFonts w:cs="Arial"/>
        </w:rPr>
        <w:t>diminuição</w:t>
      </w:r>
      <w:r w:rsidRPr="00C1681E">
        <w:rPr>
          <w:rFonts w:cs="Arial"/>
        </w:rPr>
        <w:t xml:space="preserve"> de </w:t>
      </w:r>
      <w:r w:rsidR="009E7B37" w:rsidRPr="00C1681E">
        <w:rPr>
          <w:rFonts w:cs="Arial"/>
        </w:rPr>
        <w:t>20%</w:t>
      </w:r>
      <w:r w:rsidRPr="00C1681E">
        <w:rPr>
          <w:rFonts w:cs="Arial"/>
        </w:rPr>
        <w:t>, ou R</w:t>
      </w:r>
      <w:r w:rsidRPr="00CB6747">
        <w:rPr>
          <w:rFonts w:cs="Arial"/>
        </w:rPr>
        <w:t xml:space="preserve">$ </w:t>
      </w:r>
      <w:r w:rsidR="009E7B37" w:rsidRPr="00CB6747">
        <w:rPr>
          <w:rFonts w:cs="Arial"/>
        </w:rPr>
        <w:t>1,13</w:t>
      </w:r>
      <w:r w:rsidR="00CB7058" w:rsidRPr="00CB6747">
        <w:rPr>
          <w:rFonts w:cs="Arial"/>
        </w:rPr>
        <w:t>9</w:t>
      </w:r>
      <w:r w:rsidRPr="00CB6747">
        <w:rPr>
          <w:rFonts w:cs="Arial"/>
        </w:rPr>
        <w:t xml:space="preserve"> mil</w:t>
      </w:r>
      <w:r w:rsidR="009E7B37" w:rsidRPr="00CB6747">
        <w:rPr>
          <w:rFonts w:cs="Arial"/>
        </w:rPr>
        <w:t>hão</w:t>
      </w:r>
      <w:r w:rsidRPr="00C1681E">
        <w:rPr>
          <w:rFonts w:cs="Arial"/>
        </w:rPr>
        <w:t xml:space="preserve">. As principais variações ocorreram em </w:t>
      </w:r>
      <w:r w:rsidR="007C198E" w:rsidRPr="00C1681E">
        <w:rPr>
          <w:rFonts w:cs="Arial"/>
        </w:rPr>
        <w:t xml:space="preserve">serviços de limpeza, terceiros e processamento de </w:t>
      </w:r>
      <w:r w:rsidR="007C198E" w:rsidRPr="00CB6747">
        <w:rPr>
          <w:rFonts w:cs="Arial"/>
        </w:rPr>
        <w:t>dados</w:t>
      </w:r>
      <w:r w:rsidRPr="00CB6747">
        <w:rPr>
          <w:rFonts w:cs="Arial"/>
        </w:rPr>
        <w:t xml:space="preserve"> no valor de R$ </w:t>
      </w:r>
      <w:r w:rsidR="009E7B37" w:rsidRPr="00CB6747">
        <w:rPr>
          <w:rFonts w:cs="Arial"/>
        </w:rPr>
        <w:t>1,152</w:t>
      </w:r>
      <w:r w:rsidRPr="00CB6747">
        <w:rPr>
          <w:rFonts w:cs="Arial"/>
        </w:rPr>
        <w:t xml:space="preserve"> mil</w:t>
      </w:r>
      <w:r w:rsidR="009E7B37" w:rsidRPr="00CB6747">
        <w:rPr>
          <w:rFonts w:cs="Arial"/>
        </w:rPr>
        <w:t>hão</w:t>
      </w:r>
      <w:r w:rsidR="001077C4" w:rsidRPr="00CB6747">
        <w:rPr>
          <w:rFonts w:cs="Arial"/>
        </w:rPr>
        <w:t>,</w:t>
      </w:r>
      <w:r w:rsidRPr="00CB6747">
        <w:rPr>
          <w:rFonts w:cs="Arial"/>
        </w:rPr>
        <w:t xml:space="preserve"> e</w:t>
      </w:r>
      <w:r w:rsidR="001077C4" w:rsidRPr="00CB6747">
        <w:rPr>
          <w:rFonts w:cs="Arial"/>
        </w:rPr>
        <w:t>,</w:t>
      </w:r>
      <w:r w:rsidR="00410B55" w:rsidRPr="00CB6747">
        <w:rPr>
          <w:rFonts w:cs="Arial"/>
        </w:rPr>
        <w:t xml:space="preserve"> </w:t>
      </w:r>
      <w:r w:rsidR="007C198E" w:rsidRPr="00CB6747">
        <w:rPr>
          <w:rFonts w:cs="Arial"/>
        </w:rPr>
        <w:t xml:space="preserve">aumento com auxílio transporte estagiário </w:t>
      </w:r>
      <w:r w:rsidRPr="00CB6747">
        <w:rPr>
          <w:rFonts w:cs="Arial"/>
        </w:rPr>
        <w:t xml:space="preserve">no valor de R$ </w:t>
      </w:r>
      <w:r w:rsidR="009E7B37" w:rsidRPr="00CB6747">
        <w:rPr>
          <w:rFonts w:cs="Arial"/>
        </w:rPr>
        <w:t>43</w:t>
      </w:r>
      <w:r w:rsidRPr="00CB6747">
        <w:rPr>
          <w:rFonts w:cs="Arial"/>
        </w:rPr>
        <w:t xml:space="preserve"> mil</w:t>
      </w:r>
      <w:r w:rsidR="00811982" w:rsidRPr="00CB6747">
        <w:rPr>
          <w:rFonts w:cs="Arial"/>
        </w:rPr>
        <w:t>.</w:t>
      </w:r>
      <w:r w:rsidR="009B55BA" w:rsidRPr="00CB6747">
        <w:rPr>
          <w:rFonts w:cs="Arial"/>
        </w:rPr>
        <w:t xml:space="preserve"> A variação negativa relativa ao </w:t>
      </w:r>
      <w:r w:rsidR="009E7B37" w:rsidRPr="00CB6747">
        <w:rPr>
          <w:rFonts w:cs="Arial"/>
        </w:rPr>
        <w:t>quarto</w:t>
      </w:r>
      <w:r w:rsidR="006933AE" w:rsidRPr="00CB6747">
        <w:rPr>
          <w:rFonts w:cs="Arial"/>
        </w:rPr>
        <w:t xml:space="preserve"> </w:t>
      </w:r>
      <w:r w:rsidR="009B55BA" w:rsidRPr="00CB6747">
        <w:rPr>
          <w:rFonts w:cs="Arial"/>
        </w:rPr>
        <w:t xml:space="preserve">trimestre </w:t>
      </w:r>
      <w:r w:rsidR="00F24670" w:rsidRPr="00CB6747">
        <w:rPr>
          <w:rFonts w:cs="Arial"/>
        </w:rPr>
        <w:t xml:space="preserve">em relação ao </w:t>
      </w:r>
      <w:r w:rsidR="009E7B37" w:rsidRPr="00CB6747">
        <w:rPr>
          <w:rFonts w:cs="Arial"/>
        </w:rPr>
        <w:t xml:space="preserve">terceiro </w:t>
      </w:r>
      <w:r w:rsidR="00F24670" w:rsidRPr="00CB6747">
        <w:rPr>
          <w:rFonts w:cs="Arial"/>
        </w:rPr>
        <w:t xml:space="preserve">trimestre de 2021 </w:t>
      </w:r>
      <w:r w:rsidR="009B55BA" w:rsidRPr="00CB6747">
        <w:rPr>
          <w:rFonts w:cs="Arial"/>
        </w:rPr>
        <w:t xml:space="preserve">foi de R$ </w:t>
      </w:r>
      <w:r w:rsidR="00AB3153" w:rsidRPr="00CB6747">
        <w:rPr>
          <w:rFonts w:cs="Arial"/>
        </w:rPr>
        <w:t xml:space="preserve">165 </w:t>
      </w:r>
      <w:r w:rsidR="009B55BA" w:rsidRPr="00CB6747">
        <w:rPr>
          <w:rFonts w:cs="Arial"/>
        </w:rPr>
        <w:t>mil.</w:t>
      </w:r>
    </w:p>
    <w:p w14:paraId="6D9120FB" w14:textId="77777777" w:rsidR="0047642E" w:rsidRPr="00C1681E" w:rsidRDefault="0047642E" w:rsidP="00DA6B11">
      <w:pPr>
        <w:rPr>
          <w:rFonts w:cs="Arial"/>
          <w:highlight w:val="green"/>
        </w:rPr>
      </w:pPr>
      <w:bookmarkStart w:id="262" w:name="_24.3.3._Provisões"/>
      <w:bookmarkEnd w:id="262"/>
    </w:p>
    <w:p w14:paraId="73AB2E2C" w14:textId="13196463" w:rsidR="0047642E" w:rsidRPr="00C1681E" w:rsidRDefault="00645E3C" w:rsidP="00DA6B11">
      <w:pPr>
        <w:pStyle w:val="Ttulo3"/>
        <w:rPr>
          <w:rStyle w:val="Ttulo3Char"/>
          <w:b/>
        </w:rPr>
      </w:pPr>
      <w:bookmarkStart w:id="263" w:name="_Toc97662633"/>
      <w:r w:rsidRPr="00C1681E">
        <w:rPr>
          <w:rStyle w:val="Ttulo3Char"/>
          <w:b/>
        </w:rPr>
        <w:t>26</w:t>
      </w:r>
      <w:r w:rsidR="000E40FA" w:rsidRPr="00C1681E">
        <w:rPr>
          <w:rStyle w:val="Ttulo3Char"/>
          <w:b/>
        </w:rPr>
        <w:t>.3.</w:t>
      </w:r>
      <w:r w:rsidR="0047642E" w:rsidRPr="00C1681E">
        <w:rPr>
          <w:rStyle w:val="Ttulo3Char"/>
          <w:b/>
        </w:rPr>
        <w:t>3. Despesas Gerais</w:t>
      </w:r>
      <w:bookmarkEnd w:id="263"/>
    </w:p>
    <w:p w14:paraId="7D5B6E92" w14:textId="69FDF691" w:rsidR="00410B55" w:rsidRPr="00C1681E" w:rsidRDefault="00410B55" w:rsidP="00DA6B11">
      <w:pPr>
        <w:ind w:firstLine="426"/>
        <w:rPr>
          <w:rFonts w:cs="Arial"/>
          <w:highlight w:val="green"/>
        </w:rPr>
      </w:pPr>
      <w:r w:rsidRPr="00C1681E">
        <w:rPr>
          <w:rFonts w:cs="Arial"/>
        </w:rPr>
        <w:t xml:space="preserve">Grupo </w:t>
      </w:r>
      <w:r w:rsidR="00E17387" w:rsidRPr="00C1681E">
        <w:rPr>
          <w:rFonts w:cs="Arial"/>
        </w:rPr>
        <w:t xml:space="preserve">em que </w:t>
      </w:r>
      <w:r w:rsidRPr="00C1681E">
        <w:rPr>
          <w:rFonts w:cs="Arial"/>
        </w:rPr>
        <w:t xml:space="preserve">são </w:t>
      </w:r>
      <w:r w:rsidRPr="00CB6747">
        <w:rPr>
          <w:rFonts w:cs="Arial"/>
        </w:rPr>
        <w:t xml:space="preserve">registradas as despesas com viagens, IPTU, taxas, contribuições de classe e outras. Houve aumento de R$ </w:t>
      </w:r>
      <w:r w:rsidR="00AB3153" w:rsidRPr="00CB6747">
        <w:rPr>
          <w:rFonts w:cs="Arial"/>
        </w:rPr>
        <w:t xml:space="preserve">312 </w:t>
      </w:r>
      <w:r w:rsidRPr="00CB6747">
        <w:rPr>
          <w:rFonts w:cs="Arial"/>
        </w:rPr>
        <w:t>mil e</w:t>
      </w:r>
      <w:r w:rsidR="00101C67" w:rsidRPr="00CB6747">
        <w:rPr>
          <w:rFonts w:cs="Arial"/>
        </w:rPr>
        <w:t>,</w:t>
      </w:r>
      <w:r w:rsidRPr="00C1681E">
        <w:rPr>
          <w:rFonts w:cs="Arial"/>
        </w:rPr>
        <w:t xml:space="preserve"> em percentuais</w:t>
      </w:r>
      <w:r w:rsidR="00101C67" w:rsidRPr="00C1681E">
        <w:rPr>
          <w:rFonts w:cs="Arial"/>
        </w:rPr>
        <w:t>,</w:t>
      </w:r>
      <w:r w:rsidRPr="00C1681E">
        <w:rPr>
          <w:rFonts w:cs="Arial"/>
        </w:rPr>
        <w:t xml:space="preserve"> </w:t>
      </w:r>
      <w:r w:rsidR="001E53D7" w:rsidRPr="00C1681E">
        <w:rPr>
          <w:rFonts w:cs="Arial"/>
        </w:rPr>
        <w:t>9</w:t>
      </w:r>
      <w:r w:rsidRPr="00C1681E">
        <w:rPr>
          <w:rFonts w:cs="Arial"/>
        </w:rPr>
        <w:t>%</w:t>
      </w:r>
      <w:r w:rsidR="0029145B" w:rsidRPr="00C1681E">
        <w:rPr>
          <w:rFonts w:cs="Arial"/>
        </w:rPr>
        <w:t xml:space="preserve"> em relação ao </w:t>
      </w:r>
      <w:r w:rsidR="001E53D7" w:rsidRPr="00C1681E">
        <w:rPr>
          <w:rFonts w:cs="Arial"/>
        </w:rPr>
        <w:t>quarto</w:t>
      </w:r>
      <w:r w:rsidR="0029145B" w:rsidRPr="00C1681E">
        <w:rPr>
          <w:rFonts w:cs="Arial"/>
        </w:rPr>
        <w:t xml:space="preserve"> trimestre de 2020</w:t>
      </w:r>
      <w:r w:rsidRPr="00C1681E">
        <w:rPr>
          <w:rFonts w:cs="Arial"/>
        </w:rPr>
        <w:t xml:space="preserve">: </w:t>
      </w:r>
      <w:r w:rsidR="0029145B" w:rsidRPr="00C1681E">
        <w:rPr>
          <w:rFonts w:cs="Arial"/>
        </w:rPr>
        <w:t xml:space="preserve">a) despesas legais e judiciais registraram aumento de R$ </w:t>
      </w:r>
      <w:r w:rsidR="00720124" w:rsidRPr="00C1681E">
        <w:rPr>
          <w:rFonts w:cs="Arial"/>
        </w:rPr>
        <w:t>419</w:t>
      </w:r>
      <w:r w:rsidR="0029145B" w:rsidRPr="00C1681E">
        <w:rPr>
          <w:rFonts w:cs="Arial"/>
        </w:rPr>
        <w:t xml:space="preserve"> mil, ou </w:t>
      </w:r>
      <w:r w:rsidR="00720124" w:rsidRPr="00C1681E">
        <w:rPr>
          <w:rFonts w:cs="Arial"/>
        </w:rPr>
        <w:t>22</w:t>
      </w:r>
      <w:r w:rsidR="0029145B" w:rsidRPr="00C1681E">
        <w:rPr>
          <w:rFonts w:cs="Arial"/>
        </w:rPr>
        <w:t>%; b</w:t>
      </w:r>
      <w:r w:rsidRPr="00C1681E">
        <w:rPr>
          <w:rFonts w:cs="Arial"/>
        </w:rPr>
        <w:t xml:space="preserve">) as despesas com taxas e emolumentos aumentaram R$ </w:t>
      </w:r>
      <w:r w:rsidR="0029145B" w:rsidRPr="00C1681E">
        <w:rPr>
          <w:rFonts w:cs="Arial"/>
        </w:rPr>
        <w:t>1</w:t>
      </w:r>
      <w:r w:rsidR="00764452" w:rsidRPr="00C1681E">
        <w:rPr>
          <w:rFonts w:cs="Arial"/>
        </w:rPr>
        <w:t>9</w:t>
      </w:r>
      <w:r w:rsidRPr="00C1681E">
        <w:rPr>
          <w:rFonts w:cs="Arial"/>
        </w:rPr>
        <w:t xml:space="preserve"> mil, cerca de </w:t>
      </w:r>
      <w:r w:rsidR="0029145B" w:rsidRPr="00C1681E">
        <w:rPr>
          <w:rFonts w:cs="Arial"/>
        </w:rPr>
        <w:t>4</w:t>
      </w:r>
      <w:r w:rsidR="00764452" w:rsidRPr="00C1681E">
        <w:rPr>
          <w:rFonts w:cs="Arial"/>
        </w:rPr>
        <w:t>5</w:t>
      </w:r>
      <w:r w:rsidRPr="00C1681E">
        <w:rPr>
          <w:rFonts w:cs="Arial"/>
        </w:rPr>
        <w:t xml:space="preserve">%; c) a despesa com viagens e </w:t>
      </w:r>
      <w:r w:rsidRPr="00CB6747">
        <w:rPr>
          <w:rFonts w:cs="Arial"/>
        </w:rPr>
        <w:t>estadas registrou diminuição de R$</w:t>
      </w:r>
      <w:r w:rsidR="00610AE2" w:rsidRPr="00CB6747">
        <w:rPr>
          <w:rFonts w:cs="Arial"/>
        </w:rPr>
        <w:t xml:space="preserve"> </w:t>
      </w:r>
      <w:r w:rsidR="00764452" w:rsidRPr="00CB6747">
        <w:rPr>
          <w:rFonts w:cs="Arial"/>
        </w:rPr>
        <w:t>36</w:t>
      </w:r>
      <w:r w:rsidRPr="00CB6747">
        <w:rPr>
          <w:rFonts w:cs="Arial"/>
        </w:rPr>
        <w:t xml:space="preserve"> mil, </w:t>
      </w:r>
      <w:r w:rsidR="00764452" w:rsidRPr="00CB6747">
        <w:rPr>
          <w:rFonts w:cs="Arial"/>
        </w:rPr>
        <w:t>23</w:t>
      </w:r>
      <w:r w:rsidR="00664345" w:rsidRPr="00CB6747">
        <w:rPr>
          <w:rFonts w:cs="Arial"/>
        </w:rPr>
        <w:t>%; d) houve aumento das recuperações em R$ 1</w:t>
      </w:r>
      <w:r w:rsidR="00F20537" w:rsidRPr="00CB6747">
        <w:rPr>
          <w:rFonts w:cs="Arial"/>
        </w:rPr>
        <w:t>01</w:t>
      </w:r>
      <w:r w:rsidR="00664345" w:rsidRPr="00CB6747">
        <w:rPr>
          <w:rFonts w:cs="Arial"/>
        </w:rPr>
        <w:t xml:space="preserve"> mil, cerca de </w:t>
      </w:r>
      <w:r w:rsidR="00F20537" w:rsidRPr="00CB6747">
        <w:rPr>
          <w:rFonts w:cs="Arial"/>
        </w:rPr>
        <w:t>81</w:t>
      </w:r>
      <w:r w:rsidR="00664345" w:rsidRPr="00CB6747">
        <w:rPr>
          <w:rFonts w:cs="Arial"/>
        </w:rPr>
        <w:t xml:space="preserve">%. </w:t>
      </w:r>
      <w:r w:rsidR="009B55BA" w:rsidRPr="00CB6747">
        <w:rPr>
          <w:rFonts w:cs="Arial"/>
        </w:rPr>
        <w:t xml:space="preserve"> A variação relativa ao </w:t>
      </w:r>
      <w:r w:rsidR="00F20537" w:rsidRPr="00CB6747">
        <w:rPr>
          <w:rFonts w:cs="Arial"/>
        </w:rPr>
        <w:t>quarto</w:t>
      </w:r>
      <w:r w:rsidR="00664345" w:rsidRPr="00CB6747">
        <w:rPr>
          <w:rFonts w:cs="Arial"/>
        </w:rPr>
        <w:t xml:space="preserve"> </w:t>
      </w:r>
      <w:r w:rsidR="009B55BA" w:rsidRPr="00CB6747">
        <w:rPr>
          <w:rFonts w:cs="Arial"/>
        </w:rPr>
        <w:t xml:space="preserve">trimestre </w:t>
      </w:r>
      <w:r w:rsidR="003E38E4" w:rsidRPr="00CB6747">
        <w:rPr>
          <w:rFonts w:cs="Arial"/>
        </w:rPr>
        <w:t xml:space="preserve">em relação ao </w:t>
      </w:r>
      <w:r w:rsidR="00F20537" w:rsidRPr="00CB6747">
        <w:rPr>
          <w:rFonts w:cs="Arial"/>
        </w:rPr>
        <w:t xml:space="preserve">terceiro </w:t>
      </w:r>
      <w:r w:rsidR="003E38E4" w:rsidRPr="00CB6747">
        <w:rPr>
          <w:rFonts w:cs="Arial"/>
        </w:rPr>
        <w:t xml:space="preserve">trimestre de 2021 </w:t>
      </w:r>
      <w:r w:rsidR="00F20537" w:rsidRPr="00CB6747">
        <w:rPr>
          <w:rFonts w:cs="Arial"/>
        </w:rPr>
        <w:t xml:space="preserve">foi de R$ </w:t>
      </w:r>
      <w:r w:rsidR="00AB3153" w:rsidRPr="00CB6747">
        <w:rPr>
          <w:rFonts w:cs="Arial"/>
        </w:rPr>
        <w:t xml:space="preserve">167 </w:t>
      </w:r>
      <w:r w:rsidR="009B55BA" w:rsidRPr="00CB6747">
        <w:rPr>
          <w:rFonts w:cs="Arial"/>
        </w:rPr>
        <w:t>mil</w:t>
      </w:r>
      <w:r w:rsidR="00664345" w:rsidRPr="00CB6747">
        <w:rPr>
          <w:rFonts w:cs="Arial"/>
        </w:rPr>
        <w:t xml:space="preserve"> </w:t>
      </w:r>
      <w:r w:rsidR="00AB3153" w:rsidRPr="00CB6747">
        <w:rPr>
          <w:rFonts w:cs="Arial"/>
        </w:rPr>
        <w:t>maior</w:t>
      </w:r>
      <w:r w:rsidR="009B55BA" w:rsidRPr="00CB6747">
        <w:rPr>
          <w:rFonts w:cs="Arial"/>
        </w:rPr>
        <w:t>.</w:t>
      </w:r>
    </w:p>
    <w:p w14:paraId="5DA0DEE0" w14:textId="77777777" w:rsidR="0047642E" w:rsidRPr="00C1681E" w:rsidRDefault="0047642E" w:rsidP="00DA6B11">
      <w:pPr>
        <w:rPr>
          <w:rFonts w:cs="Arial"/>
        </w:rPr>
      </w:pPr>
    </w:p>
    <w:p w14:paraId="7F930D3D" w14:textId="3A294F41" w:rsidR="0047642E" w:rsidRPr="00C1681E" w:rsidRDefault="000E40FA" w:rsidP="00DA6B11">
      <w:pPr>
        <w:pStyle w:val="Ttulo3"/>
        <w:rPr>
          <w:rStyle w:val="Ttulo3Char"/>
          <w:b/>
        </w:rPr>
      </w:pPr>
      <w:bookmarkStart w:id="264" w:name="_Toc97662634"/>
      <w:r w:rsidRPr="00C1681E">
        <w:rPr>
          <w:rStyle w:val="Ttulo3Char"/>
          <w:b/>
        </w:rPr>
        <w:t>2</w:t>
      </w:r>
      <w:r w:rsidR="00645E3C" w:rsidRPr="00C1681E">
        <w:rPr>
          <w:rStyle w:val="Ttulo3Char"/>
          <w:b/>
        </w:rPr>
        <w:t>6</w:t>
      </w:r>
      <w:r w:rsidRPr="00C1681E">
        <w:rPr>
          <w:rStyle w:val="Ttulo3Char"/>
          <w:b/>
        </w:rPr>
        <w:t>.3.</w:t>
      </w:r>
      <w:r w:rsidR="0047642E" w:rsidRPr="00C1681E">
        <w:rPr>
          <w:rStyle w:val="Ttulo3Char"/>
          <w:b/>
        </w:rPr>
        <w:t>4. Despesas com Materiais de Consumo</w:t>
      </w:r>
      <w:bookmarkEnd w:id="264"/>
    </w:p>
    <w:p w14:paraId="476FE382" w14:textId="1522C939" w:rsidR="0047642E" w:rsidRDefault="0047642E" w:rsidP="00DA6B11">
      <w:pPr>
        <w:ind w:firstLine="426"/>
        <w:rPr>
          <w:rFonts w:cs="Arial"/>
        </w:rPr>
      </w:pPr>
      <w:r w:rsidRPr="00C1681E">
        <w:rPr>
          <w:rFonts w:cs="Arial"/>
        </w:rPr>
        <w:t xml:space="preserve">Contemplam as </w:t>
      </w:r>
      <w:r w:rsidRPr="00CB6747">
        <w:rPr>
          <w:rFonts w:cs="Arial"/>
        </w:rPr>
        <w:t xml:space="preserve">despesas com energia elétrica, água e esgoto, consumo, materiais de escritório, limpeza e higiene, informática, combustíveis, ferramentas, materiais para manutenção. </w:t>
      </w:r>
      <w:r w:rsidR="00471A8B" w:rsidRPr="00CB6747">
        <w:rPr>
          <w:rFonts w:cs="Arial"/>
        </w:rPr>
        <w:t>O</w:t>
      </w:r>
      <w:r w:rsidRPr="00CB6747">
        <w:rPr>
          <w:rFonts w:cs="Arial"/>
        </w:rPr>
        <w:t xml:space="preserve"> </w:t>
      </w:r>
      <w:r w:rsidR="00471A8B" w:rsidRPr="00CB6747">
        <w:rPr>
          <w:rFonts w:cs="Arial"/>
        </w:rPr>
        <w:t>aumento</w:t>
      </w:r>
      <w:r w:rsidRPr="00CB6747">
        <w:rPr>
          <w:rFonts w:cs="Arial"/>
        </w:rPr>
        <w:t xml:space="preserve"> </w:t>
      </w:r>
      <w:r w:rsidR="00AB3153" w:rsidRPr="00CB6747">
        <w:rPr>
          <w:rFonts w:cs="Arial"/>
        </w:rPr>
        <w:t xml:space="preserve">total em relação ao mesmo período de 2020 foi de R$ 67 </w:t>
      </w:r>
      <w:r w:rsidRPr="00CB6747">
        <w:rPr>
          <w:rFonts w:cs="Arial"/>
        </w:rPr>
        <w:t xml:space="preserve">mil, principalmente em materiais </w:t>
      </w:r>
      <w:r w:rsidRPr="00CB6747">
        <w:rPr>
          <w:rFonts w:cs="Arial"/>
        </w:rPr>
        <w:lastRenderedPageBreak/>
        <w:t xml:space="preserve">de aplicação direta </w:t>
      </w:r>
      <w:r w:rsidR="009E5810" w:rsidRPr="00CB6747">
        <w:rPr>
          <w:rFonts w:cs="Arial"/>
        </w:rPr>
        <w:t>de energia</w:t>
      </w:r>
      <w:r w:rsidRPr="00CB6747">
        <w:rPr>
          <w:rFonts w:cs="Arial"/>
        </w:rPr>
        <w:t>.</w:t>
      </w:r>
      <w:r w:rsidR="009B55BA" w:rsidRPr="00CB6747">
        <w:rPr>
          <w:rFonts w:cs="Arial"/>
        </w:rPr>
        <w:t xml:space="preserve"> A variação relativa ao </w:t>
      </w:r>
      <w:r w:rsidR="009E5810" w:rsidRPr="00CB6747">
        <w:rPr>
          <w:rFonts w:cs="Arial"/>
        </w:rPr>
        <w:t>quarto</w:t>
      </w:r>
      <w:r w:rsidR="00F45225" w:rsidRPr="00CB6747">
        <w:rPr>
          <w:rFonts w:cs="Arial"/>
        </w:rPr>
        <w:t xml:space="preserve"> </w:t>
      </w:r>
      <w:r w:rsidR="009B55BA" w:rsidRPr="00CB6747">
        <w:rPr>
          <w:rFonts w:cs="Arial"/>
        </w:rPr>
        <w:t xml:space="preserve">trimestre </w:t>
      </w:r>
      <w:r w:rsidR="003E38E4" w:rsidRPr="00CB6747">
        <w:rPr>
          <w:rFonts w:cs="Arial"/>
        </w:rPr>
        <w:t xml:space="preserve">em relação ao </w:t>
      </w:r>
      <w:r w:rsidR="009E5810" w:rsidRPr="00CB6747">
        <w:rPr>
          <w:rFonts w:cs="Arial"/>
        </w:rPr>
        <w:t xml:space="preserve">terceiro </w:t>
      </w:r>
      <w:r w:rsidR="003E38E4" w:rsidRPr="00CB6747">
        <w:rPr>
          <w:rFonts w:cs="Arial"/>
        </w:rPr>
        <w:t xml:space="preserve">trimestre de 2021 </w:t>
      </w:r>
      <w:r w:rsidR="009B55BA" w:rsidRPr="00CB6747">
        <w:rPr>
          <w:rFonts w:cs="Arial"/>
        </w:rPr>
        <w:t xml:space="preserve">foi de R$ </w:t>
      </w:r>
      <w:r w:rsidR="00EE6467" w:rsidRPr="00CB6747">
        <w:rPr>
          <w:rFonts w:cs="Arial"/>
        </w:rPr>
        <w:t xml:space="preserve">22 </w:t>
      </w:r>
      <w:r w:rsidR="009B55BA" w:rsidRPr="00CB6747">
        <w:rPr>
          <w:rFonts w:cs="Arial"/>
        </w:rPr>
        <w:t>mil</w:t>
      </w:r>
      <w:r w:rsidR="009E5810" w:rsidRPr="00CB6747">
        <w:rPr>
          <w:rFonts w:cs="Arial"/>
        </w:rPr>
        <w:t xml:space="preserve"> maior</w:t>
      </w:r>
      <w:r w:rsidR="009B55BA" w:rsidRPr="00CB6747">
        <w:rPr>
          <w:rFonts w:cs="Arial"/>
        </w:rPr>
        <w:t>.</w:t>
      </w:r>
    </w:p>
    <w:p w14:paraId="0CAD48CF" w14:textId="77777777" w:rsidR="00CD004C" w:rsidRPr="00C1681E" w:rsidRDefault="00CD004C" w:rsidP="00DA6B11">
      <w:pPr>
        <w:ind w:firstLine="426"/>
        <w:rPr>
          <w:rFonts w:cs="Arial"/>
          <w:highlight w:val="green"/>
        </w:rPr>
      </w:pPr>
    </w:p>
    <w:p w14:paraId="4F0ACECC" w14:textId="27890A32" w:rsidR="0047642E" w:rsidRPr="00CB6747" w:rsidRDefault="000E40FA" w:rsidP="00DA6B11">
      <w:pPr>
        <w:pStyle w:val="Ttulo3"/>
        <w:rPr>
          <w:rStyle w:val="Ttulo3Char"/>
          <w:b/>
        </w:rPr>
      </w:pPr>
      <w:bookmarkStart w:id="265" w:name="_Toc97662635"/>
      <w:r w:rsidRPr="00C1681E">
        <w:rPr>
          <w:rStyle w:val="Ttulo3Char"/>
          <w:b/>
        </w:rPr>
        <w:t>2</w:t>
      </w:r>
      <w:r w:rsidR="00645E3C" w:rsidRPr="00C1681E">
        <w:rPr>
          <w:rStyle w:val="Ttulo3Char"/>
          <w:b/>
        </w:rPr>
        <w:t>6</w:t>
      </w:r>
      <w:r w:rsidRPr="00C1681E">
        <w:rPr>
          <w:rStyle w:val="Ttulo3Char"/>
          <w:b/>
        </w:rPr>
        <w:t>.3.</w:t>
      </w:r>
      <w:r w:rsidR="0047642E" w:rsidRPr="00C1681E">
        <w:rPr>
          <w:rStyle w:val="Ttulo3Char"/>
          <w:b/>
        </w:rPr>
        <w:t xml:space="preserve">5. Despesas com </w:t>
      </w:r>
      <w:r w:rsidR="0047642E" w:rsidRPr="00CB6747">
        <w:rPr>
          <w:rStyle w:val="Ttulo3Char"/>
          <w:b/>
        </w:rPr>
        <w:t>Utilidades e Serviços</w:t>
      </w:r>
      <w:bookmarkEnd w:id="265"/>
    </w:p>
    <w:p w14:paraId="4FADBCCF" w14:textId="6D29E667" w:rsidR="00B9160E" w:rsidRPr="00C1681E" w:rsidRDefault="0047642E" w:rsidP="00DA6B11">
      <w:pPr>
        <w:ind w:firstLine="426"/>
        <w:rPr>
          <w:rFonts w:cs="Arial"/>
        </w:rPr>
      </w:pPr>
      <w:r w:rsidRPr="00CB6747">
        <w:rPr>
          <w:rFonts w:cs="Arial"/>
        </w:rPr>
        <w:t xml:space="preserve">São despesas com condução, telefone, fretes, seguros, anúncios e publicações, dentre outros. A aumento </w:t>
      </w:r>
      <w:r w:rsidR="00EE6467" w:rsidRPr="00CB6747">
        <w:rPr>
          <w:rFonts w:cs="Arial"/>
        </w:rPr>
        <w:t xml:space="preserve">total em relação ao mesmo período de 2020 </w:t>
      </w:r>
      <w:r w:rsidRPr="00CB6747">
        <w:rPr>
          <w:rFonts w:cs="Arial"/>
        </w:rPr>
        <w:t xml:space="preserve">foi de R$ </w:t>
      </w:r>
      <w:r w:rsidR="004A6BDB" w:rsidRPr="00CB6747">
        <w:rPr>
          <w:rFonts w:cs="Arial"/>
        </w:rPr>
        <w:t>118</w:t>
      </w:r>
      <w:r w:rsidRPr="00CB6747">
        <w:rPr>
          <w:rFonts w:cs="Arial"/>
        </w:rPr>
        <w:t xml:space="preserve"> mil e em percent</w:t>
      </w:r>
      <w:r w:rsidR="00E22B05" w:rsidRPr="00CB6747">
        <w:rPr>
          <w:rFonts w:cs="Arial"/>
        </w:rPr>
        <w:t>agem</w:t>
      </w:r>
      <w:r w:rsidR="00EC2327" w:rsidRPr="00CB6747">
        <w:rPr>
          <w:rFonts w:cs="Arial"/>
        </w:rPr>
        <w:t xml:space="preserve"> </w:t>
      </w:r>
      <w:r w:rsidR="004A6BDB" w:rsidRPr="00CB6747">
        <w:rPr>
          <w:rFonts w:cs="Arial"/>
        </w:rPr>
        <w:t>12</w:t>
      </w:r>
      <w:r w:rsidRPr="00CB6747">
        <w:rPr>
          <w:rFonts w:cs="Arial"/>
        </w:rPr>
        <w:t>%. A principal variação ocorreu em seguro de riscos diversos.</w:t>
      </w:r>
      <w:r w:rsidR="00B9160E" w:rsidRPr="00CB6747">
        <w:rPr>
          <w:rFonts w:cs="Arial"/>
        </w:rPr>
        <w:t xml:space="preserve"> A variação relativa ao </w:t>
      </w:r>
      <w:r w:rsidR="004A6BDB" w:rsidRPr="00CB6747">
        <w:rPr>
          <w:rFonts w:cs="Arial"/>
        </w:rPr>
        <w:t>quarto</w:t>
      </w:r>
      <w:r w:rsidR="00EC2327" w:rsidRPr="00CB6747">
        <w:rPr>
          <w:rFonts w:cs="Arial"/>
        </w:rPr>
        <w:t xml:space="preserve"> </w:t>
      </w:r>
      <w:r w:rsidR="00B9160E" w:rsidRPr="00CB6747">
        <w:rPr>
          <w:rFonts w:cs="Arial"/>
        </w:rPr>
        <w:t xml:space="preserve">trimestre </w:t>
      </w:r>
      <w:r w:rsidR="003E38E4" w:rsidRPr="00CB6747">
        <w:rPr>
          <w:rFonts w:cs="Arial"/>
        </w:rPr>
        <w:t xml:space="preserve">em relação ao </w:t>
      </w:r>
      <w:r w:rsidR="004A6BDB" w:rsidRPr="00CB6747">
        <w:rPr>
          <w:rFonts w:cs="Arial"/>
        </w:rPr>
        <w:t xml:space="preserve">terceiro </w:t>
      </w:r>
      <w:r w:rsidR="003E38E4" w:rsidRPr="00CB6747">
        <w:rPr>
          <w:rFonts w:cs="Arial"/>
        </w:rPr>
        <w:t xml:space="preserve">trimestre de 2021 </w:t>
      </w:r>
      <w:r w:rsidR="00B9160E" w:rsidRPr="00CB6747">
        <w:rPr>
          <w:rFonts w:cs="Arial"/>
        </w:rPr>
        <w:t xml:space="preserve">foi de R$ </w:t>
      </w:r>
      <w:r w:rsidR="00EE6467" w:rsidRPr="00CB6747">
        <w:rPr>
          <w:rFonts w:cs="Arial"/>
        </w:rPr>
        <w:t xml:space="preserve">32 </w:t>
      </w:r>
      <w:r w:rsidR="00B9160E" w:rsidRPr="00CB6747">
        <w:rPr>
          <w:rFonts w:cs="Arial"/>
        </w:rPr>
        <w:t>mil</w:t>
      </w:r>
      <w:r w:rsidR="004A6BDB" w:rsidRPr="00CB6747">
        <w:rPr>
          <w:rFonts w:cs="Arial"/>
        </w:rPr>
        <w:t xml:space="preserve"> </w:t>
      </w:r>
      <w:r w:rsidR="00EE6467" w:rsidRPr="00CB6747">
        <w:rPr>
          <w:rFonts w:cs="Arial"/>
        </w:rPr>
        <w:t>menor</w:t>
      </w:r>
      <w:r w:rsidR="00B9160E" w:rsidRPr="00CB6747">
        <w:rPr>
          <w:rFonts w:cs="Arial"/>
        </w:rPr>
        <w:t>.</w:t>
      </w:r>
    </w:p>
    <w:p w14:paraId="0C7DDA3C" w14:textId="77777777" w:rsidR="004A6BDB" w:rsidRPr="00C1681E" w:rsidRDefault="004A6BDB" w:rsidP="00DA6B11">
      <w:pPr>
        <w:ind w:firstLine="426"/>
        <w:rPr>
          <w:rFonts w:cs="Arial"/>
        </w:rPr>
      </w:pPr>
    </w:p>
    <w:p w14:paraId="701475F2" w14:textId="415A1A99" w:rsidR="0047642E" w:rsidRPr="00C1681E" w:rsidRDefault="00645E3C" w:rsidP="00DA6B11">
      <w:pPr>
        <w:pStyle w:val="Ttulo3"/>
        <w:rPr>
          <w:rStyle w:val="Ttulo3Char"/>
          <w:b/>
        </w:rPr>
      </w:pPr>
      <w:bookmarkStart w:id="266" w:name="_Toc97662636"/>
      <w:r w:rsidRPr="00C1681E">
        <w:rPr>
          <w:rStyle w:val="Ttulo3Char"/>
          <w:b/>
        </w:rPr>
        <w:t>26</w:t>
      </w:r>
      <w:r w:rsidR="000E40FA" w:rsidRPr="00C1681E">
        <w:rPr>
          <w:rStyle w:val="Ttulo3Char"/>
          <w:b/>
        </w:rPr>
        <w:t>.3.</w:t>
      </w:r>
      <w:r w:rsidR="0047642E" w:rsidRPr="00C1681E">
        <w:rPr>
          <w:rStyle w:val="Ttulo3Char"/>
          <w:b/>
        </w:rPr>
        <w:t>6. Despesas com Manutenção e Reparos</w:t>
      </w:r>
      <w:bookmarkEnd w:id="266"/>
    </w:p>
    <w:p w14:paraId="5BFDC5A4" w14:textId="4429B457" w:rsidR="0047642E" w:rsidRPr="00CB6747" w:rsidRDefault="0047642E" w:rsidP="00DA6B11">
      <w:pPr>
        <w:ind w:firstLine="426"/>
        <w:rPr>
          <w:rFonts w:cs="Arial"/>
        </w:rPr>
      </w:pPr>
      <w:r w:rsidRPr="00C1681E">
        <w:rPr>
          <w:rFonts w:cs="Arial"/>
        </w:rPr>
        <w:t xml:space="preserve">São registradas as manutenções elétricas, mecânicas, civis, veiculares, conserto de máquinas/móveis para </w:t>
      </w:r>
      <w:r w:rsidRPr="00CB6747">
        <w:rPr>
          <w:rFonts w:cs="Arial"/>
        </w:rPr>
        <w:t xml:space="preserve">escritório/equipamento de informática. A </w:t>
      </w:r>
      <w:r w:rsidR="00EE6467" w:rsidRPr="00CB6747">
        <w:rPr>
          <w:rFonts w:cs="Arial"/>
        </w:rPr>
        <w:t>diminuição em relação ao mesmo período de 2020 foi de 30%, ou R$ 129</w:t>
      </w:r>
      <w:r w:rsidRPr="00CB6747">
        <w:rPr>
          <w:rFonts w:cs="Arial"/>
        </w:rPr>
        <w:t xml:space="preserve"> mil. A principal variação foi registrada em conserto de máquinas/móveis para escritório/equipamento de informática em R$ </w:t>
      </w:r>
      <w:r w:rsidR="00930A39" w:rsidRPr="00CB6747">
        <w:rPr>
          <w:rFonts w:cs="Arial"/>
        </w:rPr>
        <w:t>135</w:t>
      </w:r>
      <w:r w:rsidRPr="00CB6747">
        <w:rPr>
          <w:rFonts w:cs="Arial"/>
        </w:rPr>
        <w:t xml:space="preserve"> mil.</w:t>
      </w:r>
      <w:r w:rsidR="00B9160E" w:rsidRPr="00CB6747">
        <w:rPr>
          <w:rFonts w:cs="Arial"/>
        </w:rPr>
        <w:t xml:space="preserve"> A variação</w:t>
      </w:r>
      <w:r w:rsidR="00B208FF" w:rsidRPr="00CB6747">
        <w:rPr>
          <w:rFonts w:cs="Arial"/>
        </w:rPr>
        <w:t xml:space="preserve"> </w:t>
      </w:r>
      <w:r w:rsidR="00B9160E" w:rsidRPr="00CB6747">
        <w:rPr>
          <w:rFonts w:cs="Arial"/>
        </w:rPr>
        <w:t xml:space="preserve">relativa ao </w:t>
      </w:r>
      <w:r w:rsidR="00930A39" w:rsidRPr="00CB6747">
        <w:rPr>
          <w:rFonts w:cs="Arial"/>
        </w:rPr>
        <w:t>quarto</w:t>
      </w:r>
      <w:r w:rsidR="00B208FF" w:rsidRPr="00CB6747">
        <w:rPr>
          <w:rFonts w:cs="Arial"/>
        </w:rPr>
        <w:t xml:space="preserve"> </w:t>
      </w:r>
      <w:r w:rsidR="00B9160E" w:rsidRPr="00CB6747">
        <w:rPr>
          <w:rFonts w:cs="Arial"/>
        </w:rPr>
        <w:t xml:space="preserve">trimestre </w:t>
      </w:r>
      <w:r w:rsidR="005F2CDB" w:rsidRPr="00CB6747">
        <w:rPr>
          <w:rFonts w:cs="Arial"/>
        </w:rPr>
        <w:t xml:space="preserve">em relação ao </w:t>
      </w:r>
      <w:r w:rsidR="00930A39" w:rsidRPr="00CB6747">
        <w:rPr>
          <w:rFonts w:cs="Arial"/>
        </w:rPr>
        <w:t xml:space="preserve">terceiro </w:t>
      </w:r>
      <w:r w:rsidR="005F2CDB" w:rsidRPr="00CB6747">
        <w:rPr>
          <w:rFonts w:cs="Arial"/>
        </w:rPr>
        <w:t xml:space="preserve">trimestre de 2021 </w:t>
      </w:r>
      <w:r w:rsidR="00B9160E" w:rsidRPr="00CB6747">
        <w:rPr>
          <w:rFonts w:cs="Arial"/>
        </w:rPr>
        <w:t xml:space="preserve">foi de R$ </w:t>
      </w:r>
      <w:r w:rsidR="00EE6467" w:rsidRPr="00CB6747">
        <w:rPr>
          <w:rFonts w:cs="Arial"/>
        </w:rPr>
        <w:t>10 mil maior</w:t>
      </w:r>
      <w:r w:rsidR="00B9160E" w:rsidRPr="00CB6747">
        <w:rPr>
          <w:rFonts w:cs="Arial"/>
        </w:rPr>
        <w:t>.</w:t>
      </w:r>
    </w:p>
    <w:p w14:paraId="0BC9A608" w14:textId="77777777" w:rsidR="004A6BDB" w:rsidRPr="00C1681E" w:rsidRDefault="004A6BDB" w:rsidP="00DA6B11">
      <w:pPr>
        <w:ind w:firstLine="426"/>
        <w:rPr>
          <w:rFonts w:cs="Arial"/>
          <w:highlight w:val="green"/>
        </w:rPr>
      </w:pPr>
    </w:p>
    <w:p w14:paraId="15F01C68" w14:textId="0344ABFB" w:rsidR="0047642E" w:rsidRPr="00C1681E" w:rsidRDefault="00645E3C" w:rsidP="00DA6B11">
      <w:pPr>
        <w:pStyle w:val="Ttulo3"/>
        <w:rPr>
          <w:rStyle w:val="Ttulo3Char"/>
          <w:b/>
        </w:rPr>
      </w:pPr>
      <w:bookmarkStart w:id="267" w:name="_Toc97662637"/>
      <w:r w:rsidRPr="00C1681E">
        <w:rPr>
          <w:rStyle w:val="Ttulo3Char"/>
          <w:b/>
        </w:rPr>
        <w:t>26</w:t>
      </w:r>
      <w:r w:rsidR="000E40FA" w:rsidRPr="00C1681E">
        <w:rPr>
          <w:rStyle w:val="Ttulo3Char"/>
          <w:b/>
        </w:rPr>
        <w:t>.3.</w:t>
      </w:r>
      <w:r w:rsidR="0047642E" w:rsidRPr="00C1681E">
        <w:rPr>
          <w:rStyle w:val="Ttulo3Char"/>
          <w:b/>
        </w:rPr>
        <w:t xml:space="preserve">7. </w:t>
      </w:r>
      <w:r w:rsidR="004B7C37" w:rsidRPr="00C1681E">
        <w:rPr>
          <w:rStyle w:val="Ttulo3Char"/>
          <w:b/>
        </w:rPr>
        <w:t>Provisão/</w:t>
      </w:r>
      <w:r w:rsidR="004F2930" w:rsidRPr="00C1681E">
        <w:t>Reversão de Provisões Judiciais</w:t>
      </w:r>
      <w:bookmarkEnd w:id="267"/>
    </w:p>
    <w:p w14:paraId="0D98F5EE" w14:textId="7AD23B72" w:rsidR="00E75E7F" w:rsidRPr="00CB6747" w:rsidRDefault="0047642E" w:rsidP="00DA6B11">
      <w:pPr>
        <w:ind w:firstLine="426"/>
        <w:rPr>
          <w:rFonts w:cs="Arial"/>
        </w:rPr>
      </w:pPr>
      <w:r w:rsidRPr="00C1681E">
        <w:rPr>
          <w:rFonts w:cs="Arial"/>
        </w:rPr>
        <w:t xml:space="preserve">São registradas as </w:t>
      </w:r>
      <w:r w:rsidR="00E22B05" w:rsidRPr="00C1681E">
        <w:rPr>
          <w:rFonts w:cs="Arial"/>
        </w:rPr>
        <w:t>despesas</w:t>
      </w:r>
      <w:r w:rsidRPr="00C1681E">
        <w:rPr>
          <w:rFonts w:cs="Arial"/>
        </w:rPr>
        <w:t xml:space="preserve"> com PECLD, indenizações trabalhistas, riscos fiscais e riscos cíveis. Houve redução de R$ 1</w:t>
      </w:r>
      <w:r w:rsidR="00562195" w:rsidRPr="00C1681E">
        <w:rPr>
          <w:rFonts w:cs="Arial"/>
        </w:rPr>
        <w:t>4</w:t>
      </w:r>
      <w:r w:rsidRPr="00C1681E">
        <w:rPr>
          <w:rFonts w:cs="Arial"/>
        </w:rPr>
        <w:t>,</w:t>
      </w:r>
      <w:r w:rsidR="00562195" w:rsidRPr="00C1681E">
        <w:rPr>
          <w:rFonts w:cs="Arial"/>
        </w:rPr>
        <w:t>822</w:t>
      </w:r>
      <w:r w:rsidRPr="00C1681E">
        <w:rPr>
          <w:rFonts w:cs="Arial"/>
        </w:rPr>
        <w:t xml:space="preserve"> milhões em relação ao </w:t>
      </w:r>
      <w:r w:rsidR="00562195" w:rsidRPr="00C1681E">
        <w:rPr>
          <w:rFonts w:cs="Arial"/>
        </w:rPr>
        <w:t xml:space="preserve">quarto </w:t>
      </w:r>
      <w:r w:rsidR="00427D60" w:rsidRPr="00C1681E">
        <w:rPr>
          <w:rFonts w:cs="Arial"/>
        </w:rPr>
        <w:t>tri</w:t>
      </w:r>
      <w:r w:rsidRPr="00C1681E">
        <w:rPr>
          <w:rFonts w:cs="Arial"/>
        </w:rPr>
        <w:t xml:space="preserve">mestre de 2020: a) PECLD – a conta de despesa </w:t>
      </w:r>
      <w:r w:rsidR="00B6060C" w:rsidRPr="00C1681E">
        <w:rPr>
          <w:rFonts w:cs="Arial"/>
        </w:rPr>
        <w:t xml:space="preserve">com perdas </w:t>
      </w:r>
      <w:r w:rsidRPr="00C1681E">
        <w:rPr>
          <w:rFonts w:cs="Arial"/>
        </w:rPr>
        <w:t xml:space="preserve">aumentou R$ </w:t>
      </w:r>
      <w:r w:rsidR="00562195" w:rsidRPr="00C1681E">
        <w:rPr>
          <w:rFonts w:cs="Arial"/>
        </w:rPr>
        <w:t>4</w:t>
      </w:r>
      <w:r w:rsidR="004C7187" w:rsidRPr="00C1681E">
        <w:rPr>
          <w:rFonts w:cs="Arial"/>
        </w:rPr>
        <w:t>,</w:t>
      </w:r>
      <w:r w:rsidR="00562195" w:rsidRPr="00C1681E">
        <w:rPr>
          <w:rFonts w:cs="Arial"/>
        </w:rPr>
        <w:t>538</w:t>
      </w:r>
      <w:r w:rsidRPr="00C1681E">
        <w:rPr>
          <w:rFonts w:cs="Arial"/>
        </w:rPr>
        <w:t xml:space="preserve"> milhões; b) a despesa com provisão para indenizações trabalhistas reduziu R$ </w:t>
      </w:r>
      <w:r w:rsidR="00562195" w:rsidRPr="00C1681E">
        <w:rPr>
          <w:rFonts w:cs="Arial"/>
        </w:rPr>
        <w:t>942</w:t>
      </w:r>
      <w:r w:rsidRPr="00C1681E">
        <w:rPr>
          <w:rFonts w:cs="Arial"/>
        </w:rPr>
        <w:t xml:space="preserve"> mil; c) a despesa com provisões de riscos fiscais reduziu R$ </w:t>
      </w:r>
      <w:r w:rsidR="004C7187" w:rsidRPr="00C1681E">
        <w:rPr>
          <w:rFonts w:cs="Arial"/>
        </w:rPr>
        <w:t>1,2</w:t>
      </w:r>
      <w:r w:rsidR="00562195" w:rsidRPr="00C1681E">
        <w:rPr>
          <w:rFonts w:cs="Arial"/>
        </w:rPr>
        <w:t>18</w:t>
      </w:r>
      <w:r w:rsidRPr="00C1681E">
        <w:rPr>
          <w:rFonts w:cs="Arial"/>
        </w:rPr>
        <w:t xml:space="preserve"> mil</w:t>
      </w:r>
      <w:r w:rsidR="004C7187" w:rsidRPr="00C1681E">
        <w:rPr>
          <w:rFonts w:cs="Arial"/>
        </w:rPr>
        <w:t>hão</w:t>
      </w:r>
      <w:r w:rsidRPr="00C1681E">
        <w:rPr>
          <w:rFonts w:cs="Arial"/>
        </w:rPr>
        <w:t xml:space="preserve">; d) a </w:t>
      </w:r>
      <w:r w:rsidRPr="00CB6747">
        <w:rPr>
          <w:rFonts w:cs="Arial"/>
        </w:rPr>
        <w:t>despesa com provisão para riscos cíveis reduziu em R$ 17,</w:t>
      </w:r>
      <w:r w:rsidR="00562195" w:rsidRPr="00CB6747">
        <w:rPr>
          <w:rFonts w:cs="Arial"/>
        </w:rPr>
        <w:t>200</w:t>
      </w:r>
      <w:r w:rsidRPr="00CB6747">
        <w:rPr>
          <w:rFonts w:cs="Arial"/>
        </w:rPr>
        <w:t xml:space="preserve"> milhões.</w:t>
      </w:r>
      <w:r w:rsidR="00B9160E" w:rsidRPr="00CB6747">
        <w:rPr>
          <w:rFonts w:cs="Arial"/>
        </w:rPr>
        <w:t xml:space="preserve"> A variação relativa ao </w:t>
      </w:r>
      <w:r w:rsidR="00562195" w:rsidRPr="00CB6747">
        <w:rPr>
          <w:rFonts w:cs="Arial"/>
        </w:rPr>
        <w:t xml:space="preserve">quarto </w:t>
      </w:r>
      <w:r w:rsidR="00B9160E" w:rsidRPr="00CB6747">
        <w:rPr>
          <w:rFonts w:cs="Arial"/>
        </w:rPr>
        <w:t xml:space="preserve">trimestre </w:t>
      </w:r>
      <w:r w:rsidR="00584C0F" w:rsidRPr="00CB6747">
        <w:rPr>
          <w:rFonts w:cs="Arial"/>
        </w:rPr>
        <w:t xml:space="preserve">em relação ao </w:t>
      </w:r>
      <w:r w:rsidR="00562195" w:rsidRPr="00CB6747">
        <w:rPr>
          <w:rFonts w:cs="Arial"/>
        </w:rPr>
        <w:t xml:space="preserve">terceiro </w:t>
      </w:r>
      <w:r w:rsidR="00584C0F" w:rsidRPr="00CB6747">
        <w:rPr>
          <w:rFonts w:cs="Arial"/>
        </w:rPr>
        <w:t xml:space="preserve">trimestre de 2021 </w:t>
      </w:r>
      <w:r w:rsidR="00B9160E" w:rsidRPr="00CB6747">
        <w:rPr>
          <w:rFonts w:cs="Arial"/>
        </w:rPr>
        <w:t xml:space="preserve">foi de R$ </w:t>
      </w:r>
      <w:r w:rsidR="00EE6467" w:rsidRPr="00CB6747">
        <w:rPr>
          <w:rFonts w:cs="Arial"/>
        </w:rPr>
        <w:t>5,164 milhões menor</w:t>
      </w:r>
      <w:r w:rsidR="00B9160E" w:rsidRPr="00CB6747">
        <w:rPr>
          <w:rFonts w:cs="Arial"/>
        </w:rPr>
        <w:t>.</w:t>
      </w:r>
    </w:p>
    <w:p w14:paraId="4E9A6724" w14:textId="77777777" w:rsidR="005B47A2" w:rsidRPr="00CB6747" w:rsidRDefault="005B47A2" w:rsidP="00DA6B11">
      <w:pPr>
        <w:ind w:firstLine="426"/>
        <w:rPr>
          <w:rFonts w:cs="Arial"/>
        </w:rPr>
      </w:pPr>
    </w:p>
    <w:p w14:paraId="1864CABD" w14:textId="1F0311CB" w:rsidR="004E1F1D" w:rsidRPr="00CB6747" w:rsidRDefault="001A25E9" w:rsidP="00DA6B11">
      <w:pPr>
        <w:pStyle w:val="Ttulo2"/>
      </w:pPr>
      <w:bookmarkStart w:id="268" w:name="_24.4._Outras_Receitas"/>
      <w:bookmarkStart w:id="269" w:name="_Toc97662638"/>
      <w:bookmarkEnd w:id="268"/>
      <w:r w:rsidRPr="00CB6747">
        <w:t>2</w:t>
      </w:r>
      <w:r w:rsidR="00645E3C" w:rsidRPr="00CB6747">
        <w:t>6</w:t>
      </w:r>
      <w:r w:rsidRPr="00CB6747">
        <w:t xml:space="preserve">.4. </w:t>
      </w:r>
      <w:hyperlink w:anchor="_DEMONSTRAÇÃO_DO_RESULTADO" w:history="1">
        <w:r w:rsidRPr="00CB6747">
          <w:rPr>
            <w:rStyle w:val="Hyperlink"/>
            <w:color w:val="auto"/>
          </w:rPr>
          <w:t>Outras Receitas Operacionais</w:t>
        </w:r>
        <w:bookmarkEnd w:id="269"/>
      </w:hyperlink>
    </w:p>
    <w:tbl>
      <w:tblPr>
        <w:tblW w:w="9641" w:type="dxa"/>
        <w:tblLayout w:type="fixed"/>
        <w:tblCellMar>
          <w:left w:w="54" w:type="dxa"/>
          <w:right w:w="54" w:type="dxa"/>
        </w:tblCellMar>
        <w:tblLook w:val="0000" w:firstRow="0" w:lastRow="0" w:firstColumn="0" w:lastColumn="0" w:noHBand="0" w:noVBand="0"/>
      </w:tblPr>
      <w:tblGrid>
        <w:gridCol w:w="4111"/>
        <w:gridCol w:w="1382"/>
        <w:gridCol w:w="1383"/>
        <w:gridCol w:w="1382"/>
        <w:gridCol w:w="1383"/>
      </w:tblGrid>
      <w:tr w:rsidR="009A209A" w:rsidRPr="00CB6747" w14:paraId="5B6FCB5C" w14:textId="77777777" w:rsidTr="002F735F">
        <w:trPr>
          <w:trHeight w:val="218"/>
        </w:trPr>
        <w:tc>
          <w:tcPr>
            <w:tcW w:w="4111" w:type="dxa"/>
            <w:vAlign w:val="center"/>
          </w:tcPr>
          <w:p w14:paraId="6DC2855B" w14:textId="77777777" w:rsidR="00464712" w:rsidRPr="00CB6747" w:rsidRDefault="00464712" w:rsidP="00DA6B11">
            <w:pPr>
              <w:pStyle w:val="Ttulo2"/>
              <w:ind w:left="0"/>
              <w:rPr>
                <w:bCs/>
              </w:rPr>
            </w:pPr>
          </w:p>
        </w:tc>
        <w:tc>
          <w:tcPr>
            <w:tcW w:w="1382" w:type="dxa"/>
            <w:vAlign w:val="center"/>
          </w:tcPr>
          <w:p w14:paraId="18791008" w14:textId="391185C5" w:rsidR="00464712" w:rsidRPr="00CB6747" w:rsidRDefault="00464712" w:rsidP="00DA6B11">
            <w:pPr>
              <w:pBdr>
                <w:bottom w:val="single" w:sz="4" w:space="1" w:color="000000"/>
              </w:pBdr>
              <w:autoSpaceDE w:val="0"/>
              <w:snapToGrid w:val="0"/>
              <w:jc w:val="center"/>
              <w:rPr>
                <w:rFonts w:cs="Arial"/>
                <w:b/>
                <w:bCs/>
                <w:szCs w:val="22"/>
              </w:rPr>
            </w:pPr>
            <w:r w:rsidRPr="00CB6747">
              <w:rPr>
                <w:b/>
              </w:rPr>
              <w:t>01</w:t>
            </w:r>
            <w:r w:rsidR="009D04DB" w:rsidRPr="00CB6747">
              <w:rPr>
                <w:b/>
              </w:rPr>
              <w:t>.10</w:t>
            </w:r>
            <w:r w:rsidRPr="00CB6747">
              <w:rPr>
                <w:b/>
              </w:rPr>
              <w:t xml:space="preserve">.2021       a       </w:t>
            </w:r>
            <w:r w:rsidR="009D04DB" w:rsidRPr="00CB6747">
              <w:rPr>
                <w:b/>
              </w:rPr>
              <w:t>31.12</w:t>
            </w:r>
            <w:r w:rsidRPr="00CB6747">
              <w:rPr>
                <w:b/>
              </w:rPr>
              <w:t>.2021</w:t>
            </w:r>
          </w:p>
        </w:tc>
        <w:tc>
          <w:tcPr>
            <w:tcW w:w="1383" w:type="dxa"/>
            <w:vAlign w:val="center"/>
          </w:tcPr>
          <w:p w14:paraId="5A82E5F3" w14:textId="3BD55FBB" w:rsidR="00464712" w:rsidRPr="00CB6747" w:rsidRDefault="00464712" w:rsidP="00DA6B11">
            <w:pPr>
              <w:pBdr>
                <w:bottom w:val="single" w:sz="4" w:space="1" w:color="000000"/>
              </w:pBdr>
              <w:autoSpaceDE w:val="0"/>
              <w:snapToGrid w:val="0"/>
              <w:jc w:val="center"/>
              <w:rPr>
                <w:rFonts w:cs="Arial"/>
                <w:b/>
                <w:bCs/>
                <w:szCs w:val="22"/>
              </w:rPr>
            </w:pPr>
            <w:r w:rsidRPr="00CB6747">
              <w:rPr>
                <w:b/>
              </w:rPr>
              <w:t xml:space="preserve">01.01.2021       a       </w:t>
            </w:r>
            <w:r w:rsidR="009D04DB" w:rsidRPr="00CB6747">
              <w:rPr>
                <w:b/>
              </w:rPr>
              <w:t>31.12</w:t>
            </w:r>
            <w:r w:rsidRPr="00CB6747">
              <w:rPr>
                <w:b/>
              </w:rPr>
              <w:t>.2021</w:t>
            </w:r>
          </w:p>
        </w:tc>
        <w:tc>
          <w:tcPr>
            <w:tcW w:w="1382" w:type="dxa"/>
            <w:vAlign w:val="center"/>
          </w:tcPr>
          <w:p w14:paraId="317FA420" w14:textId="6C04A065" w:rsidR="00464712" w:rsidRPr="00CB6747" w:rsidRDefault="00464712" w:rsidP="00DA6B11">
            <w:pPr>
              <w:pBdr>
                <w:bottom w:val="single" w:sz="4" w:space="1" w:color="000000"/>
              </w:pBdr>
              <w:autoSpaceDE w:val="0"/>
              <w:snapToGrid w:val="0"/>
              <w:jc w:val="center"/>
              <w:rPr>
                <w:rFonts w:cs="Arial"/>
                <w:b/>
                <w:bCs/>
                <w:szCs w:val="22"/>
              </w:rPr>
            </w:pPr>
            <w:r w:rsidRPr="00CB6747">
              <w:rPr>
                <w:b/>
              </w:rPr>
              <w:t>01</w:t>
            </w:r>
            <w:r w:rsidR="009D04DB" w:rsidRPr="00CB6747">
              <w:rPr>
                <w:b/>
              </w:rPr>
              <w:t>.10</w:t>
            </w:r>
            <w:r w:rsidRPr="00CB6747">
              <w:rPr>
                <w:b/>
              </w:rPr>
              <w:t xml:space="preserve">.2020       a       </w:t>
            </w:r>
            <w:r w:rsidR="009D04DB" w:rsidRPr="00CB6747">
              <w:rPr>
                <w:b/>
              </w:rPr>
              <w:t>31.12</w:t>
            </w:r>
            <w:r w:rsidRPr="00CB6747">
              <w:rPr>
                <w:b/>
              </w:rPr>
              <w:t>.2020</w:t>
            </w:r>
          </w:p>
        </w:tc>
        <w:tc>
          <w:tcPr>
            <w:tcW w:w="1383" w:type="dxa"/>
            <w:vAlign w:val="center"/>
          </w:tcPr>
          <w:p w14:paraId="6ABC78B6" w14:textId="37248BC1" w:rsidR="00464712" w:rsidRPr="00CB6747" w:rsidRDefault="00464712" w:rsidP="00DA6B11">
            <w:pPr>
              <w:pBdr>
                <w:bottom w:val="single" w:sz="4" w:space="1" w:color="000000"/>
              </w:pBdr>
              <w:autoSpaceDE w:val="0"/>
              <w:snapToGrid w:val="0"/>
              <w:jc w:val="center"/>
              <w:rPr>
                <w:rFonts w:cs="Arial"/>
                <w:b/>
                <w:bCs/>
                <w:szCs w:val="22"/>
              </w:rPr>
            </w:pPr>
            <w:r w:rsidRPr="00CB6747">
              <w:rPr>
                <w:b/>
              </w:rPr>
              <w:t xml:space="preserve">01.01.2020       a       </w:t>
            </w:r>
            <w:r w:rsidR="009D04DB" w:rsidRPr="00CB6747">
              <w:rPr>
                <w:b/>
              </w:rPr>
              <w:t>31.12</w:t>
            </w:r>
            <w:r w:rsidRPr="00CB6747">
              <w:rPr>
                <w:b/>
              </w:rPr>
              <w:t>.2020</w:t>
            </w:r>
          </w:p>
        </w:tc>
      </w:tr>
      <w:tr w:rsidR="0086780B" w:rsidRPr="00CB6747" w14:paraId="77ADAB24" w14:textId="77777777" w:rsidTr="002F735F">
        <w:trPr>
          <w:trHeight w:val="218"/>
        </w:trPr>
        <w:tc>
          <w:tcPr>
            <w:tcW w:w="4111" w:type="dxa"/>
            <w:vAlign w:val="center"/>
          </w:tcPr>
          <w:p w14:paraId="0BDCDF98" w14:textId="091B41CE" w:rsidR="0086780B" w:rsidRPr="00CB6747" w:rsidRDefault="0086780B" w:rsidP="0086780B">
            <w:pPr>
              <w:rPr>
                <w:rFonts w:cs="Arial"/>
                <w:szCs w:val="22"/>
              </w:rPr>
            </w:pPr>
            <w:r w:rsidRPr="00CB6747">
              <w:rPr>
                <w:rFonts w:cs="Arial"/>
                <w:szCs w:val="22"/>
              </w:rPr>
              <w:t>Eventuais</w:t>
            </w:r>
          </w:p>
        </w:tc>
        <w:tc>
          <w:tcPr>
            <w:tcW w:w="1382" w:type="dxa"/>
            <w:vAlign w:val="center"/>
          </w:tcPr>
          <w:p w14:paraId="0B59CF0A" w14:textId="11284A40" w:rsidR="0086780B" w:rsidRPr="00CB6747" w:rsidRDefault="0086780B" w:rsidP="0086780B">
            <w:pPr>
              <w:tabs>
                <w:tab w:val="left" w:pos="1273"/>
              </w:tabs>
              <w:autoSpaceDE w:val="0"/>
              <w:snapToGrid w:val="0"/>
              <w:jc w:val="right"/>
              <w:rPr>
                <w:rFonts w:cs="Arial"/>
                <w:szCs w:val="22"/>
              </w:rPr>
            </w:pPr>
            <w:r w:rsidRPr="00CB6747">
              <w:t>210</w:t>
            </w:r>
          </w:p>
        </w:tc>
        <w:tc>
          <w:tcPr>
            <w:tcW w:w="1383" w:type="dxa"/>
            <w:vAlign w:val="center"/>
          </w:tcPr>
          <w:p w14:paraId="337A772D" w14:textId="243CB975" w:rsidR="0086780B" w:rsidRPr="00CB6747" w:rsidRDefault="0086780B" w:rsidP="0086780B">
            <w:pPr>
              <w:tabs>
                <w:tab w:val="left" w:pos="1273"/>
              </w:tabs>
              <w:autoSpaceDE w:val="0"/>
              <w:snapToGrid w:val="0"/>
              <w:jc w:val="right"/>
              <w:rPr>
                <w:rFonts w:cs="Arial"/>
                <w:szCs w:val="22"/>
              </w:rPr>
            </w:pPr>
            <w:r w:rsidRPr="00CB6747">
              <w:t>510</w:t>
            </w:r>
          </w:p>
        </w:tc>
        <w:tc>
          <w:tcPr>
            <w:tcW w:w="1382" w:type="dxa"/>
            <w:vAlign w:val="center"/>
          </w:tcPr>
          <w:p w14:paraId="0487F973" w14:textId="5D7DB831" w:rsidR="0086780B" w:rsidRPr="00CB6747" w:rsidRDefault="0086780B" w:rsidP="0086780B">
            <w:pPr>
              <w:tabs>
                <w:tab w:val="left" w:pos="1273"/>
              </w:tabs>
              <w:autoSpaceDE w:val="0"/>
              <w:snapToGrid w:val="0"/>
              <w:jc w:val="right"/>
              <w:rPr>
                <w:rFonts w:cs="Arial"/>
                <w:szCs w:val="22"/>
              </w:rPr>
            </w:pPr>
            <w:r w:rsidRPr="00CB6747">
              <w:t>1.993</w:t>
            </w:r>
          </w:p>
        </w:tc>
        <w:tc>
          <w:tcPr>
            <w:tcW w:w="1383" w:type="dxa"/>
            <w:vAlign w:val="center"/>
          </w:tcPr>
          <w:p w14:paraId="7C3AD295" w14:textId="2E568F2F" w:rsidR="0086780B" w:rsidRPr="00CB6747" w:rsidRDefault="0086780B" w:rsidP="0086780B">
            <w:pPr>
              <w:tabs>
                <w:tab w:val="left" w:pos="1273"/>
              </w:tabs>
              <w:autoSpaceDE w:val="0"/>
              <w:snapToGrid w:val="0"/>
              <w:jc w:val="right"/>
              <w:rPr>
                <w:rFonts w:cs="Arial"/>
                <w:szCs w:val="22"/>
              </w:rPr>
            </w:pPr>
            <w:r w:rsidRPr="00CB6747">
              <w:t>2.491</w:t>
            </w:r>
          </w:p>
        </w:tc>
      </w:tr>
      <w:tr w:rsidR="0086780B" w:rsidRPr="00CB6747" w14:paraId="2E9DE4DA" w14:textId="77777777" w:rsidTr="009D04DB">
        <w:trPr>
          <w:trHeight w:val="218"/>
        </w:trPr>
        <w:tc>
          <w:tcPr>
            <w:tcW w:w="4111" w:type="dxa"/>
            <w:shd w:val="clear" w:color="auto" w:fill="auto"/>
            <w:vAlign w:val="center"/>
          </w:tcPr>
          <w:p w14:paraId="7F5128E1" w14:textId="045F3769" w:rsidR="0086780B" w:rsidRPr="00CB6747" w:rsidRDefault="0086780B" w:rsidP="0086780B">
            <w:pPr>
              <w:rPr>
                <w:rFonts w:cs="Arial"/>
                <w:szCs w:val="22"/>
              </w:rPr>
            </w:pPr>
            <w:r w:rsidRPr="00CB6747">
              <w:rPr>
                <w:rFonts w:cs="Arial"/>
                <w:szCs w:val="22"/>
              </w:rPr>
              <w:t>Alienação do Imobilizado</w:t>
            </w:r>
          </w:p>
        </w:tc>
        <w:tc>
          <w:tcPr>
            <w:tcW w:w="1382" w:type="dxa"/>
            <w:shd w:val="clear" w:color="auto" w:fill="auto"/>
            <w:vAlign w:val="center"/>
          </w:tcPr>
          <w:p w14:paraId="32AF1705" w14:textId="4A4D7425" w:rsidR="0086780B" w:rsidRPr="00CB6747" w:rsidRDefault="0086780B" w:rsidP="0086780B">
            <w:pPr>
              <w:tabs>
                <w:tab w:val="left" w:pos="1273"/>
              </w:tabs>
              <w:autoSpaceDE w:val="0"/>
              <w:snapToGrid w:val="0"/>
              <w:jc w:val="right"/>
              <w:rPr>
                <w:rFonts w:cs="Arial"/>
                <w:szCs w:val="22"/>
              </w:rPr>
            </w:pPr>
            <w:r w:rsidRPr="00CB6747">
              <w:t>84</w:t>
            </w:r>
          </w:p>
        </w:tc>
        <w:tc>
          <w:tcPr>
            <w:tcW w:w="1383" w:type="dxa"/>
            <w:shd w:val="clear" w:color="auto" w:fill="auto"/>
            <w:vAlign w:val="center"/>
          </w:tcPr>
          <w:p w14:paraId="679A2C3B" w14:textId="42A20E4D" w:rsidR="0086780B" w:rsidRPr="00CB6747" w:rsidRDefault="0086780B" w:rsidP="0086780B">
            <w:pPr>
              <w:tabs>
                <w:tab w:val="left" w:pos="1273"/>
              </w:tabs>
              <w:autoSpaceDE w:val="0"/>
              <w:snapToGrid w:val="0"/>
              <w:jc w:val="right"/>
              <w:rPr>
                <w:rFonts w:cs="Arial"/>
                <w:szCs w:val="22"/>
              </w:rPr>
            </w:pPr>
            <w:r w:rsidRPr="00CB6747">
              <w:t>124</w:t>
            </w:r>
          </w:p>
        </w:tc>
        <w:tc>
          <w:tcPr>
            <w:tcW w:w="1382" w:type="dxa"/>
            <w:shd w:val="clear" w:color="auto" w:fill="auto"/>
            <w:vAlign w:val="center"/>
          </w:tcPr>
          <w:p w14:paraId="1EBA46C7" w14:textId="715D099A" w:rsidR="0086780B" w:rsidRPr="00CB6747" w:rsidRDefault="0086780B" w:rsidP="0086780B">
            <w:pPr>
              <w:tabs>
                <w:tab w:val="left" w:pos="1273"/>
              </w:tabs>
              <w:autoSpaceDE w:val="0"/>
              <w:snapToGrid w:val="0"/>
              <w:jc w:val="right"/>
              <w:rPr>
                <w:rFonts w:cs="Arial"/>
                <w:szCs w:val="22"/>
              </w:rPr>
            </w:pPr>
            <w:r w:rsidRPr="00CB6747">
              <w:t>-</w:t>
            </w:r>
          </w:p>
        </w:tc>
        <w:tc>
          <w:tcPr>
            <w:tcW w:w="1383" w:type="dxa"/>
            <w:shd w:val="clear" w:color="auto" w:fill="auto"/>
            <w:vAlign w:val="center"/>
          </w:tcPr>
          <w:p w14:paraId="209FD43D" w14:textId="40E43E73" w:rsidR="0086780B" w:rsidRPr="00CB6747" w:rsidRDefault="0086780B" w:rsidP="0086780B">
            <w:pPr>
              <w:tabs>
                <w:tab w:val="left" w:pos="1273"/>
              </w:tabs>
              <w:autoSpaceDE w:val="0"/>
              <w:snapToGrid w:val="0"/>
              <w:jc w:val="right"/>
              <w:rPr>
                <w:rFonts w:cs="Arial"/>
                <w:szCs w:val="22"/>
              </w:rPr>
            </w:pPr>
            <w:r w:rsidRPr="00CB6747">
              <w:t>57</w:t>
            </w:r>
          </w:p>
        </w:tc>
      </w:tr>
      <w:tr w:rsidR="0086780B" w:rsidRPr="00CB6747" w14:paraId="3EF5F3A2" w14:textId="77777777" w:rsidTr="002F735F">
        <w:trPr>
          <w:trHeight w:val="218"/>
        </w:trPr>
        <w:tc>
          <w:tcPr>
            <w:tcW w:w="4111" w:type="dxa"/>
            <w:vAlign w:val="center"/>
          </w:tcPr>
          <w:p w14:paraId="0C25A446" w14:textId="77777777" w:rsidR="0086780B" w:rsidRPr="00CB6747" w:rsidRDefault="0086780B" w:rsidP="0086780B">
            <w:pPr>
              <w:rPr>
                <w:rFonts w:cs="Arial"/>
                <w:szCs w:val="22"/>
              </w:rPr>
            </w:pPr>
            <w:r w:rsidRPr="00CB6747">
              <w:rPr>
                <w:rFonts w:cs="Arial"/>
                <w:szCs w:val="22"/>
              </w:rPr>
              <w:t>Dividendos recebidos</w:t>
            </w:r>
          </w:p>
        </w:tc>
        <w:tc>
          <w:tcPr>
            <w:tcW w:w="1382" w:type="dxa"/>
            <w:vAlign w:val="center"/>
          </w:tcPr>
          <w:p w14:paraId="2824920A" w14:textId="20A9D660" w:rsidR="0086780B" w:rsidRPr="00CB6747" w:rsidRDefault="0086780B" w:rsidP="0086780B">
            <w:pPr>
              <w:tabs>
                <w:tab w:val="left" w:pos="1273"/>
              </w:tabs>
              <w:autoSpaceDE w:val="0"/>
              <w:snapToGrid w:val="0"/>
              <w:jc w:val="right"/>
              <w:rPr>
                <w:rFonts w:cs="Arial"/>
                <w:szCs w:val="22"/>
              </w:rPr>
            </w:pPr>
            <w:r w:rsidRPr="00CB6747">
              <w:t>-</w:t>
            </w:r>
          </w:p>
        </w:tc>
        <w:tc>
          <w:tcPr>
            <w:tcW w:w="1383" w:type="dxa"/>
            <w:vAlign w:val="center"/>
          </w:tcPr>
          <w:p w14:paraId="1B1BD4F1" w14:textId="7AABA274" w:rsidR="0086780B" w:rsidRPr="00CB6747" w:rsidRDefault="0086780B" w:rsidP="0086780B">
            <w:pPr>
              <w:tabs>
                <w:tab w:val="left" w:pos="1273"/>
              </w:tabs>
              <w:autoSpaceDE w:val="0"/>
              <w:snapToGrid w:val="0"/>
              <w:jc w:val="right"/>
              <w:rPr>
                <w:rFonts w:cs="Arial"/>
                <w:szCs w:val="22"/>
              </w:rPr>
            </w:pPr>
            <w:r w:rsidRPr="00CB6747">
              <w:t>-</w:t>
            </w:r>
          </w:p>
        </w:tc>
        <w:tc>
          <w:tcPr>
            <w:tcW w:w="1382" w:type="dxa"/>
            <w:vAlign w:val="center"/>
          </w:tcPr>
          <w:p w14:paraId="2E686344" w14:textId="43307D99" w:rsidR="0086780B" w:rsidRPr="00CB6747" w:rsidRDefault="0086780B" w:rsidP="0086780B">
            <w:pPr>
              <w:tabs>
                <w:tab w:val="left" w:pos="1273"/>
              </w:tabs>
              <w:autoSpaceDE w:val="0"/>
              <w:snapToGrid w:val="0"/>
              <w:jc w:val="right"/>
              <w:rPr>
                <w:rFonts w:cs="Arial"/>
                <w:szCs w:val="22"/>
              </w:rPr>
            </w:pPr>
            <w:r w:rsidRPr="00CB6747">
              <w:t>-</w:t>
            </w:r>
          </w:p>
        </w:tc>
        <w:tc>
          <w:tcPr>
            <w:tcW w:w="1383" w:type="dxa"/>
            <w:vAlign w:val="center"/>
          </w:tcPr>
          <w:p w14:paraId="15C4EE48" w14:textId="17ADE926" w:rsidR="0086780B" w:rsidRPr="00CB6747" w:rsidRDefault="0086780B" w:rsidP="0086780B">
            <w:pPr>
              <w:tabs>
                <w:tab w:val="left" w:pos="1273"/>
              </w:tabs>
              <w:autoSpaceDE w:val="0"/>
              <w:snapToGrid w:val="0"/>
              <w:jc w:val="right"/>
              <w:rPr>
                <w:rFonts w:cs="Arial"/>
                <w:szCs w:val="22"/>
              </w:rPr>
            </w:pPr>
            <w:r w:rsidRPr="00CB6747">
              <w:t>472</w:t>
            </w:r>
          </w:p>
        </w:tc>
      </w:tr>
      <w:tr w:rsidR="0086780B" w:rsidRPr="00C1681E" w14:paraId="7F35ABA2" w14:textId="77777777" w:rsidTr="002F735F">
        <w:trPr>
          <w:trHeight w:val="273"/>
        </w:trPr>
        <w:tc>
          <w:tcPr>
            <w:tcW w:w="4111" w:type="dxa"/>
            <w:vAlign w:val="center"/>
          </w:tcPr>
          <w:p w14:paraId="5C8B7E96" w14:textId="53DD66B9" w:rsidR="0086780B" w:rsidRPr="00CB6747" w:rsidRDefault="0086780B" w:rsidP="0086780B">
            <w:pPr>
              <w:rPr>
                <w:rFonts w:cs="Arial"/>
                <w:b/>
                <w:bCs/>
                <w:szCs w:val="22"/>
              </w:rPr>
            </w:pPr>
          </w:p>
        </w:tc>
        <w:tc>
          <w:tcPr>
            <w:tcW w:w="1382" w:type="dxa"/>
            <w:vAlign w:val="center"/>
          </w:tcPr>
          <w:p w14:paraId="7F0CAFAB" w14:textId="668E8FD9" w:rsidR="0086780B" w:rsidRPr="00CB6747" w:rsidRDefault="0086780B" w:rsidP="0086780B">
            <w:pPr>
              <w:pBdr>
                <w:top w:val="single" w:sz="4" w:space="1" w:color="000000"/>
                <w:bottom w:val="double" w:sz="1" w:space="1" w:color="000000"/>
              </w:pBdr>
              <w:autoSpaceDE w:val="0"/>
              <w:snapToGrid w:val="0"/>
              <w:jc w:val="right"/>
              <w:rPr>
                <w:rFonts w:cs="Arial"/>
                <w:b/>
                <w:szCs w:val="22"/>
              </w:rPr>
            </w:pPr>
            <w:r w:rsidRPr="00CB6747">
              <w:rPr>
                <w:b/>
              </w:rPr>
              <w:t>294</w:t>
            </w:r>
          </w:p>
        </w:tc>
        <w:tc>
          <w:tcPr>
            <w:tcW w:w="1383" w:type="dxa"/>
            <w:vAlign w:val="center"/>
          </w:tcPr>
          <w:p w14:paraId="6E8419BB" w14:textId="5C5F5579" w:rsidR="0086780B" w:rsidRPr="00CB6747" w:rsidRDefault="0086780B" w:rsidP="0086780B">
            <w:pPr>
              <w:pBdr>
                <w:top w:val="single" w:sz="4" w:space="1" w:color="000000"/>
                <w:bottom w:val="double" w:sz="1" w:space="1" w:color="000000"/>
              </w:pBdr>
              <w:autoSpaceDE w:val="0"/>
              <w:snapToGrid w:val="0"/>
              <w:jc w:val="right"/>
              <w:rPr>
                <w:rFonts w:cs="Arial"/>
                <w:b/>
                <w:szCs w:val="22"/>
              </w:rPr>
            </w:pPr>
            <w:r w:rsidRPr="00CB6747">
              <w:rPr>
                <w:b/>
              </w:rPr>
              <w:t>634</w:t>
            </w:r>
          </w:p>
        </w:tc>
        <w:tc>
          <w:tcPr>
            <w:tcW w:w="1382" w:type="dxa"/>
            <w:vAlign w:val="center"/>
          </w:tcPr>
          <w:p w14:paraId="3C1482A7" w14:textId="00690FD7" w:rsidR="0086780B" w:rsidRPr="00CB6747" w:rsidRDefault="0086780B" w:rsidP="0086780B">
            <w:pPr>
              <w:pBdr>
                <w:top w:val="single" w:sz="4" w:space="1" w:color="000000"/>
                <w:bottom w:val="double" w:sz="1" w:space="1" w:color="000000"/>
              </w:pBdr>
              <w:autoSpaceDE w:val="0"/>
              <w:snapToGrid w:val="0"/>
              <w:jc w:val="right"/>
              <w:rPr>
                <w:rFonts w:cs="Arial"/>
                <w:b/>
                <w:szCs w:val="22"/>
              </w:rPr>
            </w:pPr>
            <w:r w:rsidRPr="00CB6747">
              <w:rPr>
                <w:b/>
              </w:rPr>
              <w:t>1.993</w:t>
            </w:r>
          </w:p>
        </w:tc>
        <w:tc>
          <w:tcPr>
            <w:tcW w:w="1383" w:type="dxa"/>
            <w:vAlign w:val="center"/>
          </w:tcPr>
          <w:p w14:paraId="5CDC0195" w14:textId="60D74B7F" w:rsidR="0086780B" w:rsidRPr="00C1681E" w:rsidRDefault="0086780B" w:rsidP="0086780B">
            <w:pPr>
              <w:pBdr>
                <w:top w:val="single" w:sz="4" w:space="1" w:color="000000"/>
                <w:bottom w:val="double" w:sz="1" w:space="1" w:color="000000"/>
              </w:pBdr>
              <w:autoSpaceDE w:val="0"/>
              <w:snapToGrid w:val="0"/>
              <w:jc w:val="right"/>
              <w:rPr>
                <w:rFonts w:cs="Arial"/>
                <w:b/>
                <w:szCs w:val="22"/>
              </w:rPr>
            </w:pPr>
            <w:r w:rsidRPr="00CB6747">
              <w:rPr>
                <w:b/>
              </w:rPr>
              <w:t>3.020</w:t>
            </w:r>
          </w:p>
        </w:tc>
      </w:tr>
    </w:tbl>
    <w:p w14:paraId="2E57CA8F" w14:textId="182A202A" w:rsidR="00940C01" w:rsidRPr="00C1681E" w:rsidRDefault="00940C01" w:rsidP="00DA6B11"/>
    <w:p w14:paraId="156C1A13" w14:textId="57E0804A" w:rsidR="004E1F1D" w:rsidRPr="00C1681E" w:rsidRDefault="00645E3C" w:rsidP="00DA6B11">
      <w:pPr>
        <w:pStyle w:val="Ttulo3"/>
        <w:rPr>
          <w:rStyle w:val="Ttulo3Char"/>
          <w:b/>
        </w:rPr>
      </w:pPr>
      <w:bookmarkStart w:id="270" w:name="_Toc97662639"/>
      <w:r w:rsidRPr="00C1681E">
        <w:rPr>
          <w:rStyle w:val="Ttulo3Char"/>
          <w:b/>
        </w:rPr>
        <w:t>26</w:t>
      </w:r>
      <w:r w:rsidR="003E6A61" w:rsidRPr="00C1681E">
        <w:rPr>
          <w:rStyle w:val="Ttulo3Char"/>
          <w:b/>
        </w:rPr>
        <w:t>.</w:t>
      </w:r>
      <w:r w:rsidR="001A25E9" w:rsidRPr="00C1681E">
        <w:rPr>
          <w:rStyle w:val="Ttulo3Char"/>
          <w:b/>
        </w:rPr>
        <w:t>4.1. Eventuais</w:t>
      </w:r>
      <w:bookmarkEnd w:id="270"/>
    </w:p>
    <w:p w14:paraId="354E504A" w14:textId="1D05887B" w:rsidR="004E1F1D" w:rsidRPr="00C1681E" w:rsidRDefault="001A25E9" w:rsidP="004361B0">
      <w:pPr>
        <w:ind w:firstLine="426"/>
        <w:rPr>
          <w:rFonts w:cs="Arial"/>
          <w:highlight w:val="green"/>
        </w:rPr>
      </w:pPr>
      <w:r w:rsidRPr="00C1681E">
        <w:rPr>
          <w:rFonts w:cs="Arial"/>
        </w:rPr>
        <w:t>Correspondem às multas operacio</w:t>
      </w:r>
      <w:r w:rsidR="00FF3914" w:rsidRPr="00C1681E">
        <w:rPr>
          <w:rFonts w:cs="Arial"/>
        </w:rPr>
        <w:t>nais</w:t>
      </w:r>
      <w:r w:rsidRPr="00C1681E">
        <w:rPr>
          <w:rFonts w:cs="Arial"/>
        </w:rPr>
        <w:t xml:space="preserve"> e outras. </w:t>
      </w:r>
      <w:r w:rsidR="00926216" w:rsidRPr="00C1681E">
        <w:rPr>
          <w:rFonts w:cs="Arial"/>
        </w:rPr>
        <w:t xml:space="preserve">Houve redução de R$ </w:t>
      </w:r>
      <w:r w:rsidR="007B3918" w:rsidRPr="00C1681E">
        <w:rPr>
          <w:rFonts w:cs="Arial"/>
        </w:rPr>
        <w:t>1,981</w:t>
      </w:r>
      <w:r w:rsidR="00926216" w:rsidRPr="00C1681E">
        <w:rPr>
          <w:rFonts w:cs="Arial"/>
        </w:rPr>
        <w:t xml:space="preserve"> mil</w:t>
      </w:r>
      <w:r w:rsidR="007B3918" w:rsidRPr="00C1681E">
        <w:rPr>
          <w:rFonts w:cs="Arial"/>
        </w:rPr>
        <w:t>hão</w:t>
      </w:r>
      <w:r w:rsidR="00926216" w:rsidRPr="00C1681E">
        <w:rPr>
          <w:rFonts w:cs="Arial"/>
        </w:rPr>
        <w:t xml:space="preserve">, ou </w:t>
      </w:r>
      <w:r w:rsidR="007B3918" w:rsidRPr="00C1681E">
        <w:rPr>
          <w:rFonts w:cs="Arial"/>
        </w:rPr>
        <w:t>8</w:t>
      </w:r>
      <w:r w:rsidR="00926216" w:rsidRPr="00C1681E">
        <w:rPr>
          <w:rFonts w:cs="Arial"/>
        </w:rPr>
        <w:t xml:space="preserve">0% em relação ao </w:t>
      </w:r>
      <w:r w:rsidR="007B3918" w:rsidRPr="00C1681E">
        <w:rPr>
          <w:rFonts w:cs="Arial"/>
        </w:rPr>
        <w:t>quarto</w:t>
      </w:r>
      <w:r w:rsidR="00926216" w:rsidRPr="00C1681E">
        <w:rPr>
          <w:rFonts w:cs="Arial"/>
        </w:rPr>
        <w:t xml:space="preserve"> trimestre de 2020: </w:t>
      </w:r>
      <w:r w:rsidR="00926216" w:rsidRPr="00C1681E">
        <w:rPr>
          <w:rFonts w:cs="Arial"/>
          <w:b/>
        </w:rPr>
        <w:t>a)</w:t>
      </w:r>
      <w:r w:rsidR="00926216" w:rsidRPr="00C1681E">
        <w:rPr>
          <w:rFonts w:cs="Arial"/>
        </w:rPr>
        <w:t xml:space="preserve"> a</w:t>
      </w:r>
      <w:r w:rsidRPr="00C1681E">
        <w:rPr>
          <w:rFonts w:cs="Arial"/>
        </w:rPr>
        <w:t xml:space="preserve">s multas </w:t>
      </w:r>
      <w:r w:rsidR="00D8564F" w:rsidRPr="00C1681E">
        <w:rPr>
          <w:rFonts w:cs="Arial"/>
        </w:rPr>
        <w:t xml:space="preserve">operacionais </w:t>
      </w:r>
      <w:r w:rsidR="00CA5110" w:rsidRPr="00C1681E">
        <w:rPr>
          <w:rFonts w:cs="Arial"/>
        </w:rPr>
        <w:t>reduziram</w:t>
      </w:r>
      <w:r w:rsidR="00D8564F" w:rsidRPr="00C1681E">
        <w:rPr>
          <w:rFonts w:cs="Arial"/>
        </w:rPr>
        <w:t xml:space="preserve"> R$</w:t>
      </w:r>
      <w:r w:rsidR="00CA5110" w:rsidRPr="00C1681E">
        <w:rPr>
          <w:rFonts w:cs="Arial"/>
        </w:rPr>
        <w:t xml:space="preserve"> </w:t>
      </w:r>
      <w:r w:rsidR="007B3918" w:rsidRPr="00C1681E">
        <w:rPr>
          <w:rFonts w:cs="Arial"/>
        </w:rPr>
        <w:t>2,350</w:t>
      </w:r>
      <w:r w:rsidRPr="00C1681E">
        <w:rPr>
          <w:rFonts w:cs="Arial"/>
        </w:rPr>
        <w:t xml:space="preserve"> mil</w:t>
      </w:r>
      <w:r w:rsidR="007B3918" w:rsidRPr="00C1681E">
        <w:rPr>
          <w:rFonts w:cs="Arial"/>
        </w:rPr>
        <w:t>hões</w:t>
      </w:r>
      <w:r w:rsidR="00D37A76" w:rsidRPr="00C1681E">
        <w:rPr>
          <w:rFonts w:cs="Arial"/>
        </w:rPr>
        <w:t xml:space="preserve">, cerca de </w:t>
      </w:r>
      <w:r w:rsidR="007B3918" w:rsidRPr="00C1681E">
        <w:rPr>
          <w:rFonts w:cs="Arial"/>
        </w:rPr>
        <w:t>105</w:t>
      </w:r>
      <w:r w:rsidR="00D37A76" w:rsidRPr="00C1681E">
        <w:rPr>
          <w:rFonts w:cs="Arial"/>
        </w:rPr>
        <w:t>%</w:t>
      </w:r>
      <w:r w:rsidR="00C92380" w:rsidRPr="00C1681E">
        <w:rPr>
          <w:rFonts w:cs="Arial"/>
        </w:rPr>
        <w:t>,</w:t>
      </w:r>
      <w:r w:rsidR="00CD65D7" w:rsidRPr="00C1681E">
        <w:rPr>
          <w:rFonts w:cs="Arial"/>
        </w:rPr>
        <w:t xml:space="preserve"> </w:t>
      </w:r>
      <w:r w:rsidR="002946F8" w:rsidRPr="00C1681E">
        <w:rPr>
          <w:rFonts w:cs="Arial"/>
        </w:rPr>
        <w:t xml:space="preserve">considerando </w:t>
      </w:r>
      <w:r w:rsidR="00D37A76" w:rsidRPr="00C1681E">
        <w:rPr>
          <w:rFonts w:cs="Arial"/>
        </w:rPr>
        <w:t>principalmente</w:t>
      </w:r>
      <w:r w:rsidR="00CD65D7" w:rsidRPr="00C1681E">
        <w:rPr>
          <w:rFonts w:cs="Arial"/>
        </w:rPr>
        <w:t xml:space="preserve"> </w:t>
      </w:r>
      <w:r w:rsidR="00D37A76" w:rsidRPr="00C1681E">
        <w:rPr>
          <w:rFonts w:cs="Arial"/>
        </w:rPr>
        <w:t>o</w:t>
      </w:r>
      <w:r w:rsidR="00CD65D7" w:rsidRPr="00C1681E">
        <w:rPr>
          <w:rFonts w:cs="Arial"/>
        </w:rPr>
        <w:t xml:space="preserve"> </w:t>
      </w:r>
      <w:r w:rsidR="004E2FC3" w:rsidRPr="00C1681E">
        <w:rPr>
          <w:rFonts w:cs="Arial"/>
        </w:rPr>
        <w:t>abatimento</w:t>
      </w:r>
      <w:r w:rsidR="00CD65D7" w:rsidRPr="00C1681E">
        <w:rPr>
          <w:rFonts w:cs="Arial"/>
        </w:rPr>
        <w:t xml:space="preserve"> </w:t>
      </w:r>
      <w:r w:rsidR="00EA7F14" w:rsidRPr="00C1681E">
        <w:rPr>
          <w:rFonts w:cs="Arial"/>
        </w:rPr>
        <w:t xml:space="preserve">de repactuação contratual </w:t>
      </w:r>
      <w:r w:rsidR="002946F8" w:rsidRPr="00C1681E">
        <w:rPr>
          <w:rFonts w:cs="Arial"/>
        </w:rPr>
        <w:t xml:space="preserve">deliberado em reunião de diretoria conforme ata nº 28/2021 em 02 de julho de 2021, </w:t>
      </w:r>
      <w:r w:rsidR="00CD65D7" w:rsidRPr="00C1681E">
        <w:rPr>
          <w:rFonts w:cs="Arial"/>
        </w:rPr>
        <w:t>no valor de R$ 755 mil</w:t>
      </w:r>
      <w:r w:rsidR="002946F8" w:rsidRPr="00C1681E">
        <w:rPr>
          <w:rFonts w:cs="Arial"/>
        </w:rPr>
        <w:t xml:space="preserve">, de acordo com o disposto pelo Departamento de Entrepostagem </w:t>
      </w:r>
      <w:r w:rsidR="002B7BC7" w:rsidRPr="00C1681E">
        <w:rPr>
          <w:rFonts w:cs="Arial"/>
        </w:rPr>
        <w:t>e com fundamento no parecer Jurí</w:t>
      </w:r>
      <w:r w:rsidR="002946F8" w:rsidRPr="00C1681E">
        <w:rPr>
          <w:rFonts w:cs="Arial"/>
        </w:rPr>
        <w:t>dico</w:t>
      </w:r>
      <w:r w:rsidR="00926216" w:rsidRPr="00C1681E">
        <w:rPr>
          <w:rFonts w:cs="Arial"/>
        </w:rPr>
        <w:t xml:space="preserve">; </w:t>
      </w:r>
      <w:r w:rsidR="00926216" w:rsidRPr="00C1681E">
        <w:rPr>
          <w:rFonts w:cs="Arial"/>
          <w:b/>
        </w:rPr>
        <w:t>b)</w:t>
      </w:r>
      <w:r w:rsidR="00926216" w:rsidRPr="00C1681E">
        <w:rPr>
          <w:rFonts w:cs="Arial"/>
        </w:rPr>
        <w:t xml:space="preserve"> o</w:t>
      </w:r>
      <w:r w:rsidR="0082700D" w:rsidRPr="00C1681E">
        <w:rPr>
          <w:rFonts w:cs="Arial"/>
        </w:rPr>
        <w:t xml:space="preserve">utras </w:t>
      </w:r>
      <w:r w:rsidR="0082700D" w:rsidRPr="00CB6747">
        <w:rPr>
          <w:rFonts w:cs="Arial"/>
        </w:rPr>
        <w:t xml:space="preserve">receitas aumentaram R$ </w:t>
      </w:r>
      <w:r w:rsidR="007B3918" w:rsidRPr="00CB6747">
        <w:rPr>
          <w:rFonts w:cs="Arial"/>
        </w:rPr>
        <w:t>143</w:t>
      </w:r>
      <w:r w:rsidR="0082700D" w:rsidRPr="00CB6747">
        <w:rPr>
          <w:rFonts w:cs="Arial"/>
        </w:rPr>
        <w:t xml:space="preserve"> mil</w:t>
      </w:r>
      <w:r w:rsidR="00AF1464" w:rsidRPr="00CB6747">
        <w:rPr>
          <w:rFonts w:cs="Arial"/>
        </w:rPr>
        <w:t xml:space="preserve">, ou </w:t>
      </w:r>
      <w:r w:rsidR="007B3918" w:rsidRPr="00CB6747">
        <w:rPr>
          <w:rFonts w:cs="Arial"/>
        </w:rPr>
        <w:t>57</w:t>
      </w:r>
      <w:r w:rsidR="00AF1464" w:rsidRPr="00CB6747">
        <w:rPr>
          <w:rFonts w:cs="Arial"/>
        </w:rPr>
        <w:t xml:space="preserve">%; </w:t>
      </w:r>
      <w:r w:rsidR="00926216" w:rsidRPr="00CB6747">
        <w:rPr>
          <w:rFonts w:cs="Arial"/>
          <w:b/>
        </w:rPr>
        <w:t>c)</w:t>
      </w:r>
      <w:r w:rsidR="00926216" w:rsidRPr="00CB6747">
        <w:rPr>
          <w:rFonts w:cs="Arial"/>
        </w:rPr>
        <w:t xml:space="preserve"> </w:t>
      </w:r>
      <w:r w:rsidR="00AF1464" w:rsidRPr="00CB6747">
        <w:rPr>
          <w:rFonts w:cs="Arial"/>
        </w:rPr>
        <w:t xml:space="preserve">as doações de bens </w:t>
      </w:r>
      <w:r w:rsidR="00926216" w:rsidRPr="00CB6747">
        <w:rPr>
          <w:rFonts w:cs="Arial"/>
        </w:rPr>
        <w:t xml:space="preserve">e as vendas de sucatas </w:t>
      </w:r>
      <w:r w:rsidR="00AF1464" w:rsidRPr="00CB6747">
        <w:rPr>
          <w:rFonts w:cs="Arial"/>
        </w:rPr>
        <w:t xml:space="preserve">aumentaram R$ </w:t>
      </w:r>
      <w:r w:rsidR="007B3918" w:rsidRPr="00CB6747">
        <w:rPr>
          <w:rFonts w:cs="Arial"/>
        </w:rPr>
        <w:t>67</w:t>
      </w:r>
      <w:r w:rsidR="00AF1464" w:rsidRPr="00CB6747">
        <w:rPr>
          <w:rFonts w:cs="Arial"/>
        </w:rPr>
        <w:t xml:space="preserve"> mil</w:t>
      </w:r>
      <w:r w:rsidR="00926216" w:rsidRPr="00CB6747">
        <w:rPr>
          <w:rFonts w:cs="Arial"/>
        </w:rPr>
        <w:t xml:space="preserve"> e</w:t>
      </w:r>
      <w:r w:rsidR="00AF1464" w:rsidRPr="00CB6747">
        <w:rPr>
          <w:rFonts w:cs="Arial"/>
        </w:rPr>
        <w:t xml:space="preserve"> R$ 59 mil,</w:t>
      </w:r>
      <w:r w:rsidR="00926216" w:rsidRPr="00CB6747">
        <w:rPr>
          <w:rFonts w:cs="Arial"/>
        </w:rPr>
        <w:t xml:space="preserve"> respectivamente.</w:t>
      </w:r>
      <w:r w:rsidR="00AF1464" w:rsidRPr="00CB6747">
        <w:rPr>
          <w:rFonts w:cs="Arial"/>
        </w:rPr>
        <w:t xml:space="preserve"> </w:t>
      </w:r>
      <w:r w:rsidR="00926216" w:rsidRPr="00CB6747">
        <w:rPr>
          <w:rFonts w:cs="Arial"/>
        </w:rPr>
        <w:t>N</w:t>
      </w:r>
      <w:r w:rsidR="00AF1464" w:rsidRPr="00CB6747">
        <w:rPr>
          <w:rFonts w:cs="Arial"/>
        </w:rPr>
        <w:t>ão houve movimentação para estas contas no</w:t>
      </w:r>
      <w:r w:rsidR="00926216" w:rsidRPr="00CB6747">
        <w:rPr>
          <w:rFonts w:cs="Arial"/>
        </w:rPr>
        <w:t xml:space="preserve"> </w:t>
      </w:r>
      <w:r w:rsidR="007B3918" w:rsidRPr="00CB6747">
        <w:rPr>
          <w:rFonts w:cs="Arial"/>
        </w:rPr>
        <w:t>quarto</w:t>
      </w:r>
      <w:r w:rsidR="00AF1464" w:rsidRPr="00CB6747">
        <w:rPr>
          <w:rFonts w:cs="Arial"/>
        </w:rPr>
        <w:t xml:space="preserve"> trimestre de 2020</w:t>
      </w:r>
      <w:r w:rsidR="0082700D" w:rsidRPr="00CB6747">
        <w:rPr>
          <w:rFonts w:cs="Arial"/>
        </w:rPr>
        <w:t>.</w:t>
      </w:r>
      <w:r w:rsidR="002E7287" w:rsidRPr="00CB6747">
        <w:rPr>
          <w:rFonts w:cs="Arial"/>
        </w:rPr>
        <w:t xml:space="preserve"> A variação relativa ao </w:t>
      </w:r>
      <w:r w:rsidR="007B3918" w:rsidRPr="00CB6747">
        <w:rPr>
          <w:rFonts w:cs="Arial"/>
        </w:rPr>
        <w:t xml:space="preserve">quarto </w:t>
      </w:r>
      <w:r w:rsidR="002E7287" w:rsidRPr="00CB6747">
        <w:rPr>
          <w:rFonts w:cs="Arial"/>
        </w:rPr>
        <w:t xml:space="preserve">trimestre </w:t>
      </w:r>
      <w:r w:rsidR="00AB05A8" w:rsidRPr="00CB6747">
        <w:rPr>
          <w:rFonts w:cs="Arial"/>
        </w:rPr>
        <w:t xml:space="preserve">em relação ao </w:t>
      </w:r>
      <w:r w:rsidR="007B3918" w:rsidRPr="00CB6747">
        <w:rPr>
          <w:rFonts w:cs="Arial"/>
        </w:rPr>
        <w:t xml:space="preserve">terceiro </w:t>
      </w:r>
      <w:r w:rsidR="00AB05A8" w:rsidRPr="00CB6747">
        <w:rPr>
          <w:rFonts w:cs="Arial"/>
        </w:rPr>
        <w:t xml:space="preserve">trimestre de 2021 </w:t>
      </w:r>
      <w:r w:rsidR="002E7287" w:rsidRPr="00CB6747">
        <w:rPr>
          <w:rFonts w:cs="Arial"/>
        </w:rPr>
        <w:t>foi</w:t>
      </w:r>
      <w:r w:rsidR="00AF1464" w:rsidRPr="00CB6747">
        <w:rPr>
          <w:rFonts w:cs="Arial"/>
        </w:rPr>
        <w:t xml:space="preserve"> </w:t>
      </w:r>
      <w:r w:rsidR="00C67D1A" w:rsidRPr="00CB6747">
        <w:rPr>
          <w:rFonts w:cs="Arial"/>
        </w:rPr>
        <w:t>o aumento</w:t>
      </w:r>
      <w:r w:rsidR="002E7287" w:rsidRPr="00CB6747">
        <w:rPr>
          <w:rFonts w:cs="Arial"/>
        </w:rPr>
        <w:t xml:space="preserve"> de R$</w:t>
      </w:r>
      <w:r w:rsidR="0086780B" w:rsidRPr="00CB6747">
        <w:rPr>
          <w:rFonts w:cs="Arial"/>
        </w:rPr>
        <w:t xml:space="preserve"> 608 mil</w:t>
      </w:r>
      <w:r w:rsidR="002E7287" w:rsidRPr="00CB6747">
        <w:rPr>
          <w:rFonts w:cs="Arial"/>
        </w:rPr>
        <w:t>.</w:t>
      </w:r>
    </w:p>
    <w:p w14:paraId="7B90755F" w14:textId="77777777" w:rsidR="00FB2632" w:rsidRDefault="00FB2632" w:rsidP="004361B0">
      <w:pPr>
        <w:ind w:firstLine="426"/>
        <w:rPr>
          <w:rFonts w:cs="Arial"/>
          <w:highlight w:val="green"/>
        </w:rPr>
      </w:pPr>
    </w:p>
    <w:p w14:paraId="32304BB3" w14:textId="77777777" w:rsidR="00310551" w:rsidRDefault="00310551" w:rsidP="004361B0">
      <w:pPr>
        <w:ind w:firstLine="426"/>
        <w:rPr>
          <w:rFonts w:cs="Arial"/>
          <w:highlight w:val="green"/>
        </w:rPr>
      </w:pPr>
    </w:p>
    <w:p w14:paraId="186AEC6B" w14:textId="7B8CB2DF" w:rsidR="004E1F1D" w:rsidRPr="00C1681E" w:rsidRDefault="00645E3C" w:rsidP="00DA6B11">
      <w:pPr>
        <w:pStyle w:val="Ttulo2"/>
      </w:pPr>
      <w:bookmarkStart w:id="271" w:name="_24.4._Despesas_Financeiras"/>
      <w:bookmarkStart w:id="272" w:name="_24.5._Despesas_Financeiras"/>
      <w:bookmarkStart w:id="273" w:name="_Toc97662640"/>
      <w:bookmarkEnd w:id="271"/>
      <w:bookmarkEnd w:id="272"/>
      <w:r w:rsidRPr="00C1681E">
        <w:lastRenderedPageBreak/>
        <w:t>26</w:t>
      </w:r>
      <w:r w:rsidR="003E6A61" w:rsidRPr="00C1681E">
        <w:t>.</w:t>
      </w:r>
      <w:r w:rsidR="001A25E9" w:rsidRPr="00C1681E">
        <w:t xml:space="preserve">5. </w:t>
      </w:r>
      <w:hyperlink w:anchor="_DEMONSTRAÇÃO_DO_RESULTADO" w:history="1">
        <w:r w:rsidR="001A25E9" w:rsidRPr="00C1681E">
          <w:rPr>
            <w:rStyle w:val="Hyperlink"/>
            <w:color w:val="auto"/>
          </w:rPr>
          <w:t>Despesas Financeiras</w:t>
        </w:r>
        <w:bookmarkEnd w:id="273"/>
      </w:hyperlink>
    </w:p>
    <w:tbl>
      <w:tblPr>
        <w:tblW w:w="9767" w:type="dxa"/>
        <w:tblLayout w:type="fixed"/>
        <w:tblCellMar>
          <w:left w:w="54" w:type="dxa"/>
          <w:right w:w="54" w:type="dxa"/>
        </w:tblCellMar>
        <w:tblLook w:val="0000" w:firstRow="0" w:lastRow="0" w:firstColumn="0" w:lastColumn="0" w:noHBand="0" w:noVBand="0"/>
      </w:tblPr>
      <w:tblGrid>
        <w:gridCol w:w="4253"/>
        <w:gridCol w:w="1378"/>
        <w:gridCol w:w="1379"/>
        <w:gridCol w:w="1378"/>
        <w:gridCol w:w="1379"/>
      </w:tblGrid>
      <w:tr w:rsidR="00A901CD" w:rsidRPr="00C1681E" w14:paraId="5F73887F" w14:textId="77777777" w:rsidTr="00073EB8">
        <w:trPr>
          <w:trHeight w:val="263"/>
        </w:trPr>
        <w:tc>
          <w:tcPr>
            <w:tcW w:w="4253" w:type="dxa"/>
            <w:shd w:val="clear" w:color="auto" w:fill="auto"/>
            <w:vAlign w:val="center"/>
          </w:tcPr>
          <w:p w14:paraId="6BDD9AC1" w14:textId="77777777" w:rsidR="00A901CD" w:rsidRPr="00C1681E" w:rsidRDefault="00A901CD" w:rsidP="00A901CD">
            <w:pPr>
              <w:pStyle w:val="Ttulo4"/>
              <w:rPr>
                <w:bCs/>
                <w:szCs w:val="22"/>
              </w:rPr>
            </w:pPr>
            <w:bookmarkStart w:id="274" w:name="_24.4._Custos_e"/>
            <w:bookmarkEnd w:id="274"/>
          </w:p>
        </w:tc>
        <w:tc>
          <w:tcPr>
            <w:tcW w:w="1378" w:type="dxa"/>
            <w:shd w:val="clear" w:color="auto" w:fill="auto"/>
            <w:vAlign w:val="center"/>
          </w:tcPr>
          <w:p w14:paraId="15A4EB07" w14:textId="5FAF697C" w:rsidR="00A901CD" w:rsidRPr="00C1681E" w:rsidRDefault="00A901CD" w:rsidP="00A901CD">
            <w:pPr>
              <w:pBdr>
                <w:bottom w:val="single" w:sz="4" w:space="1" w:color="000000"/>
              </w:pBdr>
              <w:autoSpaceDE w:val="0"/>
              <w:snapToGrid w:val="0"/>
              <w:jc w:val="center"/>
              <w:rPr>
                <w:rFonts w:cs="Arial"/>
                <w:b/>
                <w:bCs/>
                <w:szCs w:val="22"/>
              </w:rPr>
            </w:pPr>
            <w:r w:rsidRPr="00C1681E">
              <w:rPr>
                <w:b/>
              </w:rPr>
              <w:t>01.10.2021       a       31.12.2021</w:t>
            </w:r>
          </w:p>
        </w:tc>
        <w:tc>
          <w:tcPr>
            <w:tcW w:w="1379" w:type="dxa"/>
            <w:shd w:val="clear" w:color="auto" w:fill="auto"/>
            <w:vAlign w:val="center"/>
          </w:tcPr>
          <w:p w14:paraId="2F86E044" w14:textId="1D45426D" w:rsidR="00A901CD" w:rsidRPr="00C1681E" w:rsidRDefault="00A901CD" w:rsidP="00A901CD">
            <w:pPr>
              <w:pBdr>
                <w:bottom w:val="single" w:sz="4" w:space="1" w:color="000000"/>
              </w:pBdr>
              <w:autoSpaceDE w:val="0"/>
              <w:snapToGrid w:val="0"/>
              <w:jc w:val="center"/>
              <w:rPr>
                <w:rFonts w:cs="Arial"/>
                <w:b/>
                <w:bCs/>
                <w:szCs w:val="22"/>
              </w:rPr>
            </w:pPr>
            <w:r w:rsidRPr="00C1681E">
              <w:rPr>
                <w:b/>
              </w:rPr>
              <w:t>01.01.2021       a       31.12.2021</w:t>
            </w:r>
          </w:p>
        </w:tc>
        <w:tc>
          <w:tcPr>
            <w:tcW w:w="1378" w:type="dxa"/>
            <w:shd w:val="clear" w:color="auto" w:fill="auto"/>
            <w:vAlign w:val="center"/>
          </w:tcPr>
          <w:p w14:paraId="3EB5BDD2" w14:textId="204EB318" w:rsidR="00A901CD" w:rsidRPr="00C1681E" w:rsidRDefault="00A901CD" w:rsidP="00A901CD">
            <w:pPr>
              <w:pBdr>
                <w:bottom w:val="single" w:sz="4" w:space="1" w:color="000000"/>
              </w:pBdr>
              <w:autoSpaceDE w:val="0"/>
              <w:snapToGrid w:val="0"/>
              <w:jc w:val="center"/>
              <w:rPr>
                <w:rFonts w:cs="Arial"/>
                <w:b/>
                <w:bCs/>
                <w:szCs w:val="22"/>
              </w:rPr>
            </w:pPr>
            <w:r w:rsidRPr="00C1681E">
              <w:rPr>
                <w:b/>
              </w:rPr>
              <w:t>01.10.2020       a       31.12.2020</w:t>
            </w:r>
          </w:p>
        </w:tc>
        <w:tc>
          <w:tcPr>
            <w:tcW w:w="1379" w:type="dxa"/>
            <w:shd w:val="clear" w:color="auto" w:fill="auto"/>
            <w:vAlign w:val="center"/>
          </w:tcPr>
          <w:p w14:paraId="645657CF" w14:textId="5FFA39AE" w:rsidR="00A901CD" w:rsidRPr="00C1681E" w:rsidRDefault="00A901CD" w:rsidP="00A901CD">
            <w:pPr>
              <w:pBdr>
                <w:bottom w:val="single" w:sz="4" w:space="1" w:color="000000"/>
              </w:pBdr>
              <w:autoSpaceDE w:val="0"/>
              <w:snapToGrid w:val="0"/>
              <w:jc w:val="center"/>
              <w:rPr>
                <w:rFonts w:cs="Arial"/>
                <w:b/>
                <w:bCs/>
                <w:szCs w:val="22"/>
              </w:rPr>
            </w:pPr>
            <w:r w:rsidRPr="00C1681E">
              <w:rPr>
                <w:b/>
              </w:rPr>
              <w:t>01.01.2020       a       31.12.2020</w:t>
            </w:r>
          </w:p>
        </w:tc>
      </w:tr>
      <w:tr w:rsidR="00073EB8" w:rsidRPr="00C1681E" w14:paraId="393D14E5" w14:textId="77777777" w:rsidTr="00073EB8">
        <w:trPr>
          <w:trHeight w:val="263"/>
        </w:trPr>
        <w:tc>
          <w:tcPr>
            <w:tcW w:w="4253" w:type="dxa"/>
            <w:shd w:val="clear" w:color="auto" w:fill="auto"/>
            <w:vAlign w:val="center"/>
          </w:tcPr>
          <w:p w14:paraId="6E486A58" w14:textId="7AB7588D" w:rsidR="00073EB8" w:rsidRPr="00C1681E" w:rsidRDefault="00073EB8" w:rsidP="00073EB8">
            <w:pPr>
              <w:rPr>
                <w:rFonts w:cs="Arial"/>
                <w:szCs w:val="22"/>
              </w:rPr>
            </w:pPr>
            <w:r w:rsidRPr="00C1681E">
              <w:t>Juros sobre Outros Encargos</w:t>
            </w:r>
          </w:p>
        </w:tc>
        <w:tc>
          <w:tcPr>
            <w:tcW w:w="1378" w:type="dxa"/>
            <w:shd w:val="clear" w:color="auto" w:fill="auto"/>
          </w:tcPr>
          <w:p w14:paraId="109B9C91" w14:textId="6083F083" w:rsidR="00073EB8" w:rsidRPr="00C1681E" w:rsidRDefault="00073EB8" w:rsidP="00073EB8">
            <w:pPr>
              <w:tabs>
                <w:tab w:val="left" w:pos="1273"/>
              </w:tabs>
              <w:autoSpaceDE w:val="0"/>
              <w:snapToGrid w:val="0"/>
              <w:jc w:val="right"/>
              <w:rPr>
                <w:rFonts w:cs="Arial"/>
                <w:szCs w:val="22"/>
              </w:rPr>
            </w:pPr>
            <w:r w:rsidRPr="00C1681E">
              <w:t>(25)</w:t>
            </w:r>
          </w:p>
        </w:tc>
        <w:tc>
          <w:tcPr>
            <w:tcW w:w="1379" w:type="dxa"/>
            <w:shd w:val="clear" w:color="auto" w:fill="auto"/>
          </w:tcPr>
          <w:p w14:paraId="6B24959F" w14:textId="0B6BA4AD" w:rsidR="00073EB8" w:rsidRPr="00C1681E" w:rsidRDefault="00073EB8" w:rsidP="00073EB8">
            <w:pPr>
              <w:tabs>
                <w:tab w:val="left" w:pos="1273"/>
              </w:tabs>
              <w:autoSpaceDE w:val="0"/>
              <w:snapToGrid w:val="0"/>
              <w:jc w:val="right"/>
              <w:rPr>
                <w:rFonts w:cs="Arial"/>
                <w:szCs w:val="22"/>
              </w:rPr>
            </w:pPr>
            <w:r w:rsidRPr="00C1681E">
              <w:t>(5.326)</w:t>
            </w:r>
          </w:p>
        </w:tc>
        <w:tc>
          <w:tcPr>
            <w:tcW w:w="1378" w:type="dxa"/>
            <w:shd w:val="clear" w:color="auto" w:fill="auto"/>
          </w:tcPr>
          <w:p w14:paraId="7A4CF5C3" w14:textId="7E4B5366" w:rsidR="00073EB8" w:rsidRPr="00C1681E" w:rsidRDefault="00073EB8" w:rsidP="00073EB8">
            <w:pPr>
              <w:tabs>
                <w:tab w:val="left" w:pos="1273"/>
              </w:tabs>
              <w:autoSpaceDE w:val="0"/>
              <w:snapToGrid w:val="0"/>
              <w:jc w:val="right"/>
              <w:rPr>
                <w:rFonts w:cs="Arial"/>
              </w:rPr>
            </w:pPr>
            <w:r w:rsidRPr="00C1681E">
              <w:t>(550)</w:t>
            </w:r>
          </w:p>
        </w:tc>
        <w:tc>
          <w:tcPr>
            <w:tcW w:w="1379" w:type="dxa"/>
            <w:shd w:val="clear" w:color="auto" w:fill="auto"/>
          </w:tcPr>
          <w:p w14:paraId="758CE514" w14:textId="5B2833EE" w:rsidR="00073EB8" w:rsidRPr="00C1681E" w:rsidRDefault="00073EB8" w:rsidP="00073EB8">
            <w:pPr>
              <w:tabs>
                <w:tab w:val="left" w:pos="1273"/>
              </w:tabs>
              <w:autoSpaceDE w:val="0"/>
              <w:snapToGrid w:val="0"/>
              <w:jc w:val="right"/>
              <w:rPr>
                <w:rFonts w:cs="Arial"/>
                <w:szCs w:val="22"/>
              </w:rPr>
            </w:pPr>
            <w:r w:rsidRPr="00C1681E">
              <w:t>(1.584)</w:t>
            </w:r>
          </w:p>
        </w:tc>
      </w:tr>
      <w:tr w:rsidR="00073EB8" w:rsidRPr="00C1681E" w14:paraId="00E5A0E6" w14:textId="77777777" w:rsidTr="00073EB8">
        <w:trPr>
          <w:trHeight w:val="263"/>
        </w:trPr>
        <w:tc>
          <w:tcPr>
            <w:tcW w:w="4253" w:type="dxa"/>
            <w:shd w:val="clear" w:color="auto" w:fill="auto"/>
            <w:vAlign w:val="center"/>
          </w:tcPr>
          <w:p w14:paraId="77576CEE" w14:textId="1BEF5B7C" w:rsidR="00073EB8" w:rsidRPr="00C1681E" w:rsidRDefault="00073EB8" w:rsidP="00073EB8">
            <w:pPr>
              <w:rPr>
                <w:rFonts w:cs="Arial"/>
                <w:szCs w:val="22"/>
              </w:rPr>
            </w:pPr>
            <w:r w:rsidRPr="00C1681E">
              <w:t>Multas Dedutíveis e Indedutíveis</w:t>
            </w:r>
          </w:p>
        </w:tc>
        <w:tc>
          <w:tcPr>
            <w:tcW w:w="1378" w:type="dxa"/>
            <w:shd w:val="clear" w:color="auto" w:fill="auto"/>
          </w:tcPr>
          <w:p w14:paraId="63EE9414" w14:textId="7E16E8AA" w:rsidR="00073EB8" w:rsidRPr="00C1681E" w:rsidRDefault="00073EB8" w:rsidP="00073EB8">
            <w:pPr>
              <w:tabs>
                <w:tab w:val="left" w:pos="1273"/>
              </w:tabs>
              <w:autoSpaceDE w:val="0"/>
              <w:snapToGrid w:val="0"/>
              <w:jc w:val="right"/>
              <w:rPr>
                <w:rFonts w:cs="Arial"/>
                <w:szCs w:val="22"/>
              </w:rPr>
            </w:pPr>
            <w:r w:rsidRPr="00C1681E">
              <w:t>(29)</w:t>
            </w:r>
          </w:p>
        </w:tc>
        <w:tc>
          <w:tcPr>
            <w:tcW w:w="1379" w:type="dxa"/>
            <w:shd w:val="clear" w:color="auto" w:fill="auto"/>
          </w:tcPr>
          <w:p w14:paraId="6FFADB32" w14:textId="2FB9284A" w:rsidR="00073EB8" w:rsidRPr="00C1681E" w:rsidRDefault="00073EB8" w:rsidP="00073EB8">
            <w:pPr>
              <w:tabs>
                <w:tab w:val="left" w:pos="1273"/>
              </w:tabs>
              <w:autoSpaceDE w:val="0"/>
              <w:snapToGrid w:val="0"/>
              <w:jc w:val="right"/>
              <w:rPr>
                <w:rFonts w:cs="Arial"/>
                <w:szCs w:val="22"/>
              </w:rPr>
            </w:pPr>
            <w:r w:rsidRPr="00C1681E">
              <w:t>(4.110)</w:t>
            </w:r>
          </w:p>
        </w:tc>
        <w:tc>
          <w:tcPr>
            <w:tcW w:w="1378" w:type="dxa"/>
            <w:shd w:val="clear" w:color="auto" w:fill="auto"/>
          </w:tcPr>
          <w:p w14:paraId="5DAA6674" w14:textId="02A84B4A" w:rsidR="00073EB8" w:rsidRPr="00C1681E" w:rsidRDefault="00073EB8" w:rsidP="00073EB8">
            <w:pPr>
              <w:tabs>
                <w:tab w:val="left" w:pos="1273"/>
              </w:tabs>
              <w:autoSpaceDE w:val="0"/>
              <w:snapToGrid w:val="0"/>
              <w:jc w:val="right"/>
              <w:rPr>
                <w:rFonts w:cs="Arial"/>
              </w:rPr>
            </w:pPr>
            <w:r w:rsidRPr="00C1681E">
              <w:t>(347)</w:t>
            </w:r>
          </w:p>
        </w:tc>
        <w:tc>
          <w:tcPr>
            <w:tcW w:w="1379" w:type="dxa"/>
            <w:shd w:val="clear" w:color="auto" w:fill="auto"/>
          </w:tcPr>
          <w:p w14:paraId="05B80D5F" w14:textId="4514A1E8" w:rsidR="00073EB8" w:rsidRPr="00C1681E" w:rsidRDefault="00073EB8" w:rsidP="00073EB8">
            <w:pPr>
              <w:tabs>
                <w:tab w:val="left" w:pos="1273"/>
              </w:tabs>
              <w:autoSpaceDE w:val="0"/>
              <w:snapToGrid w:val="0"/>
              <w:jc w:val="right"/>
              <w:rPr>
                <w:rFonts w:cs="Arial"/>
                <w:szCs w:val="22"/>
              </w:rPr>
            </w:pPr>
            <w:r w:rsidRPr="00C1681E">
              <w:t>(436)</w:t>
            </w:r>
          </w:p>
        </w:tc>
      </w:tr>
      <w:tr w:rsidR="00073EB8" w:rsidRPr="00C1681E" w14:paraId="4ECF428F" w14:textId="77777777" w:rsidTr="00073EB8">
        <w:trPr>
          <w:trHeight w:val="263"/>
        </w:trPr>
        <w:tc>
          <w:tcPr>
            <w:tcW w:w="4253" w:type="dxa"/>
            <w:shd w:val="clear" w:color="auto" w:fill="auto"/>
            <w:vAlign w:val="center"/>
          </w:tcPr>
          <w:p w14:paraId="045A518E" w14:textId="4C0AFF38" w:rsidR="00073EB8" w:rsidRPr="00C1681E" w:rsidRDefault="00073EB8" w:rsidP="00073EB8">
            <w:pPr>
              <w:rPr>
                <w:rFonts w:cs="Arial"/>
                <w:szCs w:val="22"/>
              </w:rPr>
            </w:pPr>
            <w:r w:rsidRPr="00C1681E">
              <w:t>Outros Encargos Financeiros</w:t>
            </w:r>
          </w:p>
        </w:tc>
        <w:tc>
          <w:tcPr>
            <w:tcW w:w="1378" w:type="dxa"/>
            <w:shd w:val="clear" w:color="auto" w:fill="auto"/>
          </w:tcPr>
          <w:p w14:paraId="52BE0287" w14:textId="3637E6CB" w:rsidR="00073EB8" w:rsidRPr="00C1681E" w:rsidRDefault="00073EB8" w:rsidP="00073EB8">
            <w:pPr>
              <w:tabs>
                <w:tab w:val="left" w:pos="1273"/>
              </w:tabs>
              <w:autoSpaceDE w:val="0"/>
              <w:snapToGrid w:val="0"/>
              <w:jc w:val="right"/>
              <w:rPr>
                <w:rFonts w:cs="Arial"/>
                <w:szCs w:val="22"/>
              </w:rPr>
            </w:pPr>
            <w:r w:rsidRPr="00C1681E">
              <w:t>-</w:t>
            </w:r>
          </w:p>
        </w:tc>
        <w:tc>
          <w:tcPr>
            <w:tcW w:w="1379" w:type="dxa"/>
            <w:shd w:val="clear" w:color="auto" w:fill="auto"/>
          </w:tcPr>
          <w:p w14:paraId="17F75855" w14:textId="46D1B4BC" w:rsidR="00073EB8" w:rsidRPr="00C1681E" w:rsidRDefault="00073EB8" w:rsidP="00073EB8">
            <w:pPr>
              <w:tabs>
                <w:tab w:val="left" w:pos="1273"/>
              </w:tabs>
              <w:autoSpaceDE w:val="0"/>
              <w:snapToGrid w:val="0"/>
              <w:jc w:val="right"/>
              <w:rPr>
                <w:rFonts w:cs="Arial"/>
                <w:szCs w:val="22"/>
              </w:rPr>
            </w:pPr>
            <w:r w:rsidRPr="00C1681E">
              <w:t>(257)</w:t>
            </w:r>
          </w:p>
        </w:tc>
        <w:tc>
          <w:tcPr>
            <w:tcW w:w="1378" w:type="dxa"/>
            <w:shd w:val="clear" w:color="auto" w:fill="auto"/>
          </w:tcPr>
          <w:p w14:paraId="6424B28F" w14:textId="4A3C1D4E" w:rsidR="00073EB8" w:rsidRPr="00C1681E" w:rsidRDefault="00073EB8" w:rsidP="00073EB8">
            <w:pPr>
              <w:tabs>
                <w:tab w:val="left" w:pos="1273"/>
              </w:tabs>
              <w:autoSpaceDE w:val="0"/>
              <w:snapToGrid w:val="0"/>
              <w:jc w:val="right"/>
              <w:rPr>
                <w:rFonts w:cs="Arial"/>
              </w:rPr>
            </w:pPr>
            <w:r w:rsidRPr="00C1681E">
              <w:t>(2)</w:t>
            </w:r>
          </w:p>
        </w:tc>
        <w:tc>
          <w:tcPr>
            <w:tcW w:w="1379" w:type="dxa"/>
            <w:shd w:val="clear" w:color="auto" w:fill="auto"/>
          </w:tcPr>
          <w:p w14:paraId="07046625" w14:textId="67D89734" w:rsidR="00073EB8" w:rsidRPr="00C1681E" w:rsidRDefault="00073EB8" w:rsidP="00073EB8">
            <w:pPr>
              <w:tabs>
                <w:tab w:val="left" w:pos="1273"/>
              </w:tabs>
              <w:autoSpaceDE w:val="0"/>
              <w:snapToGrid w:val="0"/>
              <w:jc w:val="right"/>
              <w:rPr>
                <w:rFonts w:cs="Arial"/>
                <w:szCs w:val="22"/>
              </w:rPr>
            </w:pPr>
            <w:r w:rsidRPr="00C1681E">
              <w:t>(4)</w:t>
            </w:r>
          </w:p>
        </w:tc>
      </w:tr>
      <w:tr w:rsidR="00073EB8" w:rsidRPr="00C1681E" w14:paraId="419A01A6" w14:textId="77777777" w:rsidTr="00073EB8">
        <w:trPr>
          <w:trHeight w:val="263"/>
        </w:trPr>
        <w:tc>
          <w:tcPr>
            <w:tcW w:w="4253" w:type="dxa"/>
            <w:shd w:val="clear" w:color="auto" w:fill="auto"/>
            <w:vAlign w:val="center"/>
          </w:tcPr>
          <w:p w14:paraId="00393EED" w14:textId="0FB54EA5" w:rsidR="00073EB8" w:rsidRPr="00C1681E" w:rsidRDefault="00073EB8" w:rsidP="00073EB8">
            <w:pPr>
              <w:rPr>
                <w:rFonts w:cs="Arial"/>
                <w:szCs w:val="22"/>
              </w:rPr>
            </w:pPr>
            <w:r w:rsidRPr="00C1681E">
              <w:t>Comissões e Despesas Bancárias</w:t>
            </w:r>
          </w:p>
        </w:tc>
        <w:tc>
          <w:tcPr>
            <w:tcW w:w="1378" w:type="dxa"/>
            <w:shd w:val="clear" w:color="auto" w:fill="auto"/>
          </w:tcPr>
          <w:p w14:paraId="1C8C7D80" w14:textId="1EC5D55D" w:rsidR="00073EB8" w:rsidRPr="00C1681E" w:rsidRDefault="00073EB8" w:rsidP="00073EB8">
            <w:pPr>
              <w:tabs>
                <w:tab w:val="left" w:pos="1273"/>
              </w:tabs>
              <w:autoSpaceDE w:val="0"/>
              <w:snapToGrid w:val="0"/>
              <w:jc w:val="right"/>
              <w:rPr>
                <w:rFonts w:cs="Arial"/>
                <w:szCs w:val="22"/>
              </w:rPr>
            </w:pPr>
            <w:r w:rsidRPr="00C1681E">
              <w:t>(5)</w:t>
            </w:r>
          </w:p>
        </w:tc>
        <w:tc>
          <w:tcPr>
            <w:tcW w:w="1379" w:type="dxa"/>
            <w:shd w:val="clear" w:color="auto" w:fill="auto"/>
          </w:tcPr>
          <w:p w14:paraId="2F2FC105" w14:textId="0ADBCC65" w:rsidR="00073EB8" w:rsidRPr="00C1681E" w:rsidRDefault="00073EB8" w:rsidP="00073EB8">
            <w:pPr>
              <w:tabs>
                <w:tab w:val="left" w:pos="1273"/>
              </w:tabs>
              <w:autoSpaceDE w:val="0"/>
              <w:snapToGrid w:val="0"/>
              <w:jc w:val="right"/>
              <w:rPr>
                <w:rFonts w:cs="Arial"/>
                <w:szCs w:val="22"/>
              </w:rPr>
            </w:pPr>
            <w:r w:rsidRPr="00C1681E">
              <w:t>(51)</w:t>
            </w:r>
          </w:p>
        </w:tc>
        <w:tc>
          <w:tcPr>
            <w:tcW w:w="1378" w:type="dxa"/>
            <w:shd w:val="clear" w:color="auto" w:fill="auto"/>
          </w:tcPr>
          <w:p w14:paraId="18A3E788" w14:textId="16066E97" w:rsidR="00073EB8" w:rsidRPr="00C1681E" w:rsidRDefault="00073EB8" w:rsidP="00073EB8">
            <w:pPr>
              <w:tabs>
                <w:tab w:val="left" w:pos="1273"/>
              </w:tabs>
              <w:autoSpaceDE w:val="0"/>
              <w:snapToGrid w:val="0"/>
              <w:jc w:val="right"/>
              <w:rPr>
                <w:rFonts w:cs="Arial"/>
              </w:rPr>
            </w:pPr>
            <w:r w:rsidRPr="00C1681E">
              <w:t>(57)</w:t>
            </w:r>
          </w:p>
        </w:tc>
        <w:tc>
          <w:tcPr>
            <w:tcW w:w="1379" w:type="dxa"/>
            <w:shd w:val="clear" w:color="auto" w:fill="auto"/>
          </w:tcPr>
          <w:p w14:paraId="560CBC20" w14:textId="52056C69" w:rsidR="00073EB8" w:rsidRPr="00C1681E" w:rsidRDefault="00073EB8" w:rsidP="00073EB8">
            <w:pPr>
              <w:tabs>
                <w:tab w:val="left" w:pos="1273"/>
              </w:tabs>
              <w:autoSpaceDE w:val="0"/>
              <w:snapToGrid w:val="0"/>
              <w:jc w:val="right"/>
              <w:rPr>
                <w:rFonts w:cs="Arial"/>
                <w:szCs w:val="22"/>
              </w:rPr>
            </w:pPr>
            <w:r w:rsidRPr="00C1681E">
              <w:t>(298)</w:t>
            </w:r>
          </w:p>
        </w:tc>
      </w:tr>
      <w:tr w:rsidR="00073EB8" w:rsidRPr="00C1681E" w14:paraId="6189EA3A" w14:textId="77777777" w:rsidTr="00073EB8">
        <w:trPr>
          <w:trHeight w:val="263"/>
        </w:trPr>
        <w:tc>
          <w:tcPr>
            <w:tcW w:w="4253" w:type="dxa"/>
            <w:shd w:val="clear" w:color="auto" w:fill="auto"/>
            <w:vAlign w:val="center"/>
          </w:tcPr>
          <w:p w14:paraId="226BFF06" w14:textId="0C7FED73" w:rsidR="00073EB8" w:rsidRPr="00C1681E" w:rsidRDefault="00073EB8" w:rsidP="00073EB8">
            <w:pPr>
              <w:rPr>
                <w:rFonts w:cs="Arial"/>
                <w:szCs w:val="22"/>
              </w:rPr>
            </w:pPr>
            <w:r w:rsidRPr="00C1681E">
              <w:t>Juros Financeiros e Empréstimos</w:t>
            </w:r>
          </w:p>
        </w:tc>
        <w:tc>
          <w:tcPr>
            <w:tcW w:w="1378" w:type="dxa"/>
            <w:shd w:val="clear" w:color="auto" w:fill="auto"/>
          </w:tcPr>
          <w:p w14:paraId="176AE2FE" w14:textId="2BCF2FE9" w:rsidR="00073EB8" w:rsidRPr="00C1681E" w:rsidRDefault="00073EB8" w:rsidP="00073EB8">
            <w:pPr>
              <w:tabs>
                <w:tab w:val="left" w:pos="1273"/>
              </w:tabs>
              <w:autoSpaceDE w:val="0"/>
              <w:snapToGrid w:val="0"/>
              <w:jc w:val="right"/>
              <w:rPr>
                <w:rFonts w:cs="Arial"/>
              </w:rPr>
            </w:pPr>
            <w:r w:rsidRPr="00C1681E">
              <w:rPr>
                <w:rFonts w:cs="Arial"/>
              </w:rPr>
              <w:t>-</w:t>
            </w:r>
          </w:p>
        </w:tc>
        <w:tc>
          <w:tcPr>
            <w:tcW w:w="1379" w:type="dxa"/>
            <w:shd w:val="clear" w:color="auto" w:fill="auto"/>
          </w:tcPr>
          <w:p w14:paraId="24235456" w14:textId="61111CE6" w:rsidR="00073EB8" w:rsidRPr="00C1681E" w:rsidRDefault="00073EB8" w:rsidP="00073EB8">
            <w:pPr>
              <w:tabs>
                <w:tab w:val="left" w:pos="1273"/>
              </w:tabs>
              <w:autoSpaceDE w:val="0"/>
              <w:snapToGrid w:val="0"/>
              <w:jc w:val="right"/>
              <w:rPr>
                <w:rFonts w:cs="Arial"/>
                <w:szCs w:val="22"/>
              </w:rPr>
            </w:pPr>
            <w:r w:rsidRPr="00C1681E">
              <w:t>(25)</w:t>
            </w:r>
          </w:p>
        </w:tc>
        <w:tc>
          <w:tcPr>
            <w:tcW w:w="1378" w:type="dxa"/>
            <w:shd w:val="clear" w:color="auto" w:fill="auto"/>
          </w:tcPr>
          <w:p w14:paraId="1688232F" w14:textId="40055F7D" w:rsidR="00073EB8" w:rsidRPr="00C1681E" w:rsidRDefault="00073EB8" w:rsidP="00073EB8">
            <w:pPr>
              <w:tabs>
                <w:tab w:val="left" w:pos="1273"/>
              </w:tabs>
              <w:autoSpaceDE w:val="0"/>
              <w:snapToGrid w:val="0"/>
              <w:jc w:val="right"/>
              <w:rPr>
                <w:rFonts w:cs="Arial"/>
              </w:rPr>
            </w:pPr>
            <w:r w:rsidRPr="00C1681E">
              <w:t>(8)</w:t>
            </w:r>
          </w:p>
        </w:tc>
        <w:tc>
          <w:tcPr>
            <w:tcW w:w="1379" w:type="dxa"/>
            <w:shd w:val="clear" w:color="auto" w:fill="auto"/>
          </w:tcPr>
          <w:p w14:paraId="7A6721D5" w14:textId="4307F569" w:rsidR="00073EB8" w:rsidRPr="00C1681E" w:rsidRDefault="00073EB8" w:rsidP="00073EB8">
            <w:pPr>
              <w:tabs>
                <w:tab w:val="left" w:pos="1273"/>
              </w:tabs>
              <w:autoSpaceDE w:val="0"/>
              <w:snapToGrid w:val="0"/>
              <w:jc w:val="right"/>
              <w:rPr>
                <w:rFonts w:cs="Arial"/>
                <w:szCs w:val="22"/>
              </w:rPr>
            </w:pPr>
            <w:r w:rsidRPr="00C1681E">
              <w:t>(250)</w:t>
            </w:r>
          </w:p>
        </w:tc>
      </w:tr>
      <w:tr w:rsidR="00073EB8" w:rsidRPr="00C1681E" w14:paraId="1737802D" w14:textId="77777777" w:rsidTr="00073EB8">
        <w:trPr>
          <w:trHeight w:val="263"/>
        </w:trPr>
        <w:tc>
          <w:tcPr>
            <w:tcW w:w="4253" w:type="dxa"/>
            <w:shd w:val="clear" w:color="auto" w:fill="auto"/>
            <w:vAlign w:val="center"/>
          </w:tcPr>
          <w:p w14:paraId="02352D47" w14:textId="7EB825E7" w:rsidR="00073EB8" w:rsidRPr="00C1681E" w:rsidRDefault="00073EB8" w:rsidP="00073EB8">
            <w:pPr>
              <w:rPr>
                <w:rFonts w:cs="Arial"/>
              </w:rPr>
            </w:pPr>
            <w:r w:rsidRPr="00C1681E">
              <w:t>Descontos Concedidos</w:t>
            </w:r>
          </w:p>
        </w:tc>
        <w:tc>
          <w:tcPr>
            <w:tcW w:w="1378" w:type="dxa"/>
            <w:shd w:val="clear" w:color="auto" w:fill="auto"/>
          </w:tcPr>
          <w:p w14:paraId="4D169EF6" w14:textId="466DB624" w:rsidR="00073EB8" w:rsidRPr="00C1681E" w:rsidRDefault="00073EB8" w:rsidP="00073EB8">
            <w:pPr>
              <w:tabs>
                <w:tab w:val="left" w:pos="1273"/>
              </w:tabs>
              <w:autoSpaceDE w:val="0"/>
              <w:snapToGrid w:val="0"/>
              <w:jc w:val="right"/>
              <w:rPr>
                <w:rFonts w:cs="Arial"/>
              </w:rPr>
            </w:pPr>
            <w:r w:rsidRPr="00C1681E">
              <w:rPr>
                <w:rFonts w:cs="Arial"/>
              </w:rPr>
              <w:t>-</w:t>
            </w:r>
          </w:p>
        </w:tc>
        <w:tc>
          <w:tcPr>
            <w:tcW w:w="1379" w:type="dxa"/>
            <w:shd w:val="clear" w:color="auto" w:fill="auto"/>
          </w:tcPr>
          <w:p w14:paraId="77DD169D" w14:textId="58D1BACA" w:rsidR="00073EB8" w:rsidRPr="00C1681E" w:rsidRDefault="00073EB8" w:rsidP="00073EB8">
            <w:pPr>
              <w:tabs>
                <w:tab w:val="left" w:pos="1273"/>
              </w:tabs>
              <w:autoSpaceDE w:val="0"/>
              <w:snapToGrid w:val="0"/>
              <w:jc w:val="right"/>
              <w:rPr>
                <w:rFonts w:cs="Arial"/>
              </w:rPr>
            </w:pPr>
            <w:r w:rsidRPr="00C1681E">
              <w:t>(3)</w:t>
            </w:r>
          </w:p>
        </w:tc>
        <w:tc>
          <w:tcPr>
            <w:tcW w:w="1378" w:type="dxa"/>
            <w:shd w:val="clear" w:color="auto" w:fill="auto"/>
          </w:tcPr>
          <w:p w14:paraId="77B96E4E" w14:textId="11BD1BFB" w:rsidR="00073EB8" w:rsidRPr="00C1681E" w:rsidRDefault="00073EB8" w:rsidP="00073EB8">
            <w:pPr>
              <w:tabs>
                <w:tab w:val="left" w:pos="1273"/>
              </w:tabs>
              <w:autoSpaceDE w:val="0"/>
              <w:snapToGrid w:val="0"/>
              <w:jc w:val="right"/>
              <w:rPr>
                <w:rFonts w:cs="Arial"/>
              </w:rPr>
            </w:pPr>
            <w:r w:rsidRPr="00C1681E">
              <w:rPr>
                <w:rFonts w:cs="Arial"/>
              </w:rPr>
              <w:t>-</w:t>
            </w:r>
          </w:p>
        </w:tc>
        <w:tc>
          <w:tcPr>
            <w:tcW w:w="1379" w:type="dxa"/>
            <w:shd w:val="clear" w:color="auto" w:fill="auto"/>
          </w:tcPr>
          <w:p w14:paraId="1FC9AE7C" w14:textId="230FAF92" w:rsidR="00073EB8" w:rsidRPr="00C1681E" w:rsidRDefault="00073EB8" w:rsidP="00073EB8">
            <w:pPr>
              <w:tabs>
                <w:tab w:val="left" w:pos="1273"/>
              </w:tabs>
              <w:autoSpaceDE w:val="0"/>
              <w:snapToGrid w:val="0"/>
              <w:jc w:val="right"/>
              <w:rPr>
                <w:rFonts w:cs="Arial"/>
              </w:rPr>
            </w:pPr>
            <w:r w:rsidRPr="00C1681E">
              <w:rPr>
                <w:rFonts w:cs="Arial"/>
              </w:rPr>
              <w:t>-</w:t>
            </w:r>
          </w:p>
        </w:tc>
      </w:tr>
      <w:tr w:rsidR="00073EB8" w:rsidRPr="00C1681E" w14:paraId="5EBE7509" w14:textId="77777777" w:rsidTr="00073EB8">
        <w:trPr>
          <w:trHeight w:val="263"/>
        </w:trPr>
        <w:tc>
          <w:tcPr>
            <w:tcW w:w="4253" w:type="dxa"/>
            <w:shd w:val="clear" w:color="auto" w:fill="auto"/>
            <w:vAlign w:val="center"/>
          </w:tcPr>
          <w:p w14:paraId="1DF8C28E" w14:textId="247ED719" w:rsidR="00073EB8" w:rsidRPr="00C1681E" w:rsidRDefault="00073EB8" w:rsidP="00073EB8">
            <w:pPr>
              <w:rPr>
                <w:rFonts w:cs="Arial"/>
                <w:szCs w:val="22"/>
              </w:rPr>
            </w:pPr>
            <w:r w:rsidRPr="00C1681E">
              <w:t>Imposto sobre Operação Financeira – IOF</w:t>
            </w:r>
          </w:p>
        </w:tc>
        <w:tc>
          <w:tcPr>
            <w:tcW w:w="1378" w:type="dxa"/>
            <w:shd w:val="clear" w:color="auto" w:fill="auto"/>
          </w:tcPr>
          <w:p w14:paraId="73AD2E3E" w14:textId="79F15B44" w:rsidR="00073EB8" w:rsidRPr="00C1681E" w:rsidRDefault="00073EB8" w:rsidP="00073EB8">
            <w:pPr>
              <w:tabs>
                <w:tab w:val="left" w:pos="1273"/>
              </w:tabs>
              <w:autoSpaceDE w:val="0"/>
              <w:snapToGrid w:val="0"/>
              <w:jc w:val="right"/>
              <w:rPr>
                <w:rFonts w:cs="Arial"/>
                <w:szCs w:val="22"/>
              </w:rPr>
            </w:pPr>
            <w:r w:rsidRPr="00C1681E">
              <w:rPr>
                <w:rFonts w:cs="Arial"/>
                <w:szCs w:val="22"/>
              </w:rPr>
              <w:t>-</w:t>
            </w:r>
          </w:p>
        </w:tc>
        <w:tc>
          <w:tcPr>
            <w:tcW w:w="1379" w:type="dxa"/>
            <w:shd w:val="clear" w:color="auto" w:fill="auto"/>
          </w:tcPr>
          <w:p w14:paraId="6B4C9188" w14:textId="3AE5821B" w:rsidR="00073EB8" w:rsidRPr="00C1681E" w:rsidRDefault="00073EB8" w:rsidP="00073EB8">
            <w:pPr>
              <w:tabs>
                <w:tab w:val="left" w:pos="1273"/>
              </w:tabs>
              <w:autoSpaceDE w:val="0"/>
              <w:snapToGrid w:val="0"/>
              <w:jc w:val="right"/>
              <w:rPr>
                <w:rFonts w:cs="Arial"/>
                <w:szCs w:val="22"/>
              </w:rPr>
            </w:pPr>
            <w:r w:rsidRPr="00C1681E">
              <w:t>-</w:t>
            </w:r>
          </w:p>
        </w:tc>
        <w:tc>
          <w:tcPr>
            <w:tcW w:w="1378" w:type="dxa"/>
            <w:shd w:val="clear" w:color="auto" w:fill="auto"/>
          </w:tcPr>
          <w:p w14:paraId="31DD15A2" w14:textId="1EE71B51" w:rsidR="00073EB8" w:rsidRPr="00C1681E" w:rsidRDefault="00073EB8" w:rsidP="00073EB8">
            <w:pPr>
              <w:tabs>
                <w:tab w:val="left" w:pos="1273"/>
              </w:tabs>
              <w:autoSpaceDE w:val="0"/>
              <w:snapToGrid w:val="0"/>
              <w:jc w:val="right"/>
              <w:rPr>
                <w:rFonts w:cs="Arial"/>
              </w:rPr>
            </w:pPr>
            <w:r w:rsidRPr="00C1681E">
              <w:rPr>
                <w:rFonts w:cs="Arial"/>
              </w:rPr>
              <w:t>-</w:t>
            </w:r>
          </w:p>
        </w:tc>
        <w:tc>
          <w:tcPr>
            <w:tcW w:w="1379" w:type="dxa"/>
            <w:shd w:val="clear" w:color="auto" w:fill="auto"/>
          </w:tcPr>
          <w:p w14:paraId="73780756" w14:textId="6E1E6963" w:rsidR="00073EB8" w:rsidRPr="00C1681E" w:rsidRDefault="00073EB8" w:rsidP="00073EB8">
            <w:pPr>
              <w:tabs>
                <w:tab w:val="left" w:pos="1273"/>
              </w:tabs>
              <w:autoSpaceDE w:val="0"/>
              <w:snapToGrid w:val="0"/>
              <w:jc w:val="right"/>
              <w:rPr>
                <w:rFonts w:cs="Arial"/>
                <w:szCs w:val="22"/>
              </w:rPr>
            </w:pPr>
            <w:r w:rsidRPr="00C1681E">
              <w:t>(45)</w:t>
            </w:r>
          </w:p>
        </w:tc>
      </w:tr>
      <w:tr w:rsidR="00073EB8" w:rsidRPr="00C1681E" w14:paraId="493F098E" w14:textId="77777777" w:rsidTr="00073EB8">
        <w:trPr>
          <w:trHeight w:val="263"/>
        </w:trPr>
        <w:tc>
          <w:tcPr>
            <w:tcW w:w="4253" w:type="dxa"/>
            <w:shd w:val="clear" w:color="auto" w:fill="auto"/>
            <w:vAlign w:val="center"/>
          </w:tcPr>
          <w:p w14:paraId="4C3E17F8" w14:textId="4F49576F" w:rsidR="00073EB8" w:rsidRPr="00C1681E" w:rsidRDefault="00073EB8" w:rsidP="00073EB8">
            <w:pPr>
              <w:rPr>
                <w:rFonts w:cs="Arial"/>
                <w:szCs w:val="22"/>
              </w:rPr>
            </w:pPr>
            <w:r w:rsidRPr="00C1681E">
              <w:t>Atualização Monetária</w:t>
            </w:r>
          </w:p>
        </w:tc>
        <w:tc>
          <w:tcPr>
            <w:tcW w:w="1378" w:type="dxa"/>
            <w:shd w:val="clear" w:color="auto" w:fill="auto"/>
          </w:tcPr>
          <w:p w14:paraId="3D38DED7" w14:textId="5636F3EB" w:rsidR="00073EB8" w:rsidRPr="00C1681E" w:rsidRDefault="00073EB8" w:rsidP="00073EB8">
            <w:pPr>
              <w:tabs>
                <w:tab w:val="left" w:pos="1273"/>
              </w:tabs>
              <w:autoSpaceDE w:val="0"/>
              <w:snapToGrid w:val="0"/>
              <w:jc w:val="right"/>
              <w:rPr>
                <w:rFonts w:cs="Arial"/>
                <w:szCs w:val="22"/>
              </w:rPr>
            </w:pPr>
            <w:r w:rsidRPr="00C1681E">
              <w:t>(862)</w:t>
            </w:r>
          </w:p>
        </w:tc>
        <w:tc>
          <w:tcPr>
            <w:tcW w:w="1379" w:type="dxa"/>
            <w:shd w:val="clear" w:color="auto" w:fill="auto"/>
          </w:tcPr>
          <w:p w14:paraId="052A56B2" w14:textId="304062E6" w:rsidR="00073EB8" w:rsidRPr="00C1681E" w:rsidRDefault="00073EB8" w:rsidP="00073EB8">
            <w:pPr>
              <w:tabs>
                <w:tab w:val="left" w:pos="1273"/>
              </w:tabs>
              <w:autoSpaceDE w:val="0"/>
              <w:snapToGrid w:val="0"/>
              <w:jc w:val="right"/>
              <w:rPr>
                <w:rFonts w:cs="Arial"/>
                <w:szCs w:val="22"/>
              </w:rPr>
            </w:pPr>
            <w:r w:rsidRPr="00C1681E">
              <w:t>8.828</w:t>
            </w:r>
          </w:p>
        </w:tc>
        <w:tc>
          <w:tcPr>
            <w:tcW w:w="1378" w:type="dxa"/>
            <w:shd w:val="clear" w:color="auto" w:fill="auto"/>
          </w:tcPr>
          <w:p w14:paraId="039FFECE" w14:textId="08C0C44F" w:rsidR="00073EB8" w:rsidRPr="00C1681E" w:rsidRDefault="00073EB8" w:rsidP="00073EB8">
            <w:pPr>
              <w:tabs>
                <w:tab w:val="left" w:pos="1273"/>
              </w:tabs>
              <w:autoSpaceDE w:val="0"/>
              <w:snapToGrid w:val="0"/>
              <w:jc w:val="right"/>
              <w:rPr>
                <w:rFonts w:cs="Arial"/>
              </w:rPr>
            </w:pPr>
            <w:r w:rsidRPr="00C1681E">
              <w:t>(2.918)</w:t>
            </w:r>
          </w:p>
        </w:tc>
        <w:tc>
          <w:tcPr>
            <w:tcW w:w="1379" w:type="dxa"/>
            <w:shd w:val="clear" w:color="auto" w:fill="auto"/>
          </w:tcPr>
          <w:p w14:paraId="444C96B9" w14:textId="03E0B204" w:rsidR="00073EB8" w:rsidRPr="00C1681E" w:rsidRDefault="00073EB8" w:rsidP="00073EB8">
            <w:pPr>
              <w:tabs>
                <w:tab w:val="left" w:pos="1273"/>
              </w:tabs>
              <w:autoSpaceDE w:val="0"/>
              <w:snapToGrid w:val="0"/>
              <w:jc w:val="right"/>
              <w:rPr>
                <w:rFonts w:cs="Arial"/>
                <w:szCs w:val="22"/>
              </w:rPr>
            </w:pPr>
            <w:r w:rsidRPr="00C1681E">
              <w:t>(14.389)</w:t>
            </w:r>
          </w:p>
        </w:tc>
      </w:tr>
      <w:tr w:rsidR="009A209A" w:rsidRPr="00C1681E" w14:paraId="6E85ACF8" w14:textId="77777777" w:rsidTr="00073EB8">
        <w:trPr>
          <w:trHeight w:val="331"/>
        </w:trPr>
        <w:tc>
          <w:tcPr>
            <w:tcW w:w="4253" w:type="dxa"/>
            <w:shd w:val="clear" w:color="auto" w:fill="auto"/>
            <w:vAlign w:val="center"/>
          </w:tcPr>
          <w:p w14:paraId="57796A78" w14:textId="77777777" w:rsidR="003C06D6" w:rsidRPr="00C1681E" w:rsidRDefault="003C06D6" w:rsidP="00DA6B11">
            <w:pPr>
              <w:rPr>
                <w:rFonts w:cs="Arial"/>
                <w:b/>
                <w:bCs/>
                <w:sz w:val="20"/>
              </w:rPr>
            </w:pPr>
          </w:p>
        </w:tc>
        <w:tc>
          <w:tcPr>
            <w:tcW w:w="1378" w:type="dxa"/>
            <w:shd w:val="clear" w:color="auto" w:fill="auto"/>
            <w:vAlign w:val="center"/>
          </w:tcPr>
          <w:p w14:paraId="5A88B1C0" w14:textId="3EFD75DC" w:rsidR="003C06D6" w:rsidRPr="00C1681E" w:rsidRDefault="00073EB8" w:rsidP="00DA6B11">
            <w:pPr>
              <w:pBdr>
                <w:top w:val="single" w:sz="4" w:space="1" w:color="000000"/>
                <w:bottom w:val="double" w:sz="1" w:space="1" w:color="000000"/>
              </w:pBdr>
              <w:autoSpaceDE w:val="0"/>
              <w:snapToGrid w:val="0"/>
              <w:jc w:val="right"/>
              <w:rPr>
                <w:rFonts w:cs="Arial"/>
                <w:b/>
                <w:szCs w:val="22"/>
              </w:rPr>
            </w:pPr>
            <w:r w:rsidRPr="00C1681E">
              <w:rPr>
                <w:b/>
              </w:rPr>
              <w:t>(921)</w:t>
            </w:r>
          </w:p>
        </w:tc>
        <w:tc>
          <w:tcPr>
            <w:tcW w:w="1379" w:type="dxa"/>
            <w:shd w:val="clear" w:color="auto" w:fill="auto"/>
            <w:vAlign w:val="center"/>
          </w:tcPr>
          <w:p w14:paraId="67F6631F" w14:textId="282289E9" w:rsidR="003C06D6" w:rsidRPr="00C1681E" w:rsidRDefault="003C06D6" w:rsidP="00073EB8">
            <w:pPr>
              <w:pBdr>
                <w:top w:val="single" w:sz="4" w:space="1" w:color="000000"/>
                <w:bottom w:val="double" w:sz="1" w:space="1" w:color="000000"/>
              </w:pBdr>
              <w:autoSpaceDE w:val="0"/>
              <w:snapToGrid w:val="0"/>
              <w:jc w:val="right"/>
              <w:rPr>
                <w:rFonts w:cs="Arial"/>
                <w:b/>
                <w:szCs w:val="22"/>
              </w:rPr>
            </w:pPr>
            <w:r w:rsidRPr="00C1681E">
              <w:rPr>
                <w:b/>
              </w:rPr>
              <w:t>(</w:t>
            </w:r>
            <w:r w:rsidR="00073EB8" w:rsidRPr="00C1681E">
              <w:rPr>
                <w:b/>
              </w:rPr>
              <w:t>943</w:t>
            </w:r>
            <w:r w:rsidRPr="00C1681E">
              <w:rPr>
                <w:b/>
              </w:rPr>
              <w:t>)</w:t>
            </w:r>
          </w:p>
        </w:tc>
        <w:tc>
          <w:tcPr>
            <w:tcW w:w="1378" w:type="dxa"/>
            <w:shd w:val="clear" w:color="auto" w:fill="auto"/>
            <w:vAlign w:val="center"/>
          </w:tcPr>
          <w:p w14:paraId="6B9D7CA5" w14:textId="51EE35DC" w:rsidR="003C06D6" w:rsidRPr="00C1681E" w:rsidRDefault="00073EB8" w:rsidP="00073EB8">
            <w:pPr>
              <w:pBdr>
                <w:top w:val="single" w:sz="4" w:space="1" w:color="000000"/>
                <w:bottom w:val="double" w:sz="1" w:space="1" w:color="000000"/>
              </w:pBdr>
              <w:autoSpaceDE w:val="0"/>
              <w:snapToGrid w:val="0"/>
              <w:jc w:val="right"/>
              <w:rPr>
                <w:rFonts w:cs="Arial"/>
                <w:b/>
              </w:rPr>
            </w:pPr>
            <w:r w:rsidRPr="00C1681E">
              <w:rPr>
                <w:b/>
              </w:rPr>
              <w:t>(3.882</w:t>
            </w:r>
            <w:r w:rsidR="003C06D6" w:rsidRPr="00C1681E">
              <w:rPr>
                <w:b/>
              </w:rPr>
              <w:t>)</w:t>
            </w:r>
          </w:p>
        </w:tc>
        <w:tc>
          <w:tcPr>
            <w:tcW w:w="1379" w:type="dxa"/>
            <w:shd w:val="clear" w:color="auto" w:fill="auto"/>
            <w:vAlign w:val="center"/>
          </w:tcPr>
          <w:p w14:paraId="72457AD2" w14:textId="7D089E8C" w:rsidR="003C06D6" w:rsidRPr="00C1681E" w:rsidRDefault="003C06D6" w:rsidP="00073EB8">
            <w:pPr>
              <w:pBdr>
                <w:top w:val="single" w:sz="4" w:space="1" w:color="000000"/>
                <w:bottom w:val="double" w:sz="1" w:space="1" w:color="000000"/>
              </w:pBdr>
              <w:autoSpaceDE w:val="0"/>
              <w:snapToGrid w:val="0"/>
              <w:jc w:val="right"/>
              <w:rPr>
                <w:rFonts w:cs="Arial"/>
                <w:b/>
                <w:szCs w:val="22"/>
              </w:rPr>
            </w:pPr>
            <w:r w:rsidRPr="00C1681E">
              <w:rPr>
                <w:b/>
              </w:rPr>
              <w:t>(1</w:t>
            </w:r>
            <w:r w:rsidR="00073EB8" w:rsidRPr="00C1681E">
              <w:rPr>
                <w:b/>
              </w:rPr>
              <w:t>7</w:t>
            </w:r>
            <w:r w:rsidRPr="00C1681E">
              <w:rPr>
                <w:b/>
              </w:rPr>
              <w:t>.</w:t>
            </w:r>
            <w:r w:rsidR="00073EB8" w:rsidRPr="00C1681E">
              <w:rPr>
                <w:b/>
              </w:rPr>
              <w:t>006</w:t>
            </w:r>
            <w:r w:rsidRPr="00C1681E">
              <w:rPr>
                <w:b/>
              </w:rPr>
              <w:t>)</w:t>
            </w:r>
          </w:p>
        </w:tc>
      </w:tr>
    </w:tbl>
    <w:p w14:paraId="1949887A" w14:textId="77777777" w:rsidR="004E1F1D" w:rsidRPr="00C1681E" w:rsidRDefault="004E1F1D" w:rsidP="00DA6B11">
      <w:pPr>
        <w:rPr>
          <w:rFonts w:cs="Arial"/>
        </w:rPr>
      </w:pPr>
    </w:p>
    <w:p w14:paraId="350576D4" w14:textId="5DB9E55D" w:rsidR="004E1F1D" w:rsidRPr="00C1681E" w:rsidRDefault="003E6A61" w:rsidP="00DA6B11">
      <w:pPr>
        <w:pStyle w:val="Ttulo3"/>
        <w:rPr>
          <w:rStyle w:val="Ttulo3Char"/>
          <w:b/>
        </w:rPr>
      </w:pPr>
      <w:bookmarkStart w:id="275" w:name="_24.5.1._Atualização_Monetária"/>
      <w:bookmarkStart w:id="276" w:name="_Toc97662641"/>
      <w:bookmarkEnd w:id="275"/>
      <w:r w:rsidRPr="00C1681E">
        <w:rPr>
          <w:rStyle w:val="Ttulo3Char"/>
          <w:b/>
        </w:rPr>
        <w:t>2</w:t>
      </w:r>
      <w:r w:rsidR="00C80040" w:rsidRPr="00C1681E">
        <w:rPr>
          <w:rStyle w:val="Ttulo3Char"/>
          <w:b/>
        </w:rPr>
        <w:t>6</w:t>
      </w:r>
      <w:r w:rsidRPr="00C1681E">
        <w:rPr>
          <w:rStyle w:val="Ttulo3Char"/>
          <w:b/>
        </w:rPr>
        <w:t>.</w:t>
      </w:r>
      <w:r w:rsidR="001A25E9" w:rsidRPr="00C1681E">
        <w:rPr>
          <w:rStyle w:val="Ttulo3Char"/>
          <w:b/>
        </w:rPr>
        <w:t>5.1. Atualização Monetária</w:t>
      </w:r>
      <w:bookmarkEnd w:id="276"/>
    </w:p>
    <w:p w14:paraId="4CCE9446" w14:textId="787769B6" w:rsidR="004E1F1D" w:rsidRPr="00C1681E" w:rsidRDefault="001A25E9" w:rsidP="004361B0">
      <w:pPr>
        <w:ind w:firstLine="426"/>
        <w:rPr>
          <w:rFonts w:cs="Arial"/>
          <w:highlight w:val="green"/>
        </w:rPr>
      </w:pPr>
      <w:r w:rsidRPr="00C1681E">
        <w:rPr>
          <w:rFonts w:cs="Arial"/>
        </w:rPr>
        <w:t>São registradas as atualizações de PPI, Refis, adiantamento para futuro aumento de capital, reserva especial, parcelamento da taxa de lixo e IPTU a recolher. Foi regis</w:t>
      </w:r>
      <w:r w:rsidR="00D65482" w:rsidRPr="00C1681E">
        <w:rPr>
          <w:rFonts w:cs="Arial"/>
        </w:rPr>
        <w:t>trada</w:t>
      </w:r>
      <w:r w:rsidRPr="00C1681E">
        <w:rPr>
          <w:rFonts w:cs="Arial"/>
        </w:rPr>
        <w:t xml:space="preserve"> </w:t>
      </w:r>
      <w:r w:rsidR="00ED781E" w:rsidRPr="00C1681E">
        <w:rPr>
          <w:rFonts w:cs="Arial"/>
        </w:rPr>
        <w:t>redução</w:t>
      </w:r>
      <w:r w:rsidRPr="00C1681E">
        <w:rPr>
          <w:rFonts w:cs="Arial"/>
        </w:rPr>
        <w:t xml:space="preserve"> de R$</w:t>
      </w:r>
      <w:r w:rsidR="00ED781E" w:rsidRPr="00C1681E">
        <w:rPr>
          <w:rFonts w:cs="Arial"/>
        </w:rPr>
        <w:t>2</w:t>
      </w:r>
      <w:r w:rsidR="006D6750" w:rsidRPr="00C1681E">
        <w:rPr>
          <w:rFonts w:cs="Arial"/>
        </w:rPr>
        <w:t>3</w:t>
      </w:r>
      <w:r w:rsidR="001842CA" w:rsidRPr="00C1681E">
        <w:rPr>
          <w:rFonts w:cs="Arial"/>
        </w:rPr>
        <w:t>,</w:t>
      </w:r>
      <w:r w:rsidR="006D6750" w:rsidRPr="00C1681E">
        <w:rPr>
          <w:rFonts w:cs="Arial"/>
        </w:rPr>
        <w:t>217</w:t>
      </w:r>
      <w:r w:rsidRPr="00C1681E">
        <w:rPr>
          <w:rFonts w:cs="Arial"/>
        </w:rPr>
        <w:t xml:space="preserve"> mil</w:t>
      </w:r>
      <w:r w:rsidR="001842CA" w:rsidRPr="00C1681E">
        <w:rPr>
          <w:rFonts w:cs="Arial"/>
        </w:rPr>
        <w:t>hões</w:t>
      </w:r>
      <w:r w:rsidR="003B20F4" w:rsidRPr="00C1681E">
        <w:rPr>
          <w:rFonts w:cs="Arial"/>
        </w:rPr>
        <w:t xml:space="preserve"> decorrente da reversão</w:t>
      </w:r>
      <w:r w:rsidRPr="00C1681E">
        <w:rPr>
          <w:rFonts w:cs="Arial"/>
        </w:rPr>
        <w:t xml:space="preserve"> </w:t>
      </w:r>
      <w:r w:rsidR="003B20F4" w:rsidRPr="00C1681E">
        <w:rPr>
          <w:rFonts w:cs="Arial"/>
        </w:rPr>
        <w:t xml:space="preserve">de </w:t>
      </w:r>
      <w:r w:rsidRPr="00C1681E">
        <w:rPr>
          <w:rFonts w:cs="Arial"/>
        </w:rPr>
        <w:t>atualização das parcelas de IPTU a recolher do exercício d</w:t>
      </w:r>
      <w:r w:rsidR="00ED781E" w:rsidRPr="00C1681E">
        <w:rPr>
          <w:rFonts w:cs="Arial"/>
        </w:rPr>
        <w:t>e 2020</w:t>
      </w:r>
      <w:r w:rsidRPr="00C1681E">
        <w:rPr>
          <w:rFonts w:cs="Arial"/>
        </w:rPr>
        <w:t xml:space="preserve"> e IPTU complementar do ETSP</w:t>
      </w:r>
      <w:r w:rsidR="003B20F4" w:rsidRPr="00C1681E">
        <w:rPr>
          <w:rFonts w:cs="Arial"/>
        </w:rPr>
        <w:t xml:space="preserve"> referente a adesão ao </w:t>
      </w:r>
      <w:r w:rsidR="0064561A" w:rsidRPr="00C1681E">
        <w:rPr>
          <w:rFonts w:cs="Arial"/>
        </w:rPr>
        <w:t>Programa de Parcelamento Incentivado/PMSP – PPI no valor total de R$ 23,720 milhões, e, atualização</w:t>
      </w:r>
      <w:r w:rsidR="001E2BE3" w:rsidRPr="00C1681E">
        <w:rPr>
          <w:rFonts w:cs="Arial"/>
        </w:rPr>
        <w:t xml:space="preserve"> no momento da adesão ao PPI</w:t>
      </w:r>
      <w:r w:rsidR="0064561A" w:rsidRPr="00C1681E">
        <w:rPr>
          <w:rFonts w:cs="Arial"/>
        </w:rPr>
        <w:t xml:space="preserve"> de R$ 3,750 milhões. Bem como</w:t>
      </w:r>
      <w:r w:rsidR="00D4081D" w:rsidRPr="00C1681E">
        <w:rPr>
          <w:rFonts w:cs="Arial"/>
        </w:rPr>
        <w:t>, Refis e Reserva especial</w:t>
      </w:r>
      <w:r w:rsidRPr="00C1681E">
        <w:rPr>
          <w:rFonts w:cs="Arial"/>
        </w:rPr>
        <w:t xml:space="preserve">, vide nota explicativa nº </w:t>
      </w:r>
      <w:hyperlink w:anchor="_18.1._Impostos_e_1" w:history="1">
        <w:r w:rsidRPr="00C1681E">
          <w:rPr>
            <w:rStyle w:val="Hyperlink"/>
            <w:rFonts w:cs="Arial"/>
            <w:color w:val="auto"/>
          </w:rPr>
          <w:t>1</w:t>
        </w:r>
        <w:r w:rsidR="00C911E9" w:rsidRPr="00C1681E">
          <w:rPr>
            <w:rStyle w:val="Hyperlink"/>
            <w:rFonts w:cs="Arial"/>
            <w:color w:val="auto"/>
          </w:rPr>
          <w:t>9</w:t>
        </w:r>
        <w:r w:rsidRPr="00C1681E">
          <w:rPr>
            <w:rStyle w:val="Hyperlink"/>
            <w:rFonts w:cs="Arial"/>
            <w:color w:val="auto"/>
          </w:rPr>
          <w:t>.1</w:t>
        </w:r>
      </w:hyperlink>
      <w:r w:rsidRPr="00C1681E">
        <w:rPr>
          <w:rFonts w:cs="Arial"/>
        </w:rPr>
        <w:t>.</w:t>
      </w:r>
      <w:r w:rsidR="002E7287" w:rsidRPr="00C1681E">
        <w:rPr>
          <w:rFonts w:cs="Arial"/>
        </w:rPr>
        <w:t xml:space="preserve"> A variação relativa ao </w:t>
      </w:r>
      <w:r w:rsidR="002F51CE" w:rsidRPr="00C1681E">
        <w:rPr>
          <w:rFonts w:cs="Arial"/>
        </w:rPr>
        <w:t xml:space="preserve">quarto </w:t>
      </w:r>
      <w:r w:rsidR="002E7287" w:rsidRPr="00C1681E">
        <w:rPr>
          <w:rFonts w:cs="Arial"/>
        </w:rPr>
        <w:t xml:space="preserve">trimestre </w:t>
      </w:r>
      <w:r w:rsidR="00DB7ACD" w:rsidRPr="00C1681E">
        <w:rPr>
          <w:rFonts w:cs="Arial"/>
        </w:rPr>
        <w:t xml:space="preserve">em relação ao </w:t>
      </w:r>
      <w:r w:rsidR="002F51CE" w:rsidRPr="00C1681E">
        <w:rPr>
          <w:rFonts w:cs="Arial"/>
        </w:rPr>
        <w:t xml:space="preserve">terceiro </w:t>
      </w:r>
      <w:r w:rsidR="00DB7ACD" w:rsidRPr="00C1681E">
        <w:rPr>
          <w:rFonts w:cs="Arial"/>
        </w:rPr>
        <w:t xml:space="preserve">trimestre de 2021 </w:t>
      </w:r>
      <w:r w:rsidR="002E7287" w:rsidRPr="00C1681E">
        <w:rPr>
          <w:rFonts w:cs="Arial"/>
        </w:rPr>
        <w:t xml:space="preserve">foi </w:t>
      </w:r>
      <w:r w:rsidR="00732FB7" w:rsidRPr="00C1681E">
        <w:rPr>
          <w:rFonts w:cs="Arial"/>
        </w:rPr>
        <w:t>redução</w:t>
      </w:r>
      <w:r w:rsidR="002E7287" w:rsidRPr="00C1681E">
        <w:rPr>
          <w:rFonts w:cs="Arial"/>
        </w:rPr>
        <w:t xml:space="preserve"> de R$</w:t>
      </w:r>
      <w:r w:rsidR="002F51CE" w:rsidRPr="00C1681E">
        <w:rPr>
          <w:rFonts w:cs="Arial"/>
        </w:rPr>
        <w:t>19</w:t>
      </w:r>
      <w:r w:rsidR="00754630" w:rsidRPr="00C1681E">
        <w:rPr>
          <w:rFonts w:cs="Arial"/>
        </w:rPr>
        <w:t>,</w:t>
      </w:r>
      <w:r w:rsidR="002F51CE" w:rsidRPr="00C1681E">
        <w:rPr>
          <w:rFonts w:cs="Arial"/>
        </w:rPr>
        <w:t>241</w:t>
      </w:r>
      <w:r w:rsidR="002E7287" w:rsidRPr="00C1681E">
        <w:rPr>
          <w:rFonts w:cs="Arial"/>
        </w:rPr>
        <w:t xml:space="preserve"> milhões.</w:t>
      </w:r>
    </w:p>
    <w:p w14:paraId="6FF3BCAA" w14:textId="77777777" w:rsidR="00FB2632" w:rsidRPr="00C1681E" w:rsidRDefault="00FB2632" w:rsidP="004361B0">
      <w:pPr>
        <w:ind w:firstLine="426"/>
        <w:rPr>
          <w:rFonts w:cs="Arial"/>
          <w:highlight w:val="green"/>
        </w:rPr>
      </w:pPr>
    </w:p>
    <w:p w14:paraId="2C1B2217" w14:textId="64BE7DAA" w:rsidR="004E1F1D" w:rsidRPr="00C1681E" w:rsidRDefault="00C80040" w:rsidP="00DA6B11">
      <w:pPr>
        <w:pStyle w:val="Ttulo3"/>
        <w:rPr>
          <w:rStyle w:val="Ttulo3Char"/>
          <w:b/>
        </w:rPr>
      </w:pPr>
      <w:bookmarkStart w:id="277" w:name="_Toc97662642"/>
      <w:r w:rsidRPr="00C1681E">
        <w:rPr>
          <w:rStyle w:val="Ttulo3Char"/>
          <w:b/>
        </w:rPr>
        <w:t>26</w:t>
      </w:r>
      <w:r w:rsidR="003E6A61" w:rsidRPr="00C1681E">
        <w:rPr>
          <w:rStyle w:val="Ttulo3Char"/>
          <w:b/>
        </w:rPr>
        <w:t>.</w:t>
      </w:r>
      <w:r w:rsidR="001A25E9" w:rsidRPr="00C1681E">
        <w:rPr>
          <w:rStyle w:val="Ttulo3Char"/>
          <w:b/>
        </w:rPr>
        <w:t>5.2. Juros Financeiros e Empréstimo</w:t>
      </w:r>
      <w:r w:rsidR="00B6060C" w:rsidRPr="00C1681E">
        <w:rPr>
          <w:rStyle w:val="Ttulo3Char"/>
          <w:b/>
        </w:rPr>
        <w:t>s</w:t>
      </w:r>
      <w:r w:rsidR="001A25E9" w:rsidRPr="00C1681E">
        <w:rPr>
          <w:rStyle w:val="Ttulo3Char"/>
          <w:b/>
        </w:rPr>
        <w:t>, Comissões e Despesas Bancárias e IOF</w:t>
      </w:r>
      <w:bookmarkEnd w:id="277"/>
    </w:p>
    <w:p w14:paraId="4F518DFF" w14:textId="29A81EAF" w:rsidR="00184625" w:rsidRPr="00C1681E" w:rsidRDefault="008A5F14" w:rsidP="004361B0">
      <w:pPr>
        <w:ind w:firstLine="435"/>
      </w:pPr>
      <w:r w:rsidRPr="00C1681E">
        <w:t xml:space="preserve">Os encargos financeiros </w:t>
      </w:r>
      <w:r w:rsidR="00746CF2" w:rsidRPr="00C1681E">
        <w:t>foram</w:t>
      </w:r>
      <w:r w:rsidRPr="00C1681E">
        <w:t xml:space="preserve"> calculados por dias úteis e debitados na conta vinculada do empréstimo no vencimento e na liquidação da dívida</w:t>
      </w:r>
      <w:r w:rsidR="00746CF2" w:rsidRPr="00C1681E">
        <w:t xml:space="preserve"> e foram</w:t>
      </w:r>
      <w:r w:rsidRPr="00C1681E">
        <w:t xml:space="preserve"> pagos integralmente.</w:t>
      </w:r>
    </w:p>
    <w:p w14:paraId="5CECABC5" w14:textId="77777777" w:rsidR="00783198" w:rsidRPr="00C1681E" w:rsidRDefault="00783198" w:rsidP="004361B0">
      <w:pPr>
        <w:ind w:firstLine="435"/>
        <w:rPr>
          <w:rStyle w:val="Hyperlink"/>
          <w:rFonts w:cs="Arial"/>
          <w:color w:val="auto"/>
          <w:highlight w:val="green"/>
        </w:rPr>
      </w:pPr>
    </w:p>
    <w:p w14:paraId="64BAA85E" w14:textId="509D68F4" w:rsidR="004E1F1D" w:rsidRPr="00C1681E" w:rsidRDefault="00C80040" w:rsidP="00DA6B11">
      <w:pPr>
        <w:pStyle w:val="Ttulo2"/>
      </w:pPr>
      <w:bookmarkStart w:id="278" w:name="_24.5._Receitas_Financeiras_1"/>
      <w:bookmarkStart w:id="279" w:name="_24.6._Receitas_Financeiras"/>
      <w:bookmarkStart w:id="280" w:name="_Toc97662643"/>
      <w:bookmarkEnd w:id="278"/>
      <w:bookmarkEnd w:id="279"/>
      <w:r w:rsidRPr="00C1681E">
        <w:t>26</w:t>
      </w:r>
      <w:r w:rsidR="003E6A61" w:rsidRPr="00C1681E">
        <w:t>.</w:t>
      </w:r>
      <w:r w:rsidR="001A25E9" w:rsidRPr="00C1681E">
        <w:t xml:space="preserve">6. </w:t>
      </w:r>
      <w:hyperlink w:anchor="_DEMONSTRAÇÃO_DO_RESULTADO" w:history="1">
        <w:r w:rsidR="001A25E9" w:rsidRPr="00C1681E">
          <w:rPr>
            <w:rStyle w:val="Hyperlink"/>
            <w:color w:val="auto"/>
          </w:rPr>
          <w:t>Receitas Financeiras</w:t>
        </w:r>
        <w:bookmarkEnd w:id="280"/>
      </w:hyperlink>
    </w:p>
    <w:tbl>
      <w:tblPr>
        <w:tblW w:w="9548" w:type="dxa"/>
        <w:tblLayout w:type="fixed"/>
        <w:tblCellMar>
          <w:left w:w="54" w:type="dxa"/>
          <w:right w:w="54" w:type="dxa"/>
        </w:tblCellMar>
        <w:tblLook w:val="0000" w:firstRow="0" w:lastRow="0" w:firstColumn="0" w:lastColumn="0" w:noHBand="0" w:noVBand="0"/>
      </w:tblPr>
      <w:tblGrid>
        <w:gridCol w:w="3828"/>
        <w:gridCol w:w="1430"/>
        <w:gridCol w:w="1430"/>
        <w:gridCol w:w="1430"/>
        <w:gridCol w:w="1430"/>
      </w:tblGrid>
      <w:tr w:rsidR="008953C9" w:rsidRPr="00C1681E" w14:paraId="0B644CA2" w14:textId="77777777" w:rsidTr="002F735F">
        <w:trPr>
          <w:trHeight w:val="220"/>
        </w:trPr>
        <w:tc>
          <w:tcPr>
            <w:tcW w:w="3828" w:type="dxa"/>
            <w:vAlign w:val="center"/>
          </w:tcPr>
          <w:p w14:paraId="67DA100A" w14:textId="77777777" w:rsidR="008953C9" w:rsidRPr="00C1681E" w:rsidRDefault="008953C9" w:rsidP="008953C9">
            <w:pPr>
              <w:pStyle w:val="Ttulo2"/>
              <w:ind w:left="0"/>
              <w:rPr>
                <w:bCs/>
              </w:rPr>
            </w:pPr>
            <w:bookmarkStart w:id="281" w:name="_24.5._Receitas_Financeiras"/>
            <w:bookmarkEnd w:id="281"/>
          </w:p>
        </w:tc>
        <w:tc>
          <w:tcPr>
            <w:tcW w:w="1430" w:type="dxa"/>
            <w:vAlign w:val="center"/>
          </w:tcPr>
          <w:p w14:paraId="6B2B90AF" w14:textId="7866FB08" w:rsidR="008953C9" w:rsidRPr="00C1681E" w:rsidRDefault="008953C9" w:rsidP="008953C9">
            <w:pPr>
              <w:pBdr>
                <w:bottom w:val="single" w:sz="4" w:space="1" w:color="000000"/>
              </w:pBdr>
              <w:autoSpaceDE w:val="0"/>
              <w:snapToGrid w:val="0"/>
              <w:jc w:val="center"/>
              <w:rPr>
                <w:rFonts w:cs="Arial"/>
                <w:b/>
                <w:bCs/>
                <w:szCs w:val="22"/>
              </w:rPr>
            </w:pPr>
            <w:r w:rsidRPr="00C1681E">
              <w:rPr>
                <w:b/>
              </w:rPr>
              <w:t>01.10.2021       a       31.12.2021</w:t>
            </w:r>
          </w:p>
        </w:tc>
        <w:tc>
          <w:tcPr>
            <w:tcW w:w="1430" w:type="dxa"/>
            <w:vAlign w:val="center"/>
          </w:tcPr>
          <w:p w14:paraId="33A62D12" w14:textId="5E29B29C" w:rsidR="008953C9" w:rsidRPr="00C1681E" w:rsidRDefault="008953C9" w:rsidP="008953C9">
            <w:pPr>
              <w:pBdr>
                <w:bottom w:val="single" w:sz="4" w:space="1" w:color="000000"/>
              </w:pBdr>
              <w:autoSpaceDE w:val="0"/>
              <w:snapToGrid w:val="0"/>
              <w:jc w:val="center"/>
              <w:rPr>
                <w:rFonts w:cs="Arial"/>
                <w:b/>
                <w:bCs/>
                <w:szCs w:val="22"/>
              </w:rPr>
            </w:pPr>
            <w:r w:rsidRPr="00C1681E">
              <w:rPr>
                <w:b/>
              </w:rPr>
              <w:t>01.01.2021       a       31.12.2021</w:t>
            </w:r>
          </w:p>
        </w:tc>
        <w:tc>
          <w:tcPr>
            <w:tcW w:w="1430" w:type="dxa"/>
            <w:vAlign w:val="center"/>
          </w:tcPr>
          <w:p w14:paraId="5E14618E" w14:textId="5F1A4F98" w:rsidR="008953C9" w:rsidRPr="00C1681E" w:rsidRDefault="008953C9" w:rsidP="008953C9">
            <w:pPr>
              <w:pBdr>
                <w:bottom w:val="single" w:sz="4" w:space="1" w:color="000000"/>
              </w:pBdr>
              <w:autoSpaceDE w:val="0"/>
              <w:snapToGrid w:val="0"/>
              <w:jc w:val="center"/>
              <w:rPr>
                <w:rFonts w:cs="Arial"/>
                <w:b/>
                <w:bCs/>
                <w:szCs w:val="22"/>
              </w:rPr>
            </w:pPr>
            <w:r w:rsidRPr="00C1681E">
              <w:rPr>
                <w:b/>
              </w:rPr>
              <w:t>01.10.2020       a       31.12.2020</w:t>
            </w:r>
          </w:p>
        </w:tc>
        <w:tc>
          <w:tcPr>
            <w:tcW w:w="1430" w:type="dxa"/>
            <w:vAlign w:val="center"/>
          </w:tcPr>
          <w:p w14:paraId="091BD26D" w14:textId="4BC76ABB" w:rsidR="008953C9" w:rsidRPr="00C1681E" w:rsidRDefault="008953C9" w:rsidP="008953C9">
            <w:pPr>
              <w:pBdr>
                <w:bottom w:val="single" w:sz="4" w:space="1" w:color="000000"/>
              </w:pBdr>
              <w:autoSpaceDE w:val="0"/>
              <w:snapToGrid w:val="0"/>
              <w:jc w:val="center"/>
              <w:rPr>
                <w:rFonts w:cs="Arial"/>
                <w:b/>
                <w:bCs/>
                <w:szCs w:val="22"/>
              </w:rPr>
            </w:pPr>
            <w:r w:rsidRPr="00C1681E">
              <w:rPr>
                <w:b/>
              </w:rPr>
              <w:t>01.01.2020       a       31.12.2020</w:t>
            </w:r>
          </w:p>
        </w:tc>
      </w:tr>
      <w:tr w:rsidR="00386277" w:rsidRPr="00C1681E" w14:paraId="44806C7A" w14:textId="77777777" w:rsidTr="009D629B">
        <w:trPr>
          <w:trHeight w:val="220"/>
        </w:trPr>
        <w:tc>
          <w:tcPr>
            <w:tcW w:w="3828" w:type="dxa"/>
            <w:vAlign w:val="center"/>
          </w:tcPr>
          <w:p w14:paraId="21DC9CB3" w14:textId="6A0F2DA1" w:rsidR="00386277" w:rsidRPr="00CB6747" w:rsidRDefault="00386277" w:rsidP="00386277">
            <w:pPr>
              <w:rPr>
                <w:rFonts w:cs="Arial"/>
                <w:szCs w:val="22"/>
              </w:rPr>
            </w:pPr>
            <w:r w:rsidRPr="00CB6747">
              <w:rPr>
                <w:rFonts w:cs="Arial"/>
              </w:rPr>
              <w:t>Juros Recebidos</w:t>
            </w:r>
          </w:p>
        </w:tc>
        <w:tc>
          <w:tcPr>
            <w:tcW w:w="1430" w:type="dxa"/>
          </w:tcPr>
          <w:p w14:paraId="078CFE41" w14:textId="4E7FE14D" w:rsidR="00386277" w:rsidRPr="00CB6747" w:rsidRDefault="00386277" w:rsidP="00386277">
            <w:pPr>
              <w:tabs>
                <w:tab w:val="left" w:pos="1273"/>
              </w:tabs>
              <w:autoSpaceDE w:val="0"/>
              <w:snapToGrid w:val="0"/>
              <w:jc w:val="right"/>
              <w:rPr>
                <w:rFonts w:cs="Arial"/>
                <w:szCs w:val="22"/>
              </w:rPr>
            </w:pPr>
            <w:r w:rsidRPr="00CB6747">
              <w:t>497</w:t>
            </w:r>
          </w:p>
        </w:tc>
        <w:tc>
          <w:tcPr>
            <w:tcW w:w="1430" w:type="dxa"/>
          </w:tcPr>
          <w:p w14:paraId="27743B32" w14:textId="48431846" w:rsidR="00386277" w:rsidRPr="00CB6747" w:rsidRDefault="00386277" w:rsidP="00B10D33">
            <w:pPr>
              <w:tabs>
                <w:tab w:val="left" w:pos="1273"/>
              </w:tabs>
              <w:autoSpaceDE w:val="0"/>
              <w:snapToGrid w:val="0"/>
              <w:jc w:val="right"/>
              <w:rPr>
                <w:rFonts w:cs="Arial"/>
                <w:szCs w:val="22"/>
              </w:rPr>
            </w:pPr>
            <w:r w:rsidRPr="00CB6747">
              <w:t>2.22</w:t>
            </w:r>
            <w:r w:rsidR="00B10D33" w:rsidRPr="00CB6747">
              <w:t>3</w:t>
            </w:r>
          </w:p>
        </w:tc>
        <w:tc>
          <w:tcPr>
            <w:tcW w:w="1430" w:type="dxa"/>
          </w:tcPr>
          <w:p w14:paraId="5458FB7A" w14:textId="443F3A77" w:rsidR="00386277" w:rsidRPr="00C1681E" w:rsidRDefault="00386277" w:rsidP="00386277">
            <w:pPr>
              <w:tabs>
                <w:tab w:val="left" w:pos="1273"/>
              </w:tabs>
              <w:autoSpaceDE w:val="0"/>
              <w:snapToGrid w:val="0"/>
              <w:jc w:val="right"/>
              <w:rPr>
                <w:rFonts w:cs="Arial"/>
              </w:rPr>
            </w:pPr>
            <w:r w:rsidRPr="00C1681E">
              <w:t>1.101</w:t>
            </w:r>
          </w:p>
        </w:tc>
        <w:tc>
          <w:tcPr>
            <w:tcW w:w="1430" w:type="dxa"/>
          </w:tcPr>
          <w:p w14:paraId="310FC189" w14:textId="0DCDB3E5" w:rsidR="00386277" w:rsidRPr="00C1681E" w:rsidRDefault="00386277" w:rsidP="00386277">
            <w:pPr>
              <w:tabs>
                <w:tab w:val="left" w:pos="1273"/>
              </w:tabs>
              <w:autoSpaceDE w:val="0"/>
              <w:snapToGrid w:val="0"/>
              <w:jc w:val="right"/>
              <w:rPr>
                <w:rFonts w:cs="Arial"/>
                <w:szCs w:val="22"/>
              </w:rPr>
            </w:pPr>
            <w:r w:rsidRPr="00C1681E">
              <w:t>3.586</w:t>
            </w:r>
          </w:p>
        </w:tc>
      </w:tr>
      <w:tr w:rsidR="00386277" w:rsidRPr="00C1681E" w14:paraId="6108BEC1" w14:textId="77777777" w:rsidTr="009D629B">
        <w:trPr>
          <w:trHeight w:val="220"/>
        </w:trPr>
        <w:tc>
          <w:tcPr>
            <w:tcW w:w="3828" w:type="dxa"/>
            <w:vAlign w:val="center"/>
          </w:tcPr>
          <w:p w14:paraId="712393A9" w14:textId="2E9EBFD0" w:rsidR="00386277" w:rsidRPr="00CB6747" w:rsidRDefault="00386277" w:rsidP="00386277">
            <w:pPr>
              <w:rPr>
                <w:rFonts w:cs="Arial"/>
                <w:szCs w:val="22"/>
              </w:rPr>
            </w:pPr>
            <w:r w:rsidRPr="00CB6747">
              <w:rPr>
                <w:rFonts w:cs="Arial"/>
              </w:rPr>
              <w:t>Receita sobre Aplicações Financeiras</w:t>
            </w:r>
          </w:p>
        </w:tc>
        <w:tc>
          <w:tcPr>
            <w:tcW w:w="1430" w:type="dxa"/>
          </w:tcPr>
          <w:p w14:paraId="4CFD78A0" w14:textId="360B55D6" w:rsidR="00386277" w:rsidRPr="00CB6747" w:rsidRDefault="00386277" w:rsidP="00386277">
            <w:pPr>
              <w:tabs>
                <w:tab w:val="left" w:pos="1273"/>
              </w:tabs>
              <w:autoSpaceDE w:val="0"/>
              <w:snapToGrid w:val="0"/>
              <w:jc w:val="right"/>
              <w:rPr>
                <w:rFonts w:cs="Arial"/>
                <w:szCs w:val="22"/>
              </w:rPr>
            </w:pPr>
            <w:r w:rsidRPr="00CB6747">
              <w:t>447</w:t>
            </w:r>
          </w:p>
        </w:tc>
        <w:tc>
          <w:tcPr>
            <w:tcW w:w="1430" w:type="dxa"/>
          </w:tcPr>
          <w:p w14:paraId="7CE4ADB5" w14:textId="5E02D608" w:rsidR="00386277" w:rsidRPr="00CB6747" w:rsidRDefault="00386277" w:rsidP="00386277">
            <w:pPr>
              <w:tabs>
                <w:tab w:val="left" w:pos="1273"/>
              </w:tabs>
              <w:autoSpaceDE w:val="0"/>
              <w:snapToGrid w:val="0"/>
              <w:jc w:val="right"/>
              <w:rPr>
                <w:rFonts w:cs="Arial"/>
                <w:szCs w:val="22"/>
              </w:rPr>
            </w:pPr>
            <w:r w:rsidRPr="00CB6747">
              <w:t>986</w:t>
            </w:r>
          </w:p>
        </w:tc>
        <w:tc>
          <w:tcPr>
            <w:tcW w:w="1430" w:type="dxa"/>
          </w:tcPr>
          <w:p w14:paraId="483AD9CB" w14:textId="188004D6" w:rsidR="00386277" w:rsidRPr="00C1681E" w:rsidRDefault="00386277" w:rsidP="00386277">
            <w:pPr>
              <w:tabs>
                <w:tab w:val="left" w:pos="1273"/>
              </w:tabs>
              <w:autoSpaceDE w:val="0"/>
              <w:snapToGrid w:val="0"/>
              <w:jc w:val="right"/>
              <w:rPr>
                <w:rFonts w:cs="Arial"/>
              </w:rPr>
            </w:pPr>
            <w:r w:rsidRPr="00C1681E">
              <w:t>5</w:t>
            </w:r>
          </w:p>
        </w:tc>
        <w:tc>
          <w:tcPr>
            <w:tcW w:w="1430" w:type="dxa"/>
          </w:tcPr>
          <w:p w14:paraId="6BE8E792" w14:textId="5C0ADFA2" w:rsidR="00386277" w:rsidRPr="00C1681E" w:rsidRDefault="00386277" w:rsidP="00386277">
            <w:pPr>
              <w:tabs>
                <w:tab w:val="left" w:pos="1273"/>
              </w:tabs>
              <w:autoSpaceDE w:val="0"/>
              <w:snapToGrid w:val="0"/>
              <w:jc w:val="right"/>
              <w:rPr>
                <w:rFonts w:cs="Arial"/>
                <w:szCs w:val="22"/>
              </w:rPr>
            </w:pPr>
            <w:r w:rsidRPr="00C1681E">
              <w:t>5</w:t>
            </w:r>
          </w:p>
        </w:tc>
      </w:tr>
      <w:tr w:rsidR="00386277" w:rsidRPr="00C1681E" w14:paraId="0607B580" w14:textId="77777777" w:rsidTr="009D629B">
        <w:trPr>
          <w:trHeight w:val="220"/>
        </w:trPr>
        <w:tc>
          <w:tcPr>
            <w:tcW w:w="3828" w:type="dxa"/>
            <w:vAlign w:val="center"/>
          </w:tcPr>
          <w:p w14:paraId="683A5B42" w14:textId="77777777" w:rsidR="00386277" w:rsidRPr="00CB6747" w:rsidRDefault="00386277" w:rsidP="00386277">
            <w:pPr>
              <w:rPr>
                <w:rFonts w:cs="Arial"/>
                <w:szCs w:val="22"/>
              </w:rPr>
            </w:pPr>
            <w:r w:rsidRPr="00CB6747">
              <w:rPr>
                <w:rFonts w:cs="Arial"/>
              </w:rPr>
              <w:t>Multas</w:t>
            </w:r>
          </w:p>
        </w:tc>
        <w:tc>
          <w:tcPr>
            <w:tcW w:w="1430" w:type="dxa"/>
          </w:tcPr>
          <w:p w14:paraId="21CBDBE1" w14:textId="29A3C28B" w:rsidR="00386277" w:rsidRPr="00CB6747" w:rsidRDefault="00386277" w:rsidP="00386277">
            <w:pPr>
              <w:tabs>
                <w:tab w:val="left" w:pos="1273"/>
              </w:tabs>
              <w:autoSpaceDE w:val="0"/>
              <w:snapToGrid w:val="0"/>
              <w:jc w:val="right"/>
              <w:rPr>
                <w:rFonts w:cs="Arial"/>
                <w:szCs w:val="22"/>
              </w:rPr>
            </w:pPr>
            <w:r w:rsidRPr="00CB6747">
              <w:t>199</w:t>
            </w:r>
          </w:p>
        </w:tc>
        <w:tc>
          <w:tcPr>
            <w:tcW w:w="1430" w:type="dxa"/>
          </w:tcPr>
          <w:p w14:paraId="24BF059B" w14:textId="480C0A0C" w:rsidR="00386277" w:rsidRPr="00CB6747" w:rsidRDefault="00386277" w:rsidP="00386277">
            <w:pPr>
              <w:tabs>
                <w:tab w:val="left" w:pos="1273"/>
              </w:tabs>
              <w:autoSpaceDE w:val="0"/>
              <w:snapToGrid w:val="0"/>
              <w:jc w:val="right"/>
              <w:rPr>
                <w:rFonts w:cs="Arial"/>
                <w:szCs w:val="22"/>
              </w:rPr>
            </w:pPr>
            <w:r w:rsidRPr="00CB6747">
              <w:t>269</w:t>
            </w:r>
          </w:p>
        </w:tc>
        <w:tc>
          <w:tcPr>
            <w:tcW w:w="1430" w:type="dxa"/>
          </w:tcPr>
          <w:p w14:paraId="4F46CDFF" w14:textId="09A0DE85" w:rsidR="00386277" w:rsidRPr="00C1681E" w:rsidRDefault="00386277" w:rsidP="00386277">
            <w:pPr>
              <w:tabs>
                <w:tab w:val="left" w:pos="1273"/>
              </w:tabs>
              <w:autoSpaceDE w:val="0"/>
              <w:snapToGrid w:val="0"/>
              <w:jc w:val="right"/>
              <w:rPr>
                <w:rFonts w:cs="Arial"/>
              </w:rPr>
            </w:pPr>
            <w:r w:rsidRPr="00C1681E">
              <w:t>98</w:t>
            </w:r>
          </w:p>
        </w:tc>
        <w:tc>
          <w:tcPr>
            <w:tcW w:w="1430" w:type="dxa"/>
          </w:tcPr>
          <w:p w14:paraId="6A597C70" w14:textId="413A3E46" w:rsidR="00386277" w:rsidRPr="00C1681E" w:rsidRDefault="00386277" w:rsidP="00386277">
            <w:pPr>
              <w:tabs>
                <w:tab w:val="left" w:pos="1273"/>
              </w:tabs>
              <w:autoSpaceDE w:val="0"/>
              <w:snapToGrid w:val="0"/>
              <w:jc w:val="right"/>
              <w:rPr>
                <w:rFonts w:cs="Arial"/>
                <w:szCs w:val="22"/>
              </w:rPr>
            </w:pPr>
            <w:r w:rsidRPr="00C1681E">
              <w:t>212</w:t>
            </w:r>
          </w:p>
        </w:tc>
      </w:tr>
      <w:tr w:rsidR="00386277" w:rsidRPr="00C1681E" w14:paraId="605FEA10" w14:textId="77777777" w:rsidTr="009D629B">
        <w:trPr>
          <w:trHeight w:val="220"/>
        </w:trPr>
        <w:tc>
          <w:tcPr>
            <w:tcW w:w="3828" w:type="dxa"/>
            <w:vAlign w:val="center"/>
          </w:tcPr>
          <w:p w14:paraId="039400BA" w14:textId="77777777" w:rsidR="00386277" w:rsidRPr="00CB6747" w:rsidRDefault="00386277" w:rsidP="00386277">
            <w:pPr>
              <w:rPr>
                <w:rFonts w:cs="Arial"/>
                <w:szCs w:val="22"/>
              </w:rPr>
            </w:pPr>
            <w:r w:rsidRPr="00CB6747">
              <w:rPr>
                <w:rFonts w:cs="Arial"/>
              </w:rPr>
              <w:t>Descontos Obtidos</w:t>
            </w:r>
          </w:p>
        </w:tc>
        <w:tc>
          <w:tcPr>
            <w:tcW w:w="1430" w:type="dxa"/>
          </w:tcPr>
          <w:p w14:paraId="0BF58F1A" w14:textId="62D1282B" w:rsidR="00386277" w:rsidRPr="00CB6747" w:rsidRDefault="00386277" w:rsidP="00386277">
            <w:pPr>
              <w:tabs>
                <w:tab w:val="left" w:pos="1273"/>
              </w:tabs>
              <w:autoSpaceDE w:val="0"/>
              <w:snapToGrid w:val="0"/>
              <w:jc w:val="right"/>
              <w:rPr>
                <w:rFonts w:cs="Arial"/>
                <w:szCs w:val="22"/>
              </w:rPr>
            </w:pPr>
            <w:r w:rsidRPr="00CB6747">
              <w:t>-</w:t>
            </w:r>
          </w:p>
        </w:tc>
        <w:tc>
          <w:tcPr>
            <w:tcW w:w="1430" w:type="dxa"/>
          </w:tcPr>
          <w:p w14:paraId="5FEC9C1C" w14:textId="273CA4F4" w:rsidR="00386277" w:rsidRPr="00CB6747" w:rsidRDefault="00386277" w:rsidP="00386277">
            <w:pPr>
              <w:tabs>
                <w:tab w:val="left" w:pos="1273"/>
              </w:tabs>
              <w:autoSpaceDE w:val="0"/>
              <w:snapToGrid w:val="0"/>
              <w:jc w:val="right"/>
              <w:rPr>
                <w:rFonts w:cs="Arial"/>
                <w:szCs w:val="22"/>
              </w:rPr>
            </w:pPr>
            <w:r w:rsidRPr="00CB6747">
              <w:t>170</w:t>
            </w:r>
          </w:p>
        </w:tc>
        <w:tc>
          <w:tcPr>
            <w:tcW w:w="1430" w:type="dxa"/>
          </w:tcPr>
          <w:p w14:paraId="7731EAC3" w14:textId="4093D0F6" w:rsidR="00386277" w:rsidRPr="00C1681E" w:rsidRDefault="00386277" w:rsidP="00386277">
            <w:pPr>
              <w:tabs>
                <w:tab w:val="left" w:pos="1273"/>
              </w:tabs>
              <w:autoSpaceDE w:val="0"/>
              <w:snapToGrid w:val="0"/>
              <w:jc w:val="right"/>
              <w:rPr>
                <w:rFonts w:cs="Arial"/>
              </w:rPr>
            </w:pPr>
            <w:r w:rsidRPr="00C1681E">
              <w:t>2</w:t>
            </w:r>
          </w:p>
        </w:tc>
        <w:tc>
          <w:tcPr>
            <w:tcW w:w="1430" w:type="dxa"/>
          </w:tcPr>
          <w:p w14:paraId="132DD563" w14:textId="60C19B60" w:rsidR="00386277" w:rsidRPr="00C1681E" w:rsidRDefault="00386277" w:rsidP="00386277">
            <w:pPr>
              <w:tabs>
                <w:tab w:val="left" w:pos="1273"/>
              </w:tabs>
              <w:autoSpaceDE w:val="0"/>
              <w:snapToGrid w:val="0"/>
              <w:jc w:val="right"/>
              <w:rPr>
                <w:rFonts w:cs="Arial"/>
                <w:szCs w:val="22"/>
              </w:rPr>
            </w:pPr>
            <w:r w:rsidRPr="00C1681E">
              <w:t>12</w:t>
            </w:r>
          </w:p>
        </w:tc>
      </w:tr>
      <w:tr w:rsidR="00386277" w:rsidRPr="00C1681E" w14:paraId="21A982FF" w14:textId="77777777" w:rsidTr="009D629B">
        <w:trPr>
          <w:trHeight w:val="220"/>
        </w:trPr>
        <w:tc>
          <w:tcPr>
            <w:tcW w:w="3828" w:type="dxa"/>
            <w:vAlign w:val="center"/>
          </w:tcPr>
          <w:p w14:paraId="7174AEF8" w14:textId="1FB5D7AC" w:rsidR="00386277" w:rsidRPr="00CB6747" w:rsidRDefault="00386277" w:rsidP="00386277">
            <w:pPr>
              <w:rPr>
                <w:rFonts w:cs="Arial"/>
              </w:rPr>
            </w:pPr>
            <w:r w:rsidRPr="00CB6747">
              <w:rPr>
                <w:rFonts w:cs="Arial"/>
              </w:rPr>
              <w:t>Rendimentos sobre depósitos judiciais</w:t>
            </w:r>
          </w:p>
        </w:tc>
        <w:tc>
          <w:tcPr>
            <w:tcW w:w="1430" w:type="dxa"/>
          </w:tcPr>
          <w:p w14:paraId="24694387" w14:textId="0C52898E" w:rsidR="00386277" w:rsidRPr="00CB6747" w:rsidRDefault="00386277" w:rsidP="00386277">
            <w:pPr>
              <w:tabs>
                <w:tab w:val="left" w:pos="1273"/>
              </w:tabs>
              <w:autoSpaceDE w:val="0"/>
              <w:snapToGrid w:val="0"/>
              <w:jc w:val="right"/>
            </w:pPr>
            <w:r w:rsidRPr="00CB6747">
              <w:t>30</w:t>
            </w:r>
          </w:p>
        </w:tc>
        <w:tc>
          <w:tcPr>
            <w:tcW w:w="1430" w:type="dxa"/>
          </w:tcPr>
          <w:p w14:paraId="75504704" w14:textId="544B7B1B" w:rsidR="00386277" w:rsidRPr="00CB6747" w:rsidRDefault="00386277" w:rsidP="00386277">
            <w:pPr>
              <w:tabs>
                <w:tab w:val="left" w:pos="1273"/>
              </w:tabs>
              <w:autoSpaceDE w:val="0"/>
              <w:snapToGrid w:val="0"/>
              <w:jc w:val="right"/>
            </w:pPr>
            <w:r w:rsidRPr="00CB6747">
              <w:t>30</w:t>
            </w:r>
          </w:p>
        </w:tc>
        <w:tc>
          <w:tcPr>
            <w:tcW w:w="1430" w:type="dxa"/>
          </w:tcPr>
          <w:p w14:paraId="23C14E67" w14:textId="6EBE947F" w:rsidR="00386277" w:rsidRPr="00C1681E" w:rsidRDefault="00386277" w:rsidP="00386277">
            <w:pPr>
              <w:tabs>
                <w:tab w:val="left" w:pos="1273"/>
              </w:tabs>
              <w:autoSpaceDE w:val="0"/>
              <w:snapToGrid w:val="0"/>
              <w:jc w:val="right"/>
            </w:pPr>
            <w:r w:rsidRPr="00C1681E">
              <w:t>-</w:t>
            </w:r>
          </w:p>
        </w:tc>
        <w:tc>
          <w:tcPr>
            <w:tcW w:w="1430" w:type="dxa"/>
          </w:tcPr>
          <w:p w14:paraId="49E99943" w14:textId="2053B63D" w:rsidR="00386277" w:rsidRPr="00C1681E" w:rsidRDefault="00386277" w:rsidP="00386277">
            <w:pPr>
              <w:tabs>
                <w:tab w:val="left" w:pos="1273"/>
              </w:tabs>
              <w:autoSpaceDE w:val="0"/>
              <w:snapToGrid w:val="0"/>
              <w:jc w:val="right"/>
            </w:pPr>
            <w:r w:rsidRPr="00C1681E">
              <w:t>-</w:t>
            </w:r>
          </w:p>
        </w:tc>
      </w:tr>
      <w:tr w:rsidR="00386277" w:rsidRPr="00C1681E" w14:paraId="1E2AEAB7" w14:textId="77777777" w:rsidTr="009D629B">
        <w:trPr>
          <w:trHeight w:val="275"/>
        </w:trPr>
        <w:tc>
          <w:tcPr>
            <w:tcW w:w="3828" w:type="dxa"/>
            <w:vAlign w:val="center"/>
          </w:tcPr>
          <w:p w14:paraId="682A2778" w14:textId="77777777" w:rsidR="00386277" w:rsidRPr="00CB6747" w:rsidRDefault="00386277" w:rsidP="00386277">
            <w:pPr>
              <w:rPr>
                <w:rFonts w:cs="Arial"/>
                <w:b/>
                <w:bCs/>
                <w:szCs w:val="22"/>
              </w:rPr>
            </w:pPr>
          </w:p>
        </w:tc>
        <w:tc>
          <w:tcPr>
            <w:tcW w:w="1430" w:type="dxa"/>
          </w:tcPr>
          <w:p w14:paraId="39A103D6" w14:textId="340FBC35" w:rsidR="00386277" w:rsidRPr="00CB6747" w:rsidRDefault="00386277" w:rsidP="00B10D33">
            <w:pPr>
              <w:pBdr>
                <w:top w:val="single" w:sz="4" w:space="1" w:color="000000"/>
                <w:bottom w:val="double" w:sz="1" w:space="1" w:color="000000"/>
              </w:pBdr>
              <w:autoSpaceDE w:val="0"/>
              <w:snapToGrid w:val="0"/>
              <w:jc w:val="right"/>
              <w:rPr>
                <w:rFonts w:cs="Arial"/>
                <w:b/>
                <w:szCs w:val="22"/>
              </w:rPr>
            </w:pPr>
            <w:r w:rsidRPr="00CB6747">
              <w:rPr>
                <w:b/>
              </w:rPr>
              <w:t>1.17</w:t>
            </w:r>
            <w:r w:rsidR="00B10D33" w:rsidRPr="00CB6747">
              <w:rPr>
                <w:b/>
              </w:rPr>
              <w:t>3</w:t>
            </w:r>
          </w:p>
        </w:tc>
        <w:tc>
          <w:tcPr>
            <w:tcW w:w="1430" w:type="dxa"/>
          </w:tcPr>
          <w:p w14:paraId="34391D6E" w14:textId="76FCF4DE" w:rsidR="00386277" w:rsidRPr="00CB6747" w:rsidRDefault="00386277" w:rsidP="00386277">
            <w:pPr>
              <w:pBdr>
                <w:top w:val="single" w:sz="4" w:space="1" w:color="000000"/>
                <w:bottom w:val="double" w:sz="1" w:space="1" w:color="000000"/>
              </w:pBdr>
              <w:autoSpaceDE w:val="0"/>
              <w:snapToGrid w:val="0"/>
              <w:jc w:val="right"/>
              <w:rPr>
                <w:rFonts w:cs="Arial"/>
                <w:b/>
                <w:szCs w:val="22"/>
              </w:rPr>
            </w:pPr>
            <w:r w:rsidRPr="00CB6747">
              <w:rPr>
                <w:b/>
              </w:rPr>
              <w:t>3.678</w:t>
            </w:r>
          </w:p>
        </w:tc>
        <w:tc>
          <w:tcPr>
            <w:tcW w:w="1430" w:type="dxa"/>
          </w:tcPr>
          <w:p w14:paraId="22BA57BB" w14:textId="12523F41" w:rsidR="00386277" w:rsidRPr="00C1681E" w:rsidRDefault="00386277" w:rsidP="00386277">
            <w:pPr>
              <w:pBdr>
                <w:top w:val="single" w:sz="4" w:space="1" w:color="000000"/>
                <w:bottom w:val="double" w:sz="1" w:space="1" w:color="000000"/>
              </w:pBdr>
              <w:autoSpaceDE w:val="0"/>
              <w:snapToGrid w:val="0"/>
              <w:jc w:val="right"/>
              <w:rPr>
                <w:rFonts w:cs="Arial"/>
                <w:b/>
              </w:rPr>
            </w:pPr>
            <w:r w:rsidRPr="00C1681E">
              <w:rPr>
                <w:b/>
              </w:rPr>
              <w:t>1.207</w:t>
            </w:r>
          </w:p>
        </w:tc>
        <w:tc>
          <w:tcPr>
            <w:tcW w:w="1430" w:type="dxa"/>
          </w:tcPr>
          <w:p w14:paraId="0E2AE1F3" w14:textId="65A04AAB" w:rsidR="00386277" w:rsidRPr="00C1681E" w:rsidRDefault="00386277" w:rsidP="00386277">
            <w:pPr>
              <w:pBdr>
                <w:top w:val="single" w:sz="4" w:space="1" w:color="000000"/>
                <w:bottom w:val="double" w:sz="1" w:space="1" w:color="000000"/>
              </w:pBdr>
              <w:autoSpaceDE w:val="0"/>
              <w:snapToGrid w:val="0"/>
              <w:jc w:val="right"/>
              <w:rPr>
                <w:rFonts w:cs="Arial"/>
                <w:b/>
                <w:szCs w:val="22"/>
              </w:rPr>
            </w:pPr>
            <w:r w:rsidRPr="00C1681E">
              <w:rPr>
                <w:b/>
              </w:rPr>
              <w:t>3.815</w:t>
            </w:r>
          </w:p>
        </w:tc>
      </w:tr>
    </w:tbl>
    <w:p w14:paraId="6F7B343C" w14:textId="77777777" w:rsidR="004E1F1D" w:rsidRPr="00C1681E" w:rsidRDefault="004E1F1D" w:rsidP="00DA6B11">
      <w:pPr>
        <w:rPr>
          <w:rFonts w:cs="Arial"/>
          <w:highlight w:val="green"/>
        </w:rPr>
      </w:pPr>
    </w:p>
    <w:p w14:paraId="648FE61E" w14:textId="400841B0" w:rsidR="004E1F1D" w:rsidRPr="00C1681E" w:rsidRDefault="00C80040" w:rsidP="00DA6B11">
      <w:pPr>
        <w:pStyle w:val="Ttulo3"/>
        <w:rPr>
          <w:rStyle w:val="Ttulo3Char"/>
          <w:b/>
        </w:rPr>
      </w:pPr>
      <w:bookmarkStart w:id="282" w:name="_Toc97662644"/>
      <w:r w:rsidRPr="00C1681E">
        <w:rPr>
          <w:rStyle w:val="Ttulo3Char"/>
          <w:b/>
        </w:rPr>
        <w:t>26</w:t>
      </w:r>
      <w:r w:rsidR="003E6A61" w:rsidRPr="00C1681E">
        <w:rPr>
          <w:rStyle w:val="Ttulo3Char"/>
          <w:b/>
        </w:rPr>
        <w:t>.</w:t>
      </w:r>
      <w:r w:rsidR="001A25E9" w:rsidRPr="00C1681E">
        <w:rPr>
          <w:rStyle w:val="Ttulo3Char"/>
          <w:b/>
        </w:rPr>
        <w:t>6.1. Juros Recebidos e Multas</w:t>
      </w:r>
      <w:bookmarkEnd w:id="282"/>
    </w:p>
    <w:p w14:paraId="7F7C04B5" w14:textId="371AA42F" w:rsidR="004E1F1D" w:rsidRPr="00C1681E" w:rsidRDefault="001A25E9" w:rsidP="00DA6B11">
      <w:pPr>
        <w:ind w:firstLine="426"/>
        <w:rPr>
          <w:rFonts w:cs="Arial"/>
          <w:highlight w:val="green"/>
        </w:rPr>
      </w:pPr>
      <w:r w:rsidRPr="00C1681E">
        <w:rPr>
          <w:rFonts w:cs="Arial"/>
        </w:rPr>
        <w:t>Receitas provenientes de encargos financeiros de boletos recebidos em atraso.</w:t>
      </w:r>
      <w:r w:rsidR="008A5F14" w:rsidRPr="00C1681E">
        <w:rPr>
          <w:rFonts w:cs="Arial"/>
        </w:rPr>
        <w:t xml:space="preserve"> Houve redução de R$ </w:t>
      </w:r>
      <w:r w:rsidR="00D42F02" w:rsidRPr="00C1681E">
        <w:rPr>
          <w:rFonts w:cs="Arial"/>
        </w:rPr>
        <w:t>1,306</w:t>
      </w:r>
      <w:r w:rsidR="008A5F14" w:rsidRPr="00C1681E">
        <w:rPr>
          <w:rFonts w:cs="Arial"/>
        </w:rPr>
        <w:t xml:space="preserve"> mil em comparação ao </w:t>
      </w:r>
      <w:r w:rsidR="00D42F02" w:rsidRPr="00C1681E">
        <w:rPr>
          <w:rFonts w:cs="Arial"/>
        </w:rPr>
        <w:t>ano</w:t>
      </w:r>
      <w:r w:rsidR="008A5F14" w:rsidRPr="00C1681E">
        <w:rPr>
          <w:rFonts w:cs="Arial"/>
        </w:rPr>
        <w:t xml:space="preserve"> de 2020. A variação relativa ao </w:t>
      </w:r>
      <w:r w:rsidR="00D42F02" w:rsidRPr="00C1681E">
        <w:rPr>
          <w:rFonts w:cs="Arial"/>
        </w:rPr>
        <w:t xml:space="preserve">quarto </w:t>
      </w:r>
      <w:r w:rsidR="008A5F14" w:rsidRPr="00C1681E">
        <w:rPr>
          <w:rFonts w:cs="Arial"/>
        </w:rPr>
        <w:t xml:space="preserve">trimestre </w:t>
      </w:r>
      <w:r w:rsidR="00E91F04" w:rsidRPr="00C1681E">
        <w:rPr>
          <w:rFonts w:cs="Arial"/>
        </w:rPr>
        <w:t xml:space="preserve">em relação ao </w:t>
      </w:r>
      <w:r w:rsidR="00D42F02" w:rsidRPr="00C1681E">
        <w:rPr>
          <w:rFonts w:cs="Arial"/>
        </w:rPr>
        <w:t xml:space="preserve">terceiro </w:t>
      </w:r>
      <w:r w:rsidR="00E91F04" w:rsidRPr="00C1681E">
        <w:rPr>
          <w:rFonts w:cs="Arial"/>
        </w:rPr>
        <w:t xml:space="preserve">trimestre de 2021 </w:t>
      </w:r>
      <w:r w:rsidR="008A5F14" w:rsidRPr="00C1681E">
        <w:rPr>
          <w:rFonts w:cs="Arial"/>
        </w:rPr>
        <w:t xml:space="preserve">foi aumento de R$ </w:t>
      </w:r>
      <w:r w:rsidR="001F6D94" w:rsidRPr="00C1681E">
        <w:rPr>
          <w:rFonts w:cs="Arial"/>
        </w:rPr>
        <w:t>139</w:t>
      </w:r>
      <w:r w:rsidR="008A5F14" w:rsidRPr="00C1681E">
        <w:rPr>
          <w:rFonts w:cs="Arial"/>
        </w:rPr>
        <w:t xml:space="preserve"> mil.</w:t>
      </w:r>
    </w:p>
    <w:p w14:paraId="12616124" w14:textId="77777777" w:rsidR="00C00954" w:rsidRPr="00C1681E" w:rsidRDefault="00C00954" w:rsidP="00DA6B11">
      <w:pPr>
        <w:ind w:firstLine="426"/>
        <w:rPr>
          <w:rFonts w:cs="Arial"/>
          <w:highlight w:val="green"/>
        </w:rPr>
      </w:pPr>
    </w:p>
    <w:p w14:paraId="1D8DB077" w14:textId="76A553F1" w:rsidR="00A033A4" w:rsidRPr="00C1681E" w:rsidRDefault="00C80040" w:rsidP="00DA6B11">
      <w:pPr>
        <w:pStyle w:val="Ttulo3"/>
        <w:rPr>
          <w:rStyle w:val="Ttulo3Char"/>
          <w:b/>
        </w:rPr>
      </w:pPr>
      <w:bookmarkStart w:id="283" w:name="_Toc97662645"/>
      <w:r w:rsidRPr="00C1681E">
        <w:rPr>
          <w:rStyle w:val="Ttulo3Char"/>
          <w:b/>
        </w:rPr>
        <w:t>26</w:t>
      </w:r>
      <w:r w:rsidR="003E6A61" w:rsidRPr="00C1681E">
        <w:rPr>
          <w:rStyle w:val="Ttulo3Char"/>
          <w:b/>
        </w:rPr>
        <w:t>.</w:t>
      </w:r>
      <w:r w:rsidR="00A033A4" w:rsidRPr="00C1681E">
        <w:rPr>
          <w:rStyle w:val="Ttulo3Char"/>
          <w:b/>
        </w:rPr>
        <w:t>6.2. Receita sobre Aplicações Financeiras</w:t>
      </w:r>
      <w:bookmarkEnd w:id="283"/>
    </w:p>
    <w:p w14:paraId="5FB79015" w14:textId="67DF5E32" w:rsidR="00A033A4" w:rsidRPr="00D302D6" w:rsidRDefault="00D03BEC" w:rsidP="00DA6B11">
      <w:pPr>
        <w:ind w:firstLine="426"/>
        <w:rPr>
          <w:rFonts w:cs="Arial"/>
        </w:rPr>
      </w:pPr>
      <w:r w:rsidRPr="00D302D6">
        <w:rPr>
          <w:rFonts w:cs="Arial"/>
        </w:rPr>
        <w:t xml:space="preserve">Refere-se </w:t>
      </w:r>
      <w:r w:rsidR="00B6060C" w:rsidRPr="00D302D6">
        <w:rPr>
          <w:rFonts w:cs="Arial"/>
        </w:rPr>
        <w:t>aos rendimentos provenientes d</w:t>
      </w:r>
      <w:r w:rsidRPr="00D302D6">
        <w:rPr>
          <w:rFonts w:cs="Arial"/>
        </w:rPr>
        <w:t>a</w:t>
      </w:r>
      <w:r w:rsidR="00A033A4" w:rsidRPr="00D302D6">
        <w:rPr>
          <w:rFonts w:cs="Arial"/>
        </w:rPr>
        <w:t xml:space="preserve">s aplicações no Banco do Brasil, conforme </w:t>
      </w:r>
      <w:r w:rsidR="00A033A4" w:rsidRPr="00D302D6">
        <w:rPr>
          <w:rFonts w:cs="Arial"/>
        </w:rPr>
        <w:lastRenderedPageBreak/>
        <w:t xml:space="preserve">mencionado na nota explicativa nº </w:t>
      </w:r>
      <w:hyperlink w:anchor="_4.1._Aplicações_Financeiras" w:history="1">
        <w:r w:rsidR="00A033A4" w:rsidRPr="00D302D6">
          <w:rPr>
            <w:rStyle w:val="Hyperlink"/>
            <w:rFonts w:cs="Arial"/>
            <w:color w:val="auto"/>
          </w:rPr>
          <w:t>4.</w:t>
        </w:r>
        <w:r w:rsidR="00783198" w:rsidRPr="00D302D6">
          <w:rPr>
            <w:rStyle w:val="Hyperlink"/>
            <w:rFonts w:cs="Arial"/>
            <w:color w:val="auto"/>
          </w:rPr>
          <w:t>3</w:t>
        </w:r>
      </w:hyperlink>
      <w:r w:rsidR="00EA1708" w:rsidRPr="00D302D6">
        <w:rPr>
          <w:rFonts w:cs="Arial"/>
        </w:rPr>
        <w:t>. Houve aumento de R$ 981 mil em comparação ao ano de 2020. A variação relativa ao quarto trimestre em relação ao terceiro trimestre de 2021 foi aumento de R$ 138 mil.</w:t>
      </w:r>
    </w:p>
    <w:p w14:paraId="54CFD869" w14:textId="77777777" w:rsidR="00C80040" w:rsidRPr="00D302D6" w:rsidRDefault="00C80040" w:rsidP="00DA6B11">
      <w:pPr>
        <w:ind w:firstLine="426"/>
        <w:rPr>
          <w:rFonts w:cs="Arial"/>
        </w:rPr>
      </w:pPr>
    </w:p>
    <w:p w14:paraId="0D7EB4B0" w14:textId="7925871A" w:rsidR="004E1F1D" w:rsidRPr="00D302D6" w:rsidRDefault="00C80040" w:rsidP="00DA6B11">
      <w:pPr>
        <w:pStyle w:val="Ttulo3"/>
        <w:rPr>
          <w:rStyle w:val="Ttulo3Char"/>
          <w:b/>
        </w:rPr>
      </w:pPr>
      <w:bookmarkStart w:id="284" w:name="_Toc97662646"/>
      <w:r w:rsidRPr="00D302D6">
        <w:rPr>
          <w:rStyle w:val="Ttulo3Char"/>
          <w:b/>
        </w:rPr>
        <w:t>26</w:t>
      </w:r>
      <w:r w:rsidR="003E6A61" w:rsidRPr="00D302D6">
        <w:rPr>
          <w:rStyle w:val="Ttulo3Char"/>
          <w:b/>
        </w:rPr>
        <w:t>.</w:t>
      </w:r>
      <w:r w:rsidR="00A033A4" w:rsidRPr="00D302D6">
        <w:rPr>
          <w:rStyle w:val="Ttulo3Char"/>
          <w:b/>
        </w:rPr>
        <w:t>6.3</w:t>
      </w:r>
      <w:r w:rsidR="001A25E9" w:rsidRPr="00D302D6">
        <w:rPr>
          <w:rStyle w:val="Ttulo3Char"/>
          <w:b/>
        </w:rPr>
        <w:t>. Descontos Obtidos</w:t>
      </w:r>
      <w:bookmarkEnd w:id="284"/>
    </w:p>
    <w:p w14:paraId="50E67624" w14:textId="0A89EFDF" w:rsidR="004E1F1D" w:rsidRPr="00D302D6" w:rsidRDefault="001A25E9" w:rsidP="00DA6B11">
      <w:pPr>
        <w:ind w:firstLine="426"/>
        <w:rPr>
          <w:rFonts w:cs="Arial"/>
        </w:rPr>
      </w:pPr>
      <w:r w:rsidRPr="00D302D6">
        <w:rPr>
          <w:rFonts w:cs="Arial"/>
        </w:rPr>
        <w:t>Receitas obtidas principalmente na antecipação de pagamentos de IPTU.</w:t>
      </w:r>
      <w:r w:rsidR="00AD728B" w:rsidRPr="00D302D6">
        <w:rPr>
          <w:rFonts w:cs="Arial"/>
        </w:rPr>
        <w:t xml:space="preserve"> </w:t>
      </w:r>
      <w:r w:rsidR="00D85EAC" w:rsidRPr="00D302D6">
        <w:rPr>
          <w:rFonts w:cs="Arial"/>
        </w:rPr>
        <w:t>Houve a</w:t>
      </w:r>
      <w:r w:rsidR="00AD728B" w:rsidRPr="00D302D6">
        <w:rPr>
          <w:rFonts w:cs="Arial"/>
        </w:rPr>
        <w:t xml:space="preserve">umento de R$ </w:t>
      </w:r>
      <w:r w:rsidR="00EA1708" w:rsidRPr="00D302D6">
        <w:rPr>
          <w:rFonts w:cs="Arial"/>
        </w:rPr>
        <w:t xml:space="preserve">158 </w:t>
      </w:r>
      <w:r w:rsidR="00AD728B" w:rsidRPr="00D302D6">
        <w:rPr>
          <w:rFonts w:cs="Arial"/>
        </w:rPr>
        <w:t xml:space="preserve">mil em relação ao </w:t>
      </w:r>
      <w:r w:rsidR="00CF7379" w:rsidRPr="00D302D6">
        <w:rPr>
          <w:rFonts w:cs="Arial"/>
        </w:rPr>
        <w:t>ano</w:t>
      </w:r>
      <w:r w:rsidR="00AD728B" w:rsidRPr="00D302D6">
        <w:rPr>
          <w:rFonts w:cs="Arial"/>
        </w:rPr>
        <w:t xml:space="preserve"> de 2020. A variação relativa ao </w:t>
      </w:r>
      <w:r w:rsidR="00CF7379" w:rsidRPr="00D302D6">
        <w:rPr>
          <w:rFonts w:cs="Arial"/>
        </w:rPr>
        <w:t xml:space="preserve">quarto </w:t>
      </w:r>
      <w:r w:rsidR="00AD728B" w:rsidRPr="00D302D6">
        <w:rPr>
          <w:rFonts w:cs="Arial"/>
        </w:rPr>
        <w:t xml:space="preserve">trimestre </w:t>
      </w:r>
      <w:r w:rsidR="00FF769D" w:rsidRPr="00D302D6">
        <w:rPr>
          <w:rFonts w:cs="Arial"/>
        </w:rPr>
        <w:t>de 2021</w:t>
      </w:r>
      <w:r w:rsidR="007437D7" w:rsidRPr="00D302D6">
        <w:rPr>
          <w:rFonts w:cs="Arial"/>
        </w:rPr>
        <w:t xml:space="preserve"> em relação ao </w:t>
      </w:r>
      <w:r w:rsidR="00CF7379" w:rsidRPr="00D302D6">
        <w:rPr>
          <w:rFonts w:cs="Arial"/>
        </w:rPr>
        <w:t>terceiro trimestre de 2021 teve efeito nulo</w:t>
      </w:r>
      <w:r w:rsidR="00AD728B" w:rsidRPr="00D302D6">
        <w:rPr>
          <w:rFonts w:cs="Arial"/>
        </w:rPr>
        <w:t>.</w:t>
      </w:r>
    </w:p>
    <w:p w14:paraId="24A707B2" w14:textId="77777777" w:rsidR="00EF2ED0" w:rsidRPr="00C1681E" w:rsidRDefault="00EF2ED0" w:rsidP="00DA6B11">
      <w:pPr>
        <w:ind w:firstLine="426"/>
        <w:rPr>
          <w:rFonts w:cs="Arial"/>
          <w:highlight w:val="green"/>
        </w:rPr>
      </w:pPr>
    </w:p>
    <w:p w14:paraId="344F1161" w14:textId="77777777" w:rsidR="004E1F1D" w:rsidRPr="00C1681E" w:rsidRDefault="004E1F1D" w:rsidP="00DA6B11">
      <w:pPr>
        <w:rPr>
          <w:rFonts w:cs="Arial"/>
          <w:highlight w:val="green"/>
        </w:rPr>
      </w:pPr>
    </w:p>
    <w:p w14:paraId="4EA73368" w14:textId="34C201F4" w:rsidR="004E1F1D" w:rsidRPr="00C1681E" w:rsidRDefault="006A79AD" w:rsidP="00DA6B11">
      <w:pPr>
        <w:pStyle w:val="Ttulo1"/>
        <w:rPr>
          <w:rFonts w:cs="Arial"/>
        </w:rPr>
      </w:pPr>
      <w:bookmarkStart w:id="285" w:name="_Toc97662647"/>
      <w:r w:rsidRPr="00C1681E">
        <w:rPr>
          <w:rFonts w:cs="Arial"/>
        </w:rPr>
        <w:t>2</w:t>
      </w:r>
      <w:r w:rsidR="00C80040" w:rsidRPr="00C1681E">
        <w:rPr>
          <w:rFonts w:cs="Arial"/>
        </w:rPr>
        <w:t>7</w:t>
      </w:r>
      <w:r w:rsidR="001A25E9" w:rsidRPr="00C1681E">
        <w:rPr>
          <w:rFonts w:cs="Arial"/>
        </w:rPr>
        <w:t>.</w:t>
      </w:r>
      <w:r w:rsidR="001A25E9" w:rsidRPr="00C1681E">
        <w:rPr>
          <w:rFonts w:cs="Arial"/>
        </w:rPr>
        <w:tab/>
        <w:t>EBITDA</w:t>
      </w:r>
      <w:bookmarkEnd w:id="285"/>
    </w:p>
    <w:p w14:paraId="7D32488F" w14:textId="77777777" w:rsidR="00973B1E" w:rsidRPr="00C1681E" w:rsidRDefault="00973B1E" w:rsidP="00DA6B11">
      <w:pPr>
        <w:rPr>
          <w:rFonts w:cs="Arial"/>
          <w:highlight w:val="green"/>
        </w:rPr>
      </w:pPr>
    </w:p>
    <w:tbl>
      <w:tblPr>
        <w:tblW w:w="9639" w:type="dxa"/>
        <w:tblLayout w:type="fixed"/>
        <w:tblCellMar>
          <w:left w:w="54" w:type="dxa"/>
          <w:right w:w="54" w:type="dxa"/>
        </w:tblCellMar>
        <w:tblLook w:val="0000" w:firstRow="0" w:lastRow="0" w:firstColumn="0" w:lastColumn="0" w:noHBand="0" w:noVBand="0"/>
      </w:tblPr>
      <w:tblGrid>
        <w:gridCol w:w="6521"/>
        <w:gridCol w:w="1559"/>
        <w:gridCol w:w="1559"/>
      </w:tblGrid>
      <w:tr w:rsidR="009A209A" w:rsidRPr="00C1681E" w14:paraId="7D308D38" w14:textId="77777777" w:rsidTr="00730FA0">
        <w:trPr>
          <w:trHeight w:val="105"/>
        </w:trPr>
        <w:tc>
          <w:tcPr>
            <w:tcW w:w="6521" w:type="dxa"/>
            <w:vAlign w:val="center"/>
          </w:tcPr>
          <w:p w14:paraId="7F6C0B86" w14:textId="77777777" w:rsidR="004E1F1D" w:rsidRPr="00C1681E" w:rsidRDefault="004E1F1D" w:rsidP="00DA6B11">
            <w:pPr>
              <w:pStyle w:val="Ttulo1"/>
              <w:rPr>
                <w:rFonts w:cs="Arial"/>
                <w:szCs w:val="22"/>
              </w:rPr>
            </w:pPr>
            <w:bookmarkStart w:id="286" w:name="_25._EBITDA"/>
            <w:bookmarkEnd w:id="286"/>
          </w:p>
        </w:tc>
        <w:tc>
          <w:tcPr>
            <w:tcW w:w="1559" w:type="dxa"/>
            <w:vAlign w:val="center"/>
          </w:tcPr>
          <w:p w14:paraId="6F02FF59" w14:textId="229E3DC5" w:rsidR="004E1F1D" w:rsidRPr="00C1681E" w:rsidRDefault="001A25E9" w:rsidP="00B22BE4">
            <w:pPr>
              <w:pBdr>
                <w:bottom w:val="single" w:sz="4" w:space="1" w:color="000000"/>
              </w:pBdr>
              <w:autoSpaceDE w:val="0"/>
              <w:snapToGrid w:val="0"/>
              <w:jc w:val="right"/>
              <w:rPr>
                <w:rFonts w:cs="Arial"/>
                <w:b/>
                <w:bCs/>
                <w:szCs w:val="22"/>
              </w:rPr>
            </w:pPr>
            <w:r w:rsidRPr="00C1681E">
              <w:rPr>
                <w:rFonts w:cs="Arial"/>
                <w:b/>
                <w:bCs/>
                <w:szCs w:val="22"/>
              </w:rPr>
              <w:t>3</w:t>
            </w:r>
            <w:r w:rsidR="00B22BE4">
              <w:rPr>
                <w:rFonts w:cs="Arial"/>
                <w:b/>
                <w:bCs/>
                <w:szCs w:val="22"/>
              </w:rPr>
              <w:t>1</w:t>
            </w:r>
            <w:r w:rsidRPr="00C1681E">
              <w:rPr>
                <w:rFonts w:cs="Arial"/>
                <w:b/>
                <w:bCs/>
                <w:szCs w:val="22"/>
              </w:rPr>
              <w:t>.</w:t>
            </w:r>
            <w:r w:rsidR="00B22BE4">
              <w:rPr>
                <w:rFonts w:cs="Arial"/>
                <w:b/>
                <w:bCs/>
                <w:szCs w:val="22"/>
              </w:rPr>
              <w:t>12</w:t>
            </w:r>
            <w:r w:rsidRPr="00C1681E">
              <w:rPr>
                <w:rFonts w:cs="Arial"/>
                <w:b/>
                <w:bCs/>
                <w:szCs w:val="22"/>
              </w:rPr>
              <w:t>.</w:t>
            </w:r>
            <w:r w:rsidR="006068F6" w:rsidRPr="00C1681E">
              <w:rPr>
                <w:rFonts w:cs="Arial"/>
                <w:b/>
                <w:bCs/>
                <w:szCs w:val="22"/>
              </w:rPr>
              <w:t>202</w:t>
            </w:r>
            <w:r w:rsidR="001E6FEA" w:rsidRPr="00C1681E">
              <w:rPr>
                <w:rFonts w:cs="Arial"/>
                <w:b/>
                <w:bCs/>
                <w:szCs w:val="22"/>
              </w:rPr>
              <w:t>1</w:t>
            </w:r>
          </w:p>
        </w:tc>
        <w:tc>
          <w:tcPr>
            <w:tcW w:w="1559" w:type="dxa"/>
            <w:vAlign w:val="center"/>
          </w:tcPr>
          <w:p w14:paraId="610AFA48" w14:textId="302D24E5" w:rsidR="004E1F1D" w:rsidRPr="00C1681E" w:rsidRDefault="001A25E9" w:rsidP="00B22BE4">
            <w:pPr>
              <w:pBdr>
                <w:bottom w:val="single" w:sz="4" w:space="1" w:color="000000"/>
              </w:pBdr>
              <w:autoSpaceDE w:val="0"/>
              <w:snapToGrid w:val="0"/>
              <w:jc w:val="right"/>
              <w:rPr>
                <w:rFonts w:cs="Arial"/>
                <w:b/>
                <w:bCs/>
                <w:szCs w:val="22"/>
              </w:rPr>
            </w:pPr>
            <w:r w:rsidRPr="00C1681E">
              <w:rPr>
                <w:rFonts w:cs="Arial"/>
                <w:b/>
                <w:bCs/>
                <w:szCs w:val="22"/>
              </w:rPr>
              <w:t>3</w:t>
            </w:r>
            <w:r w:rsidR="00B22BE4">
              <w:rPr>
                <w:rFonts w:cs="Arial"/>
                <w:b/>
                <w:bCs/>
                <w:szCs w:val="22"/>
              </w:rPr>
              <w:t>1</w:t>
            </w:r>
            <w:r w:rsidRPr="00C1681E">
              <w:rPr>
                <w:rFonts w:cs="Arial"/>
                <w:b/>
                <w:bCs/>
                <w:szCs w:val="22"/>
              </w:rPr>
              <w:t>.</w:t>
            </w:r>
            <w:r w:rsidR="00B22BE4">
              <w:rPr>
                <w:rFonts w:cs="Arial"/>
                <w:b/>
                <w:bCs/>
                <w:szCs w:val="22"/>
              </w:rPr>
              <w:t>12</w:t>
            </w:r>
            <w:r w:rsidRPr="00C1681E">
              <w:rPr>
                <w:rFonts w:cs="Arial"/>
                <w:b/>
                <w:bCs/>
                <w:szCs w:val="22"/>
              </w:rPr>
              <w:t>.20</w:t>
            </w:r>
            <w:r w:rsidR="00BC29A0" w:rsidRPr="00C1681E">
              <w:rPr>
                <w:rFonts w:cs="Arial"/>
                <w:b/>
                <w:bCs/>
                <w:szCs w:val="22"/>
              </w:rPr>
              <w:t>20</w:t>
            </w:r>
          </w:p>
        </w:tc>
      </w:tr>
      <w:tr w:rsidR="00781D83" w:rsidRPr="00C1681E" w14:paraId="780D3AD0" w14:textId="77777777" w:rsidTr="009D629B">
        <w:trPr>
          <w:trHeight w:val="253"/>
        </w:trPr>
        <w:tc>
          <w:tcPr>
            <w:tcW w:w="6521" w:type="dxa"/>
            <w:vAlign w:val="center"/>
          </w:tcPr>
          <w:p w14:paraId="7583AF31" w14:textId="77777777" w:rsidR="00781D83" w:rsidRPr="00C1681E" w:rsidRDefault="00781D83" w:rsidP="00781D83">
            <w:pPr>
              <w:rPr>
                <w:rFonts w:cs="Arial"/>
                <w:szCs w:val="22"/>
              </w:rPr>
            </w:pPr>
            <w:r w:rsidRPr="00C1681E">
              <w:rPr>
                <w:rFonts w:cs="Arial"/>
                <w:szCs w:val="22"/>
              </w:rPr>
              <w:t>Resultado antes dos Tributos sobre o Lucro</w:t>
            </w:r>
          </w:p>
        </w:tc>
        <w:tc>
          <w:tcPr>
            <w:tcW w:w="1559" w:type="dxa"/>
          </w:tcPr>
          <w:p w14:paraId="57E4E070" w14:textId="270A6734" w:rsidR="00781D83" w:rsidRPr="00C1681E" w:rsidRDefault="00781D83" w:rsidP="00781D83">
            <w:pPr>
              <w:tabs>
                <w:tab w:val="left" w:pos="1273"/>
              </w:tabs>
              <w:autoSpaceDE w:val="0"/>
              <w:snapToGrid w:val="0"/>
              <w:jc w:val="right"/>
              <w:rPr>
                <w:rFonts w:cs="Arial"/>
                <w:szCs w:val="22"/>
              </w:rPr>
            </w:pPr>
            <w:r w:rsidRPr="00C1681E">
              <w:t>33.374</w:t>
            </w:r>
          </w:p>
        </w:tc>
        <w:tc>
          <w:tcPr>
            <w:tcW w:w="1559" w:type="dxa"/>
          </w:tcPr>
          <w:p w14:paraId="0283096D" w14:textId="02B7D8A9" w:rsidR="00781D83" w:rsidRPr="00C1681E" w:rsidRDefault="00781D83" w:rsidP="00781D83">
            <w:pPr>
              <w:tabs>
                <w:tab w:val="left" w:pos="1273"/>
              </w:tabs>
              <w:autoSpaceDE w:val="0"/>
              <w:snapToGrid w:val="0"/>
              <w:jc w:val="right"/>
              <w:rPr>
                <w:rFonts w:cs="Arial"/>
                <w:szCs w:val="22"/>
              </w:rPr>
            </w:pPr>
            <w:r w:rsidRPr="00C1681E">
              <w:t>(1.709)</w:t>
            </w:r>
          </w:p>
        </w:tc>
      </w:tr>
      <w:tr w:rsidR="00781D83" w:rsidRPr="00C1681E" w14:paraId="287377D0" w14:textId="77777777" w:rsidTr="009D629B">
        <w:trPr>
          <w:trHeight w:val="253"/>
        </w:trPr>
        <w:tc>
          <w:tcPr>
            <w:tcW w:w="6521" w:type="dxa"/>
            <w:vAlign w:val="center"/>
          </w:tcPr>
          <w:p w14:paraId="2E9641D1" w14:textId="77777777" w:rsidR="00781D83" w:rsidRPr="00C1681E" w:rsidRDefault="00781D83" w:rsidP="00781D83">
            <w:pPr>
              <w:rPr>
                <w:rFonts w:cs="Arial"/>
                <w:szCs w:val="22"/>
              </w:rPr>
            </w:pPr>
            <w:r w:rsidRPr="00C1681E">
              <w:rPr>
                <w:rFonts w:cs="Arial"/>
                <w:szCs w:val="22"/>
              </w:rPr>
              <w:t>(-) Receita Financeira</w:t>
            </w:r>
          </w:p>
        </w:tc>
        <w:tc>
          <w:tcPr>
            <w:tcW w:w="1559" w:type="dxa"/>
          </w:tcPr>
          <w:p w14:paraId="5567A9E5" w14:textId="2BACFEDB" w:rsidR="00781D83" w:rsidRPr="00C1681E" w:rsidRDefault="00781D83" w:rsidP="00781D83">
            <w:pPr>
              <w:tabs>
                <w:tab w:val="left" w:pos="1273"/>
              </w:tabs>
              <w:autoSpaceDE w:val="0"/>
              <w:snapToGrid w:val="0"/>
              <w:jc w:val="right"/>
              <w:rPr>
                <w:rFonts w:cs="Arial"/>
                <w:szCs w:val="22"/>
              </w:rPr>
            </w:pPr>
            <w:r w:rsidRPr="00C1681E">
              <w:t>(3.678)</w:t>
            </w:r>
          </w:p>
        </w:tc>
        <w:tc>
          <w:tcPr>
            <w:tcW w:w="1559" w:type="dxa"/>
          </w:tcPr>
          <w:p w14:paraId="04ED8E29" w14:textId="22D8357F" w:rsidR="00781D83" w:rsidRPr="00C1681E" w:rsidRDefault="00781D83" w:rsidP="00781D83">
            <w:pPr>
              <w:tabs>
                <w:tab w:val="left" w:pos="1273"/>
              </w:tabs>
              <w:autoSpaceDE w:val="0"/>
              <w:snapToGrid w:val="0"/>
              <w:jc w:val="right"/>
              <w:rPr>
                <w:rFonts w:cs="Arial"/>
                <w:szCs w:val="22"/>
              </w:rPr>
            </w:pPr>
            <w:r w:rsidRPr="00C1681E">
              <w:t>(3.815)</w:t>
            </w:r>
          </w:p>
        </w:tc>
      </w:tr>
      <w:tr w:rsidR="00781D83" w:rsidRPr="00C1681E" w14:paraId="3E86839F" w14:textId="77777777" w:rsidTr="009D629B">
        <w:trPr>
          <w:trHeight w:val="253"/>
        </w:trPr>
        <w:tc>
          <w:tcPr>
            <w:tcW w:w="6521" w:type="dxa"/>
            <w:vAlign w:val="center"/>
          </w:tcPr>
          <w:p w14:paraId="70C833E3" w14:textId="77777777" w:rsidR="00781D83" w:rsidRPr="00C1681E" w:rsidRDefault="00781D83" w:rsidP="00781D83">
            <w:pPr>
              <w:rPr>
                <w:rFonts w:cs="Arial"/>
                <w:szCs w:val="22"/>
              </w:rPr>
            </w:pPr>
            <w:r w:rsidRPr="00C1681E">
              <w:rPr>
                <w:rFonts w:cs="Arial"/>
                <w:szCs w:val="22"/>
              </w:rPr>
              <w:t>(+) Despesa Financeira</w:t>
            </w:r>
          </w:p>
        </w:tc>
        <w:tc>
          <w:tcPr>
            <w:tcW w:w="1559" w:type="dxa"/>
          </w:tcPr>
          <w:p w14:paraId="4B7B76B0" w14:textId="42E81056" w:rsidR="00781D83" w:rsidRPr="00C1681E" w:rsidRDefault="00781D83" w:rsidP="00781D83">
            <w:pPr>
              <w:tabs>
                <w:tab w:val="left" w:pos="1273"/>
              </w:tabs>
              <w:autoSpaceDE w:val="0"/>
              <w:snapToGrid w:val="0"/>
              <w:jc w:val="right"/>
              <w:rPr>
                <w:rFonts w:cs="Arial"/>
                <w:szCs w:val="22"/>
              </w:rPr>
            </w:pPr>
            <w:r w:rsidRPr="00C1681E">
              <w:t>943</w:t>
            </w:r>
          </w:p>
        </w:tc>
        <w:tc>
          <w:tcPr>
            <w:tcW w:w="1559" w:type="dxa"/>
          </w:tcPr>
          <w:p w14:paraId="5A851514" w14:textId="34F05AF0" w:rsidR="00781D83" w:rsidRPr="00C1681E" w:rsidRDefault="00781D83" w:rsidP="00781D83">
            <w:pPr>
              <w:tabs>
                <w:tab w:val="left" w:pos="1273"/>
              </w:tabs>
              <w:autoSpaceDE w:val="0"/>
              <w:snapToGrid w:val="0"/>
              <w:jc w:val="right"/>
              <w:rPr>
                <w:rFonts w:cs="Arial"/>
                <w:szCs w:val="22"/>
              </w:rPr>
            </w:pPr>
            <w:r w:rsidRPr="00C1681E">
              <w:t>17.006</w:t>
            </w:r>
          </w:p>
        </w:tc>
      </w:tr>
      <w:tr w:rsidR="00781D83" w:rsidRPr="00C1681E" w14:paraId="69E9B39A" w14:textId="77777777" w:rsidTr="009D629B">
        <w:trPr>
          <w:trHeight w:val="253"/>
        </w:trPr>
        <w:tc>
          <w:tcPr>
            <w:tcW w:w="6521" w:type="dxa"/>
            <w:vAlign w:val="center"/>
          </w:tcPr>
          <w:p w14:paraId="49743F0E" w14:textId="77777777" w:rsidR="00781D83" w:rsidRPr="00C1681E" w:rsidRDefault="00781D83" w:rsidP="00781D83">
            <w:pPr>
              <w:rPr>
                <w:rFonts w:cs="Arial"/>
                <w:szCs w:val="22"/>
              </w:rPr>
            </w:pPr>
            <w:r w:rsidRPr="00C1681E">
              <w:rPr>
                <w:rFonts w:cs="Arial"/>
                <w:szCs w:val="22"/>
              </w:rPr>
              <w:t>(+) Depreciações e Amortizações</w:t>
            </w:r>
          </w:p>
        </w:tc>
        <w:tc>
          <w:tcPr>
            <w:tcW w:w="1559" w:type="dxa"/>
          </w:tcPr>
          <w:p w14:paraId="0BA3E331" w14:textId="0FDE42ED" w:rsidR="00781D83" w:rsidRPr="00C1681E" w:rsidRDefault="00781D83" w:rsidP="00781D83">
            <w:pPr>
              <w:tabs>
                <w:tab w:val="left" w:pos="1273"/>
              </w:tabs>
              <w:autoSpaceDE w:val="0"/>
              <w:snapToGrid w:val="0"/>
              <w:jc w:val="right"/>
              <w:rPr>
                <w:rFonts w:cs="Arial"/>
                <w:szCs w:val="22"/>
              </w:rPr>
            </w:pPr>
            <w:r w:rsidRPr="00C1681E">
              <w:t>7.281</w:t>
            </w:r>
          </w:p>
        </w:tc>
        <w:tc>
          <w:tcPr>
            <w:tcW w:w="1559" w:type="dxa"/>
          </w:tcPr>
          <w:p w14:paraId="294F7FE1" w14:textId="5FE50429" w:rsidR="00781D83" w:rsidRPr="00C1681E" w:rsidRDefault="00781D83" w:rsidP="00781D83">
            <w:pPr>
              <w:tabs>
                <w:tab w:val="left" w:pos="1273"/>
              </w:tabs>
              <w:autoSpaceDE w:val="0"/>
              <w:snapToGrid w:val="0"/>
              <w:jc w:val="right"/>
              <w:rPr>
                <w:rFonts w:cs="Arial"/>
                <w:szCs w:val="22"/>
              </w:rPr>
            </w:pPr>
            <w:r w:rsidRPr="00C1681E">
              <w:t>7.216</w:t>
            </w:r>
          </w:p>
        </w:tc>
      </w:tr>
      <w:tr w:rsidR="00781D83" w:rsidRPr="004E6611" w14:paraId="061D57BC" w14:textId="77777777" w:rsidTr="009D629B">
        <w:trPr>
          <w:trHeight w:val="317"/>
        </w:trPr>
        <w:tc>
          <w:tcPr>
            <w:tcW w:w="6521" w:type="dxa"/>
            <w:vAlign w:val="center"/>
          </w:tcPr>
          <w:p w14:paraId="459C051E" w14:textId="77777777" w:rsidR="00781D83" w:rsidRPr="004E6611" w:rsidRDefault="00781D83" w:rsidP="00781D83">
            <w:pPr>
              <w:rPr>
                <w:rFonts w:cs="Arial"/>
                <w:b/>
                <w:bCs/>
                <w:szCs w:val="22"/>
              </w:rPr>
            </w:pPr>
          </w:p>
        </w:tc>
        <w:tc>
          <w:tcPr>
            <w:tcW w:w="1559" w:type="dxa"/>
          </w:tcPr>
          <w:p w14:paraId="0D7D3880" w14:textId="70AD47CF" w:rsidR="00781D83" w:rsidRPr="004E6611" w:rsidRDefault="00781D83" w:rsidP="00781D83">
            <w:pPr>
              <w:pBdr>
                <w:top w:val="single" w:sz="4" w:space="1" w:color="000000"/>
                <w:bottom w:val="double" w:sz="1" w:space="1" w:color="000000"/>
              </w:pBdr>
              <w:autoSpaceDE w:val="0"/>
              <w:snapToGrid w:val="0"/>
              <w:jc w:val="right"/>
              <w:rPr>
                <w:rFonts w:cs="Arial"/>
                <w:b/>
                <w:szCs w:val="22"/>
              </w:rPr>
            </w:pPr>
            <w:r w:rsidRPr="004E6611">
              <w:rPr>
                <w:b/>
              </w:rPr>
              <w:t>37.919</w:t>
            </w:r>
          </w:p>
        </w:tc>
        <w:tc>
          <w:tcPr>
            <w:tcW w:w="1559" w:type="dxa"/>
          </w:tcPr>
          <w:p w14:paraId="17ED4FDC" w14:textId="1D6D8923" w:rsidR="00781D83" w:rsidRPr="004E6611" w:rsidRDefault="00781D83" w:rsidP="00781D83">
            <w:pPr>
              <w:pBdr>
                <w:top w:val="single" w:sz="4" w:space="1" w:color="000000"/>
                <w:bottom w:val="double" w:sz="1" w:space="1" w:color="000000"/>
              </w:pBdr>
              <w:autoSpaceDE w:val="0"/>
              <w:snapToGrid w:val="0"/>
              <w:jc w:val="right"/>
              <w:rPr>
                <w:rFonts w:cs="Arial"/>
                <w:b/>
                <w:szCs w:val="22"/>
              </w:rPr>
            </w:pPr>
            <w:r w:rsidRPr="004E6611">
              <w:rPr>
                <w:b/>
              </w:rPr>
              <w:t>18.697</w:t>
            </w:r>
          </w:p>
        </w:tc>
      </w:tr>
    </w:tbl>
    <w:p w14:paraId="579FBA1C" w14:textId="77777777" w:rsidR="00ED34B5" w:rsidRPr="00C1681E" w:rsidRDefault="00ED34B5" w:rsidP="00DA6B11">
      <w:pPr>
        <w:ind w:firstLine="709"/>
        <w:rPr>
          <w:rFonts w:cs="Arial"/>
          <w:bCs/>
          <w:szCs w:val="22"/>
        </w:rPr>
      </w:pPr>
    </w:p>
    <w:p w14:paraId="673428B0" w14:textId="4E17ADBE" w:rsidR="004E1F1D" w:rsidRPr="00C1681E" w:rsidRDefault="00F33899" w:rsidP="00DA6B11">
      <w:pPr>
        <w:ind w:firstLine="709"/>
        <w:rPr>
          <w:rFonts w:cs="Arial"/>
          <w:b/>
          <w:bCs/>
          <w:highlight w:val="green"/>
        </w:rPr>
      </w:pPr>
      <w:r w:rsidRPr="00C1681E">
        <w:rPr>
          <w:rFonts w:cs="Arial"/>
          <w:bCs/>
          <w:szCs w:val="22"/>
        </w:rPr>
        <w:t xml:space="preserve">No </w:t>
      </w:r>
      <w:r w:rsidR="00781D83" w:rsidRPr="00C1681E">
        <w:rPr>
          <w:rFonts w:cs="Arial"/>
          <w:bCs/>
          <w:szCs w:val="22"/>
        </w:rPr>
        <w:t>ano</w:t>
      </w:r>
      <w:r w:rsidR="008228B0" w:rsidRPr="00C1681E">
        <w:rPr>
          <w:rFonts w:cs="Arial"/>
          <w:bCs/>
          <w:szCs w:val="22"/>
        </w:rPr>
        <w:t xml:space="preserve"> de </w:t>
      </w:r>
      <w:r w:rsidR="006068F6" w:rsidRPr="00C1681E">
        <w:rPr>
          <w:rFonts w:cs="Arial"/>
          <w:bCs/>
          <w:szCs w:val="22"/>
        </w:rPr>
        <w:t>202</w:t>
      </w:r>
      <w:r w:rsidR="002722E5" w:rsidRPr="00C1681E">
        <w:rPr>
          <w:rFonts w:cs="Arial"/>
          <w:bCs/>
          <w:szCs w:val="22"/>
        </w:rPr>
        <w:t>1</w:t>
      </w:r>
      <w:r w:rsidR="008228B0" w:rsidRPr="00C1681E">
        <w:rPr>
          <w:rFonts w:cs="Arial"/>
          <w:bCs/>
          <w:szCs w:val="22"/>
        </w:rPr>
        <w:t xml:space="preserve">, a CEAGESP apresentou EBITDA positivo de R$ </w:t>
      </w:r>
      <w:r w:rsidRPr="00C1681E">
        <w:rPr>
          <w:rFonts w:cs="Arial"/>
          <w:bCs/>
          <w:szCs w:val="22"/>
        </w:rPr>
        <w:t>3</w:t>
      </w:r>
      <w:r w:rsidR="00781D83" w:rsidRPr="00C1681E">
        <w:rPr>
          <w:rFonts w:cs="Arial"/>
          <w:bCs/>
          <w:szCs w:val="22"/>
        </w:rPr>
        <w:t>7</w:t>
      </w:r>
      <w:r w:rsidR="000A02B5" w:rsidRPr="00C1681E">
        <w:rPr>
          <w:rFonts w:cs="Arial"/>
          <w:bCs/>
          <w:szCs w:val="22"/>
        </w:rPr>
        <w:t>,</w:t>
      </w:r>
      <w:r w:rsidRPr="00C1681E">
        <w:rPr>
          <w:rFonts w:cs="Arial"/>
          <w:bCs/>
          <w:szCs w:val="22"/>
        </w:rPr>
        <w:t>9</w:t>
      </w:r>
      <w:r w:rsidR="00781D83" w:rsidRPr="00C1681E">
        <w:rPr>
          <w:rFonts w:cs="Arial"/>
          <w:bCs/>
          <w:szCs w:val="22"/>
        </w:rPr>
        <w:t>19</w:t>
      </w:r>
      <w:r w:rsidR="008228B0" w:rsidRPr="00C1681E">
        <w:rPr>
          <w:rFonts w:cs="Arial"/>
          <w:bCs/>
          <w:szCs w:val="22"/>
        </w:rPr>
        <w:t xml:space="preserve"> milhões. Na comparação com o </w:t>
      </w:r>
      <w:r w:rsidR="000B44E4" w:rsidRPr="00C1681E">
        <w:rPr>
          <w:rFonts w:cs="Arial"/>
          <w:bCs/>
          <w:szCs w:val="22"/>
        </w:rPr>
        <w:t>mesmo período de</w:t>
      </w:r>
      <w:r w:rsidR="008228B0" w:rsidRPr="00C1681E">
        <w:rPr>
          <w:rFonts w:cs="Arial"/>
          <w:bCs/>
          <w:szCs w:val="22"/>
        </w:rPr>
        <w:t xml:space="preserve"> 202</w:t>
      </w:r>
      <w:r w:rsidR="00D31F55" w:rsidRPr="00C1681E">
        <w:rPr>
          <w:rFonts w:cs="Arial"/>
          <w:bCs/>
          <w:szCs w:val="22"/>
        </w:rPr>
        <w:t>0</w:t>
      </w:r>
      <w:r w:rsidR="00AD73ED" w:rsidRPr="00C1681E">
        <w:rPr>
          <w:rFonts w:cs="Arial"/>
          <w:bCs/>
          <w:szCs w:val="22"/>
        </w:rPr>
        <w:t xml:space="preserve"> houve crescimento </w:t>
      </w:r>
      <w:r w:rsidR="008228B0" w:rsidRPr="00C1681E">
        <w:rPr>
          <w:rFonts w:cs="Arial"/>
          <w:bCs/>
          <w:szCs w:val="22"/>
        </w:rPr>
        <w:t xml:space="preserve">de R$ </w:t>
      </w:r>
      <w:r w:rsidR="009B6937" w:rsidRPr="00C1681E">
        <w:rPr>
          <w:rFonts w:cs="Arial"/>
          <w:bCs/>
          <w:szCs w:val="22"/>
        </w:rPr>
        <w:t>19,222</w:t>
      </w:r>
      <w:r w:rsidRPr="00C1681E">
        <w:rPr>
          <w:rFonts w:cs="Arial"/>
          <w:bCs/>
          <w:szCs w:val="22"/>
        </w:rPr>
        <w:t xml:space="preserve"> </w:t>
      </w:r>
      <w:r w:rsidR="008228B0" w:rsidRPr="00C1681E">
        <w:rPr>
          <w:rFonts w:cs="Arial"/>
          <w:bCs/>
          <w:szCs w:val="22"/>
        </w:rPr>
        <w:t>milhões</w:t>
      </w:r>
      <w:r w:rsidR="00AD73ED" w:rsidRPr="00C1681E">
        <w:rPr>
          <w:rFonts w:cs="Arial"/>
          <w:bCs/>
          <w:szCs w:val="22"/>
        </w:rPr>
        <w:t xml:space="preserve">, e em </w:t>
      </w:r>
      <w:r w:rsidR="005A0B69" w:rsidRPr="00C1681E">
        <w:rPr>
          <w:rFonts w:cs="Arial"/>
          <w:bCs/>
          <w:szCs w:val="22"/>
        </w:rPr>
        <w:t xml:space="preserve">termos </w:t>
      </w:r>
      <w:r w:rsidR="00AD73ED" w:rsidRPr="00C1681E">
        <w:rPr>
          <w:rFonts w:cs="Arial"/>
          <w:bCs/>
          <w:szCs w:val="22"/>
        </w:rPr>
        <w:t>percentuais</w:t>
      </w:r>
      <w:r w:rsidR="00460823" w:rsidRPr="00C1681E">
        <w:rPr>
          <w:rFonts w:cs="Arial"/>
          <w:bCs/>
          <w:szCs w:val="22"/>
        </w:rPr>
        <w:t>,</w:t>
      </w:r>
      <w:r w:rsidR="008228B0" w:rsidRPr="00C1681E">
        <w:rPr>
          <w:rFonts w:cs="Arial"/>
        </w:rPr>
        <w:t xml:space="preserve"> </w:t>
      </w:r>
      <w:r w:rsidR="009B6937" w:rsidRPr="00C1681E">
        <w:rPr>
          <w:rFonts w:cs="Arial"/>
        </w:rPr>
        <w:t>103</w:t>
      </w:r>
      <w:r w:rsidR="008228B0" w:rsidRPr="00C1681E">
        <w:rPr>
          <w:rFonts w:cs="Arial"/>
        </w:rPr>
        <w:t>%.</w:t>
      </w:r>
    </w:p>
    <w:p w14:paraId="4004CD50" w14:textId="77777777" w:rsidR="00184625" w:rsidRPr="00D302D6" w:rsidRDefault="00184625" w:rsidP="00DA6B11">
      <w:pPr>
        <w:rPr>
          <w:rFonts w:cs="Arial"/>
          <w:b/>
          <w:bCs/>
        </w:rPr>
      </w:pPr>
    </w:p>
    <w:p w14:paraId="021D501C" w14:textId="77777777" w:rsidR="006A390E" w:rsidRPr="00D302D6" w:rsidRDefault="006A390E" w:rsidP="00DA6B11">
      <w:pPr>
        <w:rPr>
          <w:rFonts w:cs="Arial"/>
          <w:b/>
          <w:bCs/>
        </w:rPr>
      </w:pPr>
    </w:p>
    <w:p w14:paraId="311E8A22" w14:textId="73625D99" w:rsidR="004E1F1D" w:rsidRPr="00D302D6" w:rsidRDefault="00C80040" w:rsidP="00DA6B11">
      <w:pPr>
        <w:pStyle w:val="Ttulo1"/>
        <w:rPr>
          <w:rStyle w:val="Forte"/>
          <w:rFonts w:cs="Arial"/>
          <w:b/>
          <w:bCs w:val="0"/>
          <w:szCs w:val="22"/>
        </w:rPr>
      </w:pPr>
      <w:bookmarkStart w:id="287" w:name="_26._REMUNERAÇÃO_PAGA"/>
      <w:bookmarkStart w:id="288" w:name="_Toc97662648"/>
      <w:bookmarkEnd w:id="287"/>
      <w:r w:rsidRPr="00D302D6">
        <w:rPr>
          <w:rFonts w:cs="Arial"/>
          <w:szCs w:val="22"/>
        </w:rPr>
        <w:t>28</w:t>
      </w:r>
      <w:r w:rsidR="001A25E9" w:rsidRPr="00D302D6">
        <w:rPr>
          <w:rFonts w:cs="Arial"/>
          <w:szCs w:val="22"/>
        </w:rPr>
        <w:t>.</w:t>
      </w:r>
      <w:r w:rsidR="001A25E9" w:rsidRPr="00D302D6">
        <w:rPr>
          <w:rFonts w:cs="Arial"/>
          <w:szCs w:val="22"/>
        </w:rPr>
        <w:tab/>
        <w:t>REMUNERAÇÃO</w:t>
      </w:r>
      <w:r w:rsidR="001A25E9" w:rsidRPr="00D302D6">
        <w:rPr>
          <w:rStyle w:val="Forte"/>
          <w:rFonts w:cs="Arial"/>
          <w:b/>
          <w:bCs w:val="0"/>
          <w:szCs w:val="22"/>
        </w:rPr>
        <w:t xml:space="preserve"> PAGA A </w:t>
      </w:r>
      <w:r w:rsidR="005C0712" w:rsidRPr="00D302D6">
        <w:rPr>
          <w:rStyle w:val="Forte"/>
          <w:rFonts w:cs="Arial"/>
          <w:b/>
          <w:bCs w:val="0"/>
          <w:szCs w:val="22"/>
        </w:rPr>
        <w:t>MEMBROS ESTATUT</w:t>
      </w:r>
      <w:r w:rsidR="00DA0FAC" w:rsidRPr="00D302D6">
        <w:rPr>
          <w:rStyle w:val="Forte"/>
          <w:rFonts w:cs="Arial"/>
          <w:b/>
          <w:bCs w:val="0"/>
          <w:szCs w:val="22"/>
        </w:rPr>
        <w:t>Á</w:t>
      </w:r>
      <w:r w:rsidR="005C0712" w:rsidRPr="00D302D6">
        <w:rPr>
          <w:rStyle w:val="Forte"/>
          <w:rFonts w:cs="Arial"/>
          <w:b/>
          <w:bCs w:val="0"/>
          <w:szCs w:val="22"/>
        </w:rPr>
        <w:t>RIOS</w:t>
      </w:r>
      <w:bookmarkEnd w:id="288"/>
    </w:p>
    <w:p w14:paraId="7BA5FEC2" w14:textId="77777777" w:rsidR="004E1F1D" w:rsidRPr="00D302D6" w:rsidRDefault="004E1F1D" w:rsidP="00DA6B11">
      <w:pPr>
        <w:pStyle w:val="WW-Recuodecorpodetexto2"/>
      </w:pPr>
    </w:p>
    <w:p w14:paraId="5B07479E" w14:textId="72C486C3" w:rsidR="004E1F1D" w:rsidRDefault="00310BC0" w:rsidP="00DA6B11">
      <w:pPr>
        <w:ind w:firstLine="709"/>
        <w:rPr>
          <w:rFonts w:cs="Arial"/>
        </w:rPr>
      </w:pPr>
      <w:r w:rsidRPr="00D302D6">
        <w:rPr>
          <w:rFonts w:cs="Arial"/>
        </w:rPr>
        <w:t xml:space="preserve">Os gastos relacionados à remuneração dos membros da Diretoria Executiva, do Conselho de Administração, Conselho Fiscal e Comitê de Auditoria, </w:t>
      </w:r>
      <w:r w:rsidR="00D01AE7" w:rsidRPr="00D302D6">
        <w:rPr>
          <w:rFonts w:cs="Arial"/>
        </w:rPr>
        <w:t>até os</w:t>
      </w:r>
      <w:r w:rsidR="009F46C1" w:rsidRPr="00D302D6">
        <w:rPr>
          <w:rFonts w:cs="Arial"/>
        </w:rPr>
        <w:t xml:space="preserve"> </w:t>
      </w:r>
      <w:r w:rsidR="00B24817" w:rsidRPr="00D302D6">
        <w:rPr>
          <w:rFonts w:cs="Arial"/>
        </w:rPr>
        <w:t>quartos</w:t>
      </w:r>
      <w:r w:rsidR="005C7EC6" w:rsidRPr="00D302D6">
        <w:rPr>
          <w:rFonts w:cs="Arial"/>
        </w:rPr>
        <w:t xml:space="preserve"> tri</w:t>
      </w:r>
      <w:r w:rsidR="003E0C2C" w:rsidRPr="00D302D6">
        <w:rPr>
          <w:rFonts w:cs="Arial"/>
        </w:rPr>
        <w:t>mestre</w:t>
      </w:r>
      <w:r w:rsidR="009F46C1" w:rsidRPr="00D302D6">
        <w:rPr>
          <w:rFonts w:cs="Arial"/>
        </w:rPr>
        <w:t>s</w:t>
      </w:r>
      <w:r w:rsidR="003E0C2C" w:rsidRPr="00D302D6">
        <w:rPr>
          <w:rFonts w:cs="Arial"/>
        </w:rPr>
        <w:t xml:space="preserve"> de </w:t>
      </w:r>
      <w:r w:rsidR="006068F6" w:rsidRPr="00D302D6">
        <w:rPr>
          <w:rFonts w:cs="Arial"/>
        </w:rPr>
        <w:t>2020</w:t>
      </w:r>
      <w:r w:rsidR="003E0C2C" w:rsidRPr="00D302D6">
        <w:rPr>
          <w:rFonts w:cs="Arial"/>
        </w:rPr>
        <w:t xml:space="preserve"> e </w:t>
      </w:r>
      <w:r w:rsidR="00213B0A" w:rsidRPr="00D302D6">
        <w:rPr>
          <w:rFonts w:cs="Arial"/>
        </w:rPr>
        <w:t>2021</w:t>
      </w:r>
      <w:r w:rsidRPr="00D302D6">
        <w:rPr>
          <w:rFonts w:cs="Arial"/>
        </w:rPr>
        <w:t xml:space="preserve"> registrados na rubrica "Encargos Trabalhistas", </w:t>
      </w:r>
      <w:r w:rsidR="002C302B" w:rsidRPr="00D302D6">
        <w:rPr>
          <w:rFonts w:cs="Arial"/>
        </w:rPr>
        <w:t>foram</w:t>
      </w:r>
      <w:r w:rsidRPr="00D302D6">
        <w:rPr>
          <w:rFonts w:cs="Arial"/>
        </w:rPr>
        <w:t xml:space="preserve"> de R$ </w:t>
      </w:r>
      <w:r w:rsidR="009B67BD" w:rsidRPr="00D302D6">
        <w:rPr>
          <w:rFonts w:cs="Arial"/>
        </w:rPr>
        <w:t>1,451</w:t>
      </w:r>
      <w:r w:rsidR="00EA19DC" w:rsidRPr="00D302D6">
        <w:rPr>
          <w:rFonts w:cs="Arial"/>
        </w:rPr>
        <w:t xml:space="preserve"> </w:t>
      </w:r>
      <w:r w:rsidR="00447D13" w:rsidRPr="00D302D6">
        <w:rPr>
          <w:rFonts w:cs="Arial"/>
        </w:rPr>
        <w:t>mil</w:t>
      </w:r>
      <w:r w:rsidR="00EA19DC" w:rsidRPr="00D302D6">
        <w:rPr>
          <w:rFonts w:cs="Arial"/>
        </w:rPr>
        <w:t>hão</w:t>
      </w:r>
      <w:r w:rsidR="00447D13" w:rsidRPr="00D302D6">
        <w:rPr>
          <w:rFonts w:cs="Arial"/>
        </w:rPr>
        <w:t xml:space="preserve"> e R$ </w:t>
      </w:r>
      <w:r w:rsidR="005D3933" w:rsidRPr="00D302D6">
        <w:rPr>
          <w:rFonts w:cs="Arial"/>
        </w:rPr>
        <w:t>1,230</w:t>
      </w:r>
      <w:r w:rsidR="004C22A1" w:rsidRPr="00D302D6">
        <w:rPr>
          <w:rFonts w:cs="Arial"/>
        </w:rPr>
        <w:t xml:space="preserve"> mil</w:t>
      </w:r>
      <w:r w:rsidR="005D3933" w:rsidRPr="00D302D6">
        <w:rPr>
          <w:rFonts w:cs="Arial"/>
        </w:rPr>
        <w:t>hão</w:t>
      </w:r>
      <w:r w:rsidRPr="00D302D6">
        <w:rPr>
          <w:rFonts w:cs="Arial"/>
        </w:rPr>
        <w:t>, conforme demonstrado abaixo:</w:t>
      </w:r>
    </w:p>
    <w:p w14:paraId="60A3AD31" w14:textId="77777777" w:rsidR="00184625" w:rsidRPr="00D302D6" w:rsidRDefault="00184625" w:rsidP="00DA6B11">
      <w:pPr>
        <w:ind w:firstLine="709"/>
        <w:rPr>
          <w:rFonts w:cs="Arial"/>
        </w:rPr>
      </w:pPr>
    </w:p>
    <w:tbl>
      <w:tblPr>
        <w:tblW w:w="9639" w:type="dxa"/>
        <w:tblCellMar>
          <w:left w:w="70" w:type="dxa"/>
          <w:right w:w="70" w:type="dxa"/>
        </w:tblCellMar>
        <w:tblLook w:val="04A0" w:firstRow="1" w:lastRow="0" w:firstColumn="1" w:lastColumn="0" w:noHBand="0" w:noVBand="1"/>
      </w:tblPr>
      <w:tblGrid>
        <w:gridCol w:w="4278"/>
        <w:gridCol w:w="224"/>
        <w:gridCol w:w="2456"/>
        <w:gridCol w:w="224"/>
        <w:gridCol w:w="2457"/>
      </w:tblGrid>
      <w:tr w:rsidR="009A209A" w:rsidRPr="00D302D6" w14:paraId="69CE2B2C" w14:textId="77777777" w:rsidTr="00730FA0">
        <w:trPr>
          <w:trHeight w:val="300"/>
        </w:trPr>
        <w:tc>
          <w:tcPr>
            <w:tcW w:w="4278" w:type="dxa"/>
            <w:tcBorders>
              <w:top w:val="nil"/>
              <w:left w:val="nil"/>
              <w:bottom w:val="nil"/>
              <w:right w:val="nil"/>
            </w:tcBorders>
            <w:shd w:val="clear" w:color="auto" w:fill="auto"/>
            <w:noWrap/>
            <w:vAlign w:val="center"/>
            <w:hideMark/>
          </w:tcPr>
          <w:p w14:paraId="37D203B5" w14:textId="77777777" w:rsidR="00544DF5" w:rsidRPr="00D302D6" w:rsidRDefault="00544DF5" w:rsidP="00DA6B11">
            <w:pPr>
              <w:rPr>
                <w:rFonts w:eastAsia="Times New Roman" w:cs="Arial"/>
                <w:szCs w:val="22"/>
                <w:lang w:eastAsia="pt-BR"/>
              </w:rPr>
            </w:pPr>
          </w:p>
        </w:tc>
        <w:tc>
          <w:tcPr>
            <w:tcW w:w="224" w:type="dxa"/>
            <w:tcBorders>
              <w:top w:val="nil"/>
              <w:left w:val="nil"/>
              <w:bottom w:val="nil"/>
              <w:right w:val="nil"/>
            </w:tcBorders>
            <w:shd w:val="clear" w:color="auto" w:fill="auto"/>
            <w:noWrap/>
            <w:vAlign w:val="center"/>
            <w:hideMark/>
          </w:tcPr>
          <w:p w14:paraId="0EE50BCD" w14:textId="77777777" w:rsidR="00544DF5" w:rsidRPr="00D302D6" w:rsidRDefault="00544DF5" w:rsidP="00DA6B11">
            <w:pPr>
              <w:rPr>
                <w:rFonts w:eastAsia="Times New Roman" w:cs="Arial"/>
                <w:szCs w:val="22"/>
                <w:lang w:eastAsia="pt-BR"/>
              </w:rPr>
            </w:pPr>
          </w:p>
        </w:tc>
        <w:tc>
          <w:tcPr>
            <w:tcW w:w="2456" w:type="dxa"/>
            <w:tcBorders>
              <w:top w:val="nil"/>
              <w:left w:val="nil"/>
              <w:bottom w:val="single" w:sz="4" w:space="0" w:color="auto"/>
              <w:right w:val="nil"/>
            </w:tcBorders>
            <w:shd w:val="clear" w:color="auto" w:fill="auto"/>
            <w:noWrap/>
            <w:vAlign w:val="center"/>
            <w:hideMark/>
          </w:tcPr>
          <w:p w14:paraId="0402712C" w14:textId="76A426FE" w:rsidR="00544DF5" w:rsidRPr="00D302D6" w:rsidRDefault="009B67BD" w:rsidP="00DA6B11">
            <w:pPr>
              <w:jc w:val="right"/>
              <w:rPr>
                <w:rFonts w:eastAsia="Times New Roman" w:cs="Arial"/>
                <w:b/>
                <w:bCs/>
                <w:szCs w:val="22"/>
                <w:lang w:eastAsia="pt-BR"/>
              </w:rPr>
            </w:pPr>
            <w:r w:rsidRPr="00D302D6">
              <w:rPr>
                <w:rFonts w:eastAsia="Times New Roman" w:cs="Arial"/>
                <w:b/>
                <w:bCs/>
                <w:szCs w:val="22"/>
                <w:lang w:eastAsia="pt-BR"/>
              </w:rPr>
              <w:t>31.12</w:t>
            </w:r>
            <w:r w:rsidR="00DD0B4D" w:rsidRPr="00D302D6">
              <w:rPr>
                <w:rFonts w:eastAsia="Times New Roman" w:cs="Arial"/>
                <w:b/>
                <w:bCs/>
                <w:szCs w:val="22"/>
                <w:lang w:eastAsia="pt-BR"/>
              </w:rPr>
              <w:t>.2021</w:t>
            </w:r>
          </w:p>
        </w:tc>
        <w:tc>
          <w:tcPr>
            <w:tcW w:w="224" w:type="dxa"/>
            <w:tcBorders>
              <w:top w:val="nil"/>
              <w:left w:val="nil"/>
              <w:bottom w:val="nil"/>
              <w:right w:val="nil"/>
            </w:tcBorders>
            <w:shd w:val="clear" w:color="auto" w:fill="auto"/>
            <w:noWrap/>
            <w:vAlign w:val="center"/>
            <w:hideMark/>
          </w:tcPr>
          <w:p w14:paraId="6CBC5336" w14:textId="77777777" w:rsidR="00544DF5" w:rsidRPr="00D302D6" w:rsidRDefault="00544DF5" w:rsidP="00DA6B11">
            <w:pPr>
              <w:jc w:val="right"/>
              <w:rPr>
                <w:rFonts w:eastAsia="Times New Roman" w:cs="Arial"/>
                <w:b/>
                <w:bCs/>
                <w:szCs w:val="22"/>
                <w:lang w:eastAsia="pt-BR"/>
              </w:rPr>
            </w:pPr>
          </w:p>
        </w:tc>
        <w:tc>
          <w:tcPr>
            <w:tcW w:w="2457" w:type="dxa"/>
            <w:tcBorders>
              <w:top w:val="nil"/>
              <w:left w:val="nil"/>
              <w:bottom w:val="single" w:sz="4" w:space="0" w:color="auto"/>
              <w:right w:val="nil"/>
            </w:tcBorders>
            <w:shd w:val="clear" w:color="auto" w:fill="auto"/>
            <w:noWrap/>
            <w:vAlign w:val="center"/>
            <w:hideMark/>
          </w:tcPr>
          <w:p w14:paraId="0FD14198" w14:textId="41048B30" w:rsidR="00544DF5" w:rsidRPr="00D302D6" w:rsidRDefault="009B67BD" w:rsidP="00DA6B11">
            <w:pPr>
              <w:jc w:val="right"/>
              <w:rPr>
                <w:rFonts w:eastAsia="Times New Roman" w:cs="Arial"/>
                <w:b/>
                <w:bCs/>
                <w:szCs w:val="22"/>
                <w:lang w:eastAsia="pt-BR"/>
              </w:rPr>
            </w:pPr>
            <w:r w:rsidRPr="00D302D6">
              <w:rPr>
                <w:rFonts w:eastAsia="Times New Roman" w:cs="Arial"/>
                <w:b/>
                <w:bCs/>
                <w:szCs w:val="22"/>
                <w:lang w:eastAsia="pt-BR"/>
              </w:rPr>
              <w:t>31.12</w:t>
            </w:r>
            <w:r w:rsidR="00DD0B4D" w:rsidRPr="00D302D6">
              <w:rPr>
                <w:rFonts w:eastAsia="Times New Roman" w:cs="Arial"/>
                <w:b/>
                <w:bCs/>
                <w:szCs w:val="22"/>
                <w:lang w:eastAsia="pt-BR"/>
              </w:rPr>
              <w:t>.</w:t>
            </w:r>
            <w:r w:rsidR="00544DF5" w:rsidRPr="00D302D6">
              <w:rPr>
                <w:rFonts w:eastAsia="Times New Roman" w:cs="Arial"/>
                <w:b/>
                <w:bCs/>
                <w:szCs w:val="22"/>
                <w:lang w:eastAsia="pt-BR"/>
              </w:rPr>
              <w:t>2020</w:t>
            </w:r>
          </w:p>
        </w:tc>
      </w:tr>
      <w:tr w:rsidR="009A209A" w:rsidRPr="00D302D6" w14:paraId="1CC120CA" w14:textId="77777777" w:rsidTr="00730FA0">
        <w:trPr>
          <w:trHeight w:val="300"/>
        </w:trPr>
        <w:tc>
          <w:tcPr>
            <w:tcW w:w="4278" w:type="dxa"/>
            <w:tcBorders>
              <w:top w:val="nil"/>
              <w:left w:val="nil"/>
              <w:bottom w:val="nil"/>
              <w:right w:val="nil"/>
            </w:tcBorders>
            <w:shd w:val="clear" w:color="auto" w:fill="auto"/>
            <w:noWrap/>
            <w:vAlign w:val="center"/>
            <w:hideMark/>
          </w:tcPr>
          <w:p w14:paraId="255B37B7" w14:textId="77777777" w:rsidR="00544DF5" w:rsidRPr="00D302D6" w:rsidRDefault="00544DF5" w:rsidP="00DA6B11">
            <w:pPr>
              <w:jc w:val="right"/>
              <w:rPr>
                <w:rFonts w:eastAsia="Times New Roman" w:cs="Arial"/>
                <w:b/>
                <w:bCs/>
                <w:szCs w:val="22"/>
                <w:lang w:eastAsia="pt-BR"/>
              </w:rPr>
            </w:pPr>
          </w:p>
        </w:tc>
        <w:tc>
          <w:tcPr>
            <w:tcW w:w="224" w:type="dxa"/>
            <w:tcBorders>
              <w:top w:val="nil"/>
              <w:left w:val="nil"/>
              <w:bottom w:val="nil"/>
              <w:right w:val="nil"/>
            </w:tcBorders>
            <w:shd w:val="clear" w:color="auto" w:fill="auto"/>
            <w:noWrap/>
            <w:vAlign w:val="center"/>
            <w:hideMark/>
          </w:tcPr>
          <w:p w14:paraId="37751D34" w14:textId="77777777" w:rsidR="00544DF5" w:rsidRPr="00D302D6" w:rsidRDefault="00544DF5" w:rsidP="00DA6B11">
            <w:pPr>
              <w:rPr>
                <w:rFonts w:eastAsia="Times New Roman" w:cs="Arial"/>
                <w:szCs w:val="22"/>
                <w:lang w:eastAsia="pt-BR"/>
              </w:rPr>
            </w:pPr>
          </w:p>
        </w:tc>
        <w:tc>
          <w:tcPr>
            <w:tcW w:w="2456" w:type="dxa"/>
            <w:tcBorders>
              <w:top w:val="nil"/>
              <w:left w:val="nil"/>
              <w:bottom w:val="nil"/>
              <w:right w:val="nil"/>
            </w:tcBorders>
            <w:shd w:val="clear" w:color="auto" w:fill="auto"/>
            <w:noWrap/>
            <w:vAlign w:val="center"/>
            <w:hideMark/>
          </w:tcPr>
          <w:p w14:paraId="22EE36CC" w14:textId="77777777" w:rsidR="00544DF5" w:rsidRPr="00D302D6" w:rsidRDefault="00544DF5" w:rsidP="00DA6B11">
            <w:pPr>
              <w:jc w:val="center"/>
              <w:rPr>
                <w:rFonts w:eastAsia="Times New Roman" w:cs="Arial"/>
                <w:b/>
                <w:bCs/>
                <w:szCs w:val="22"/>
                <w:lang w:eastAsia="pt-BR"/>
              </w:rPr>
            </w:pPr>
            <w:r w:rsidRPr="00D302D6">
              <w:rPr>
                <w:rFonts w:eastAsia="Times New Roman" w:cs="Arial"/>
                <w:b/>
                <w:bCs/>
                <w:szCs w:val="22"/>
                <w:lang w:eastAsia="pt-BR"/>
              </w:rPr>
              <w:t>Remuneração</w:t>
            </w:r>
          </w:p>
        </w:tc>
        <w:tc>
          <w:tcPr>
            <w:tcW w:w="224" w:type="dxa"/>
            <w:tcBorders>
              <w:top w:val="nil"/>
              <w:left w:val="nil"/>
              <w:bottom w:val="nil"/>
              <w:right w:val="nil"/>
            </w:tcBorders>
            <w:shd w:val="clear" w:color="auto" w:fill="auto"/>
            <w:noWrap/>
            <w:vAlign w:val="center"/>
            <w:hideMark/>
          </w:tcPr>
          <w:p w14:paraId="27B900F5" w14:textId="77777777" w:rsidR="00544DF5" w:rsidRPr="00D302D6" w:rsidRDefault="00544DF5" w:rsidP="00DA6B11">
            <w:pPr>
              <w:jc w:val="center"/>
              <w:rPr>
                <w:rFonts w:eastAsia="Times New Roman" w:cs="Arial"/>
                <w:b/>
                <w:bCs/>
                <w:szCs w:val="22"/>
                <w:lang w:eastAsia="pt-BR"/>
              </w:rPr>
            </w:pPr>
          </w:p>
        </w:tc>
        <w:tc>
          <w:tcPr>
            <w:tcW w:w="2457" w:type="dxa"/>
            <w:tcBorders>
              <w:top w:val="nil"/>
              <w:left w:val="nil"/>
              <w:bottom w:val="nil"/>
              <w:right w:val="nil"/>
            </w:tcBorders>
            <w:shd w:val="clear" w:color="auto" w:fill="auto"/>
            <w:noWrap/>
            <w:vAlign w:val="center"/>
            <w:hideMark/>
          </w:tcPr>
          <w:p w14:paraId="7F669077" w14:textId="4F9F3397" w:rsidR="00544DF5" w:rsidRPr="00D302D6" w:rsidRDefault="00544DF5" w:rsidP="00DA6B11">
            <w:pPr>
              <w:jc w:val="center"/>
              <w:rPr>
                <w:rFonts w:eastAsia="Times New Roman" w:cs="Arial"/>
                <w:b/>
                <w:bCs/>
                <w:szCs w:val="22"/>
                <w:lang w:eastAsia="pt-BR"/>
              </w:rPr>
            </w:pPr>
            <w:r w:rsidRPr="00D302D6">
              <w:rPr>
                <w:rFonts w:eastAsia="Times New Roman" w:cs="Arial"/>
                <w:b/>
                <w:bCs/>
                <w:szCs w:val="22"/>
                <w:lang w:eastAsia="pt-BR"/>
              </w:rPr>
              <w:t>Remuneração</w:t>
            </w:r>
          </w:p>
        </w:tc>
      </w:tr>
      <w:tr w:rsidR="009A209A" w:rsidRPr="00D302D6" w14:paraId="492A5928" w14:textId="77777777" w:rsidTr="00730FA0">
        <w:trPr>
          <w:trHeight w:val="300"/>
        </w:trPr>
        <w:tc>
          <w:tcPr>
            <w:tcW w:w="4278" w:type="dxa"/>
            <w:tcBorders>
              <w:top w:val="nil"/>
              <w:left w:val="nil"/>
              <w:bottom w:val="nil"/>
              <w:right w:val="nil"/>
            </w:tcBorders>
            <w:shd w:val="clear" w:color="auto" w:fill="auto"/>
            <w:noWrap/>
            <w:vAlign w:val="center"/>
            <w:hideMark/>
          </w:tcPr>
          <w:p w14:paraId="3813AD17" w14:textId="77777777" w:rsidR="00544DF5" w:rsidRPr="00D302D6" w:rsidRDefault="00544DF5" w:rsidP="00DA6B11">
            <w:pPr>
              <w:jc w:val="center"/>
              <w:rPr>
                <w:rFonts w:eastAsia="Times New Roman" w:cs="Arial"/>
                <w:b/>
                <w:bCs/>
                <w:szCs w:val="22"/>
                <w:lang w:eastAsia="pt-BR"/>
              </w:rPr>
            </w:pPr>
          </w:p>
        </w:tc>
        <w:tc>
          <w:tcPr>
            <w:tcW w:w="224" w:type="dxa"/>
            <w:tcBorders>
              <w:top w:val="nil"/>
              <w:left w:val="nil"/>
              <w:bottom w:val="nil"/>
              <w:right w:val="nil"/>
            </w:tcBorders>
            <w:shd w:val="clear" w:color="auto" w:fill="auto"/>
            <w:noWrap/>
            <w:vAlign w:val="center"/>
            <w:hideMark/>
          </w:tcPr>
          <w:p w14:paraId="65E41EAC" w14:textId="77777777" w:rsidR="00544DF5" w:rsidRPr="00D302D6" w:rsidRDefault="00544DF5" w:rsidP="00DA6B11">
            <w:pPr>
              <w:rPr>
                <w:rFonts w:eastAsia="Times New Roman" w:cs="Arial"/>
                <w:szCs w:val="22"/>
                <w:lang w:eastAsia="pt-BR"/>
              </w:rPr>
            </w:pPr>
          </w:p>
        </w:tc>
        <w:tc>
          <w:tcPr>
            <w:tcW w:w="2456" w:type="dxa"/>
            <w:tcBorders>
              <w:top w:val="nil"/>
              <w:left w:val="nil"/>
              <w:bottom w:val="single" w:sz="4" w:space="0" w:color="auto"/>
              <w:right w:val="nil"/>
            </w:tcBorders>
            <w:shd w:val="clear" w:color="auto" w:fill="auto"/>
            <w:noWrap/>
            <w:vAlign w:val="center"/>
            <w:hideMark/>
          </w:tcPr>
          <w:p w14:paraId="7B79AC15" w14:textId="77777777" w:rsidR="00544DF5" w:rsidRPr="00D302D6" w:rsidRDefault="00544DF5" w:rsidP="00DA6B11">
            <w:pPr>
              <w:jc w:val="center"/>
              <w:rPr>
                <w:rFonts w:eastAsia="Times New Roman" w:cs="Arial"/>
                <w:b/>
                <w:bCs/>
                <w:szCs w:val="22"/>
                <w:lang w:eastAsia="pt-BR"/>
              </w:rPr>
            </w:pPr>
            <w:r w:rsidRPr="00D302D6">
              <w:rPr>
                <w:rFonts w:eastAsia="Times New Roman" w:cs="Arial"/>
                <w:b/>
                <w:bCs/>
                <w:szCs w:val="22"/>
                <w:lang w:eastAsia="pt-BR"/>
              </w:rPr>
              <w:t>R$</w:t>
            </w:r>
          </w:p>
        </w:tc>
        <w:tc>
          <w:tcPr>
            <w:tcW w:w="224" w:type="dxa"/>
            <w:tcBorders>
              <w:top w:val="nil"/>
              <w:left w:val="nil"/>
              <w:bottom w:val="nil"/>
              <w:right w:val="nil"/>
            </w:tcBorders>
            <w:shd w:val="clear" w:color="auto" w:fill="auto"/>
            <w:noWrap/>
            <w:vAlign w:val="center"/>
            <w:hideMark/>
          </w:tcPr>
          <w:p w14:paraId="05CBAEA6" w14:textId="77777777" w:rsidR="00544DF5" w:rsidRPr="00D302D6" w:rsidRDefault="00544DF5" w:rsidP="00DA6B11">
            <w:pPr>
              <w:jc w:val="center"/>
              <w:rPr>
                <w:rFonts w:eastAsia="Times New Roman" w:cs="Arial"/>
                <w:b/>
                <w:bCs/>
                <w:szCs w:val="22"/>
                <w:lang w:eastAsia="pt-BR"/>
              </w:rPr>
            </w:pPr>
          </w:p>
        </w:tc>
        <w:tc>
          <w:tcPr>
            <w:tcW w:w="2457" w:type="dxa"/>
            <w:tcBorders>
              <w:top w:val="nil"/>
              <w:left w:val="nil"/>
              <w:bottom w:val="single" w:sz="4" w:space="0" w:color="auto"/>
              <w:right w:val="nil"/>
            </w:tcBorders>
            <w:shd w:val="clear" w:color="auto" w:fill="auto"/>
            <w:noWrap/>
            <w:vAlign w:val="center"/>
            <w:hideMark/>
          </w:tcPr>
          <w:p w14:paraId="71F7C415" w14:textId="57453EE2" w:rsidR="00544DF5" w:rsidRPr="00D302D6" w:rsidRDefault="00544DF5" w:rsidP="00DA6B11">
            <w:pPr>
              <w:jc w:val="center"/>
              <w:rPr>
                <w:rFonts w:eastAsia="Times New Roman" w:cs="Arial"/>
                <w:b/>
                <w:bCs/>
                <w:szCs w:val="22"/>
                <w:lang w:eastAsia="pt-BR"/>
              </w:rPr>
            </w:pPr>
            <w:r w:rsidRPr="00D302D6">
              <w:rPr>
                <w:rFonts w:eastAsia="Times New Roman" w:cs="Arial"/>
                <w:b/>
                <w:bCs/>
                <w:szCs w:val="22"/>
                <w:lang w:eastAsia="pt-BR"/>
              </w:rPr>
              <w:t>R$</w:t>
            </w:r>
          </w:p>
        </w:tc>
      </w:tr>
      <w:tr w:rsidR="009A209A" w:rsidRPr="00D302D6" w14:paraId="654642DF" w14:textId="77777777" w:rsidTr="00730FA0">
        <w:trPr>
          <w:trHeight w:val="300"/>
        </w:trPr>
        <w:tc>
          <w:tcPr>
            <w:tcW w:w="4278" w:type="dxa"/>
            <w:tcBorders>
              <w:top w:val="nil"/>
              <w:left w:val="nil"/>
              <w:bottom w:val="nil"/>
              <w:right w:val="nil"/>
            </w:tcBorders>
            <w:shd w:val="clear" w:color="auto" w:fill="auto"/>
            <w:noWrap/>
            <w:vAlign w:val="center"/>
            <w:hideMark/>
          </w:tcPr>
          <w:p w14:paraId="78AB335D" w14:textId="5552CAA7" w:rsidR="00544DF5" w:rsidRPr="00D302D6" w:rsidRDefault="00544DF5" w:rsidP="00DA6B11">
            <w:pPr>
              <w:rPr>
                <w:rFonts w:eastAsia="Times New Roman" w:cs="Arial"/>
                <w:szCs w:val="22"/>
                <w:lang w:eastAsia="pt-BR"/>
              </w:rPr>
            </w:pPr>
            <w:r w:rsidRPr="00D302D6">
              <w:rPr>
                <w:rFonts w:eastAsia="Times New Roman" w:cs="Arial"/>
                <w:szCs w:val="22"/>
                <w:lang w:eastAsia="pt-BR"/>
              </w:rPr>
              <w:t>Conselho de Administração</w:t>
            </w:r>
            <w:r w:rsidR="00205FDC">
              <w:rPr>
                <w:rFonts w:eastAsia="Times New Roman" w:cs="Arial"/>
                <w:szCs w:val="22"/>
                <w:lang w:eastAsia="pt-BR"/>
              </w:rPr>
              <w:t xml:space="preserve"> – 6 membros</w:t>
            </w:r>
          </w:p>
        </w:tc>
        <w:tc>
          <w:tcPr>
            <w:tcW w:w="224" w:type="dxa"/>
            <w:tcBorders>
              <w:top w:val="nil"/>
              <w:left w:val="nil"/>
              <w:bottom w:val="nil"/>
              <w:right w:val="nil"/>
            </w:tcBorders>
            <w:shd w:val="clear" w:color="auto" w:fill="auto"/>
            <w:noWrap/>
            <w:vAlign w:val="center"/>
            <w:hideMark/>
          </w:tcPr>
          <w:p w14:paraId="5ADE5CD6" w14:textId="77777777" w:rsidR="00544DF5" w:rsidRPr="00D302D6" w:rsidRDefault="00544DF5" w:rsidP="00DA6B11">
            <w:pPr>
              <w:rPr>
                <w:rFonts w:eastAsia="Times New Roman" w:cs="Arial"/>
                <w:szCs w:val="22"/>
                <w:lang w:eastAsia="pt-BR"/>
              </w:rPr>
            </w:pPr>
          </w:p>
        </w:tc>
        <w:tc>
          <w:tcPr>
            <w:tcW w:w="2456" w:type="dxa"/>
            <w:tcBorders>
              <w:top w:val="nil"/>
              <w:left w:val="nil"/>
              <w:bottom w:val="nil"/>
              <w:right w:val="nil"/>
            </w:tcBorders>
            <w:shd w:val="clear" w:color="auto" w:fill="auto"/>
            <w:noWrap/>
            <w:vAlign w:val="center"/>
            <w:hideMark/>
          </w:tcPr>
          <w:p w14:paraId="1F9C66DE" w14:textId="098A5C70" w:rsidR="00544DF5" w:rsidRPr="00D302D6" w:rsidRDefault="009B67BD" w:rsidP="00DA6B11">
            <w:pPr>
              <w:jc w:val="right"/>
              <w:rPr>
                <w:rFonts w:eastAsia="Times New Roman" w:cs="Arial"/>
                <w:szCs w:val="22"/>
                <w:lang w:eastAsia="pt-BR"/>
              </w:rPr>
            </w:pPr>
            <w:r w:rsidRPr="00D302D6">
              <w:rPr>
                <w:rFonts w:eastAsia="Times New Roman" w:cs="Arial"/>
                <w:szCs w:val="22"/>
                <w:lang w:eastAsia="pt-BR"/>
              </w:rPr>
              <w:t>185</w:t>
            </w:r>
          </w:p>
        </w:tc>
        <w:tc>
          <w:tcPr>
            <w:tcW w:w="224" w:type="dxa"/>
            <w:tcBorders>
              <w:top w:val="nil"/>
              <w:left w:val="nil"/>
              <w:bottom w:val="nil"/>
              <w:right w:val="nil"/>
            </w:tcBorders>
            <w:shd w:val="clear" w:color="auto" w:fill="auto"/>
            <w:noWrap/>
            <w:vAlign w:val="center"/>
            <w:hideMark/>
          </w:tcPr>
          <w:p w14:paraId="4E23266B" w14:textId="77777777" w:rsidR="00544DF5" w:rsidRPr="00D302D6" w:rsidRDefault="00544DF5" w:rsidP="00DA6B11">
            <w:pPr>
              <w:jc w:val="right"/>
              <w:rPr>
                <w:rFonts w:eastAsia="Times New Roman" w:cs="Arial"/>
                <w:szCs w:val="22"/>
                <w:lang w:eastAsia="pt-BR"/>
              </w:rPr>
            </w:pPr>
          </w:p>
        </w:tc>
        <w:tc>
          <w:tcPr>
            <w:tcW w:w="2457" w:type="dxa"/>
            <w:tcBorders>
              <w:top w:val="nil"/>
              <w:left w:val="nil"/>
              <w:bottom w:val="nil"/>
              <w:right w:val="nil"/>
            </w:tcBorders>
            <w:shd w:val="clear" w:color="auto" w:fill="auto"/>
            <w:noWrap/>
            <w:vAlign w:val="center"/>
            <w:hideMark/>
          </w:tcPr>
          <w:p w14:paraId="3585B38F" w14:textId="42C60D7B" w:rsidR="00544DF5" w:rsidRPr="00D302D6" w:rsidRDefault="005D3933" w:rsidP="00DA6B11">
            <w:pPr>
              <w:jc w:val="right"/>
              <w:rPr>
                <w:rFonts w:eastAsia="Times New Roman" w:cs="Arial"/>
                <w:szCs w:val="22"/>
                <w:lang w:eastAsia="pt-BR"/>
              </w:rPr>
            </w:pPr>
            <w:r w:rsidRPr="00D302D6">
              <w:rPr>
                <w:rFonts w:eastAsia="Times New Roman" w:cs="Arial"/>
                <w:szCs w:val="22"/>
                <w:lang w:eastAsia="pt-BR"/>
              </w:rPr>
              <w:t>182</w:t>
            </w:r>
          </w:p>
        </w:tc>
      </w:tr>
      <w:tr w:rsidR="009A209A" w:rsidRPr="00D302D6" w14:paraId="0E94DFB7" w14:textId="77777777" w:rsidTr="00730FA0">
        <w:trPr>
          <w:trHeight w:val="300"/>
        </w:trPr>
        <w:tc>
          <w:tcPr>
            <w:tcW w:w="4278" w:type="dxa"/>
            <w:tcBorders>
              <w:top w:val="nil"/>
              <w:left w:val="nil"/>
              <w:bottom w:val="nil"/>
              <w:right w:val="nil"/>
            </w:tcBorders>
            <w:shd w:val="clear" w:color="auto" w:fill="auto"/>
            <w:noWrap/>
            <w:vAlign w:val="center"/>
            <w:hideMark/>
          </w:tcPr>
          <w:p w14:paraId="4D0EF7DE" w14:textId="77B4A1DB" w:rsidR="00A9408C" w:rsidRPr="00D302D6" w:rsidRDefault="00A9408C" w:rsidP="00DA6B11">
            <w:pPr>
              <w:rPr>
                <w:rFonts w:eastAsia="Times New Roman" w:cs="Arial"/>
                <w:szCs w:val="22"/>
                <w:lang w:eastAsia="pt-BR"/>
              </w:rPr>
            </w:pPr>
            <w:r w:rsidRPr="00D302D6">
              <w:rPr>
                <w:rFonts w:eastAsia="Times New Roman" w:cs="Arial"/>
                <w:szCs w:val="22"/>
                <w:lang w:eastAsia="pt-BR"/>
              </w:rPr>
              <w:t>Conselho Fiscal</w:t>
            </w:r>
            <w:r w:rsidR="00205FDC">
              <w:rPr>
                <w:rFonts w:eastAsia="Times New Roman" w:cs="Arial"/>
                <w:szCs w:val="22"/>
                <w:lang w:eastAsia="pt-BR"/>
              </w:rPr>
              <w:t xml:space="preserve"> – 3 membros</w:t>
            </w:r>
          </w:p>
        </w:tc>
        <w:tc>
          <w:tcPr>
            <w:tcW w:w="224" w:type="dxa"/>
            <w:tcBorders>
              <w:top w:val="nil"/>
              <w:left w:val="nil"/>
              <w:bottom w:val="nil"/>
              <w:right w:val="nil"/>
            </w:tcBorders>
            <w:shd w:val="clear" w:color="auto" w:fill="auto"/>
            <w:noWrap/>
            <w:vAlign w:val="center"/>
            <w:hideMark/>
          </w:tcPr>
          <w:p w14:paraId="5247DB82" w14:textId="77777777" w:rsidR="00A9408C" w:rsidRPr="00D302D6" w:rsidRDefault="00A9408C" w:rsidP="00DA6B11">
            <w:pPr>
              <w:rPr>
                <w:rFonts w:eastAsia="Times New Roman" w:cs="Arial"/>
                <w:szCs w:val="22"/>
                <w:lang w:eastAsia="pt-BR"/>
              </w:rPr>
            </w:pPr>
          </w:p>
        </w:tc>
        <w:tc>
          <w:tcPr>
            <w:tcW w:w="2456" w:type="dxa"/>
            <w:tcBorders>
              <w:top w:val="nil"/>
              <w:left w:val="nil"/>
              <w:bottom w:val="nil"/>
              <w:right w:val="nil"/>
            </w:tcBorders>
            <w:shd w:val="clear" w:color="auto" w:fill="auto"/>
            <w:noWrap/>
            <w:vAlign w:val="center"/>
            <w:hideMark/>
          </w:tcPr>
          <w:p w14:paraId="29BCFE98" w14:textId="1FD5E15E" w:rsidR="00A9408C" w:rsidRPr="00D302D6" w:rsidRDefault="009B67BD" w:rsidP="00DA6B11">
            <w:pPr>
              <w:jc w:val="right"/>
              <w:rPr>
                <w:rFonts w:eastAsia="Times New Roman" w:cs="Arial"/>
                <w:szCs w:val="22"/>
                <w:lang w:eastAsia="pt-BR"/>
              </w:rPr>
            </w:pPr>
            <w:r w:rsidRPr="00D302D6">
              <w:rPr>
                <w:rFonts w:eastAsia="Times New Roman" w:cs="Arial"/>
                <w:szCs w:val="22"/>
                <w:lang w:eastAsia="pt-BR"/>
              </w:rPr>
              <w:t>105</w:t>
            </w:r>
          </w:p>
        </w:tc>
        <w:tc>
          <w:tcPr>
            <w:tcW w:w="224" w:type="dxa"/>
            <w:tcBorders>
              <w:top w:val="nil"/>
              <w:left w:val="nil"/>
              <w:bottom w:val="nil"/>
              <w:right w:val="nil"/>
            </w:tcBorders>
            <w:shd w:val="clear" w:color="auto" w:fill="auto"/>
            <w:noWrap/>
            <w:vAlign w:val="center"/>
            <w:hideMark/>
          </w:tcPr>
          <w:p w14:paraId="527FC411" w14:textId="77777777" w:rsidR="00A9408C" w:rsidRPr="00D302D6" w:rsidRDefault="00A9408C" w:rsidP="00DA6B11">
            <w:pPr>
              <w:jc w:val="right"/>
              <w:rPr>
                <w:rFonts w:eastAsia="Times New Roman" w:cs="Arial"/>
                <w:szCs w:val="22"/>
                <w:lang w:eastAsia="pt-BR"/>
              </w:rPr>
            </w:pPr>
          </w:p>
        </w:tc>
        <w:tc>
          <w:tcPr>
            <w:tcW w:w="2457" w:type="dxa"/>
            <w:tcBorders>
              <w:top w:val="nil"/>
              <w:left w:val="nil"/>
              <w:bottom w:val="nil"/>
              <w:right w:val="nil"/>
            </w:tcBorders>
            <w:shd w:val="clear" w:color="auto" w:fill="auto"/>
            <w:noWrap/>
            <w:vAlign w:val="center"/>
            <w:hideMark/>
          </w:tcPr>
          <w:p w14:paraId="0A919885" w14:textId="4B84DF0F" w:rsidR="00A9408C" w:rsidRPr="00D302D6" w:rsidRDefault="005D3933" w:rsidP="00782B36">
            <w:pPr>
              <w:jc w:val="right"/>
              <w:rPr>
                <w:rFonts w:eastAsia="Times New Roman" w:cs="Arial"/>
                <w:szCs w:val="22"/>
                <w:lang w:eastAsia="pt-BR"/>
              </w:rPr>
            </w:pPr>
            <w:r w:rsidRPr="00D302D6">
              <w:rPr>
                <w:rFonts w:eastAsia="Times New Roman" w:cs="Arial"/>
                <w:szCs w:val="22"/>
                <w:lang w:eastAsia="pt-BR"/>
              </w:rPr>
              <w:t>1</w:t>
            </w:r>
            <w:r w:rsidR="00782B36" w:rsidRPr="00D302D6">
              <w:rPr>
                <w:rFonts w:eastAsia="Times New Roman" w:cs="Arial"/>
                <w:szCs w:val="22"/>
                <w:lang w:eastAsia="pt-BR"/>
              </w:rPr>
              <w:t>20</w:t>
            </w:r>
          </w:p>
        </w:tc>
      </w:tr>
      <w:tr w:rsidR="009A209A" w:rsidRPr="00C1681E" w14:paraId="1721733E" w14:textId="77777777" w:rsidTr="00730FA0">
        <w:trPr>
          <w:trHeight w:val="300"/>
        </w:trPr>
        <w:tc>
          <w:tcPr>
            <w:tcW w:w="4278" w:type="dxa"/>
            <w:tcBorders>
              <w:top w:val="nil"/>
              <w:left w:val="nil"/>
              <w:bottom w:val="nil"/>
              <w:right w:val="nil"/>
            </w:tcBorders>
            <w:shd w:val="clear" w:color="auto" w:fill="auto"/>
            <w:noWrap/>
            <w:vAlign w:val="center"/>
            <w:hideMark/>
          </w:tcPr>
          <w:p w14:paraId="7683176E" w14:textId="107F7B13" w:rsidR="00F53415" w:rsidRPr="00D302D6" w:rsidRDefault="00F53415" w:rsidP="00DA6B11">
            <w:pPr>
              <w:rPr>
                <w:rFonts w:eastAsia="Times New Roman" w:cs="Arial"/>
                <w:szCs w:val="22"/>
                <w:lang w:eastAsia="pt-BR"/>
              </w:rPr>
            </w:pPr>
            <w:r w:rsidRPr="00D302D6">
              <w:rPr>
                <w:rFonts w:eastAsia="Times New Roman" w:cs="Arial"/>
                <w:szCs w:val="22"/>
                <w:lang w:eastAsia="pt-BR"/>
              </w:rPr>
              <w:t>Comitê de Auditoria</w:t>
            </w:r>
            <w:r w:rsidR="00205FDC">
              <w:rPr>
                <w:rFonts w:eastAsia="Times New Roman" w:cs="Arial"/>
                <w:szCs w:val="22"/>
                <w:lang w:eastAsia="pt-BR"/>
              </w:rPr>
              <w:t xml:space="preserve"> – 2 membros</w:t>
            </w:r>
          </w:p>
        </w:tc>
        <w:tc>
          <w:tcPr>
            <w:tcW w:w="224" w:type="dxa"/>
            <w:tcBorders>
              <w:top w:val="nil"/>
              <w:left w:val="nil"/>
              <w:bottom w:val="nil"/>
              <w:right w:val="nil"/>
            </w:tcBorders>
            <w:shd w:val="clear" w:color="auto" w:fill="auto"/>
            <w:noWrap/>
            <w:vAlign w:val="center"/>
            <w:hideMark/>
          </w:tcPr>
          <w:p w14:paraId="1E26D691" w14:textId="77777777" w:rsidR="00F53415" w:rsidRPr="00D302D6" w:rsidRDefault="00F53415" w:rsidP="00DA6B11">
            <w:pPr>
              <w:rPr>
                <w:rFonts w:eastAsia="Times New Roman" w:cs="Arial"/>
                <w:szCs w:val="22"/>
                <w:lang w:eastAsia="pt-BR"/>
              </w:rPr>
            </w:pPr>
          </w:p>
        </w:tc>
        <w:tc>
          <w:tcPr>
            <w:tcW w:w="2456" w:type="dxa"/>
            <w:tcBorders>
              <w:top w:val="nil"/>
              <w:left w:val="nil"/>
              <w:bottom w:val="nil"/>
              <w:right w:val="nil"/>
            </w:tcBorders>
            <w:shd w:val="clear" w:color="auto" w:fill="auto"/>
            <w:noWrap/>
            <w:vAlign w:val="center"/>
            <w:hideMark/>
          </w:tcPr>
          <w:p w14:paraId="5302390A" w14:textId="3552BC2F" w:rsidR="00F53415" w:rsidRPr="00D302D6" w:rsidRDefault="009B67BD" w:rsidP="00DA6B11">
            <w:pPr>
              <w:jc w:val="right"/>
              <w:rPr>
                <w:rFonts w:eastAsia="Times New Roman" w:cs="Arial"/>
                <w:szCs w:val="22"/>
                <w:lang w:eastAsia="pt-BR"/>
              </w:rPr>
            </w:pPr>
            <w:r w:rsidRPr="00D302D6">
              <w:rPr>
                <w:rFonts w:eastAsia="Times New Roman" w:cs="Arial"/>
                <w:szCs w:val="22"/>
                <w:lang w:eastAsia="pt-BR"/>
              </w:rPr>
              <w:t>76</w:t>
            </w:r>
          </w:p>
        </w:tc>
        <w:tc>
          <w:tcPr>
            <w:tcW w:w="224" w:type="dxa"/>
            <w:tcBorders>
              <w:top w:val="nil"/>
              <w:left w:val="nil"/>
              <w:bottom w:val="nil"/>
              <w:right w:val="nil"/>
            </w:tcBorders>
            <w:shd w:val="clear" w:color="auto" w:fill="auto"/>
            <w:noWrap/>
            <w:vAlign w:val="center"/>
            <w:hideMark/>
          </w:tcPr>
          <w:p w14:paraId="17530F99" w14:textId="77777777" w:rsidR="00F53415" w:rsidRPr="00D302D6" w:rsidRDefault="00F53415" w:rsidP="00DA6B11">
            <w:pPr>
              <w:jc w:val="right"/>
              <w:rPr>
                <w:rFonts w:eastAsia="Times New Roman" w:cs="Arial"/>
                <w:szCs w:val="22"/>
                <w:lang w:eastAsia="pt-BR"/>
              </w:rPr>
            </w:pPr>
          </w:p>
        </w:tc>
        <w:tc>
          <w:tcPr>
            <w:tcW w:w="2457" w:type="dxa"/>
            <w:tcBorders>
              <w:top w:val="nil"/>
              <w:left w:val="nil"/>
              <w:bottom w:val="nil"/>
              <w:right w:val="nil"/>
            </w:tcBorders>
            <w:shd w:val="clear" w:color="auto" w:fill="auto"/>
            <w:noWrap/>
            <w:vAlign w:val="center"/>
            <w:hideMark/>
          </w:tcPr>
          <w:p w14:paraId="688A27B0" w14:textId="0169E7E9" w:rsidR="00F53415" w:rsidRPr="00C1681E" w:rsidRDefault="005D3933" w:rsidP="00DA6B11">
            <w:pPr>
              <w:jc w:val="right"/>
              <w:rPr>
                <w:rFonts w:eastAsia="Times New Roman" w:cs="Arial"/>
                <w:szCs w:val="22"/>
                <w:lang w:eastAsia="pt-BR"/>
              </w:rPr>
            </w:pPr>
            <w:r w:rsidRPr="00D302D6">
              <w:rPr>
                <w:rFonts w:eastAsia="Times New Roman" w:cs="Arial"/>
                <w:szCs w:val="22"/>
                <w:lang w:eastAsia="pt-BR"/>
              </w:rPr>
              <w:t>121</w:t>
            </w:r>
          </w:p>
        </w:tc>
      </w:tr>
      <w:tr w:rsidR="009A209A" w:rsidRPr="00C1681E" w14:paraId="41AC872B" w14:textId="77777777" w:rsidTr="00730FA0">
        <w:trPr>
          <w:trHeight w:val="300"/>
        </w:trPr>
        <w:tc>
          <w:tcPr>
            <w:tcW w:w="4278" w:type="dxa"/>
            <w:tcBorders>
              <w:top w:val="nil"/>
              <w:left w:val="nil"/>
              <w:bottom w:val="nil"/>
              <w:right w:val="nil"/>
            </w:tcBorders>
            <w:shd w:val="clear" w:color="auto" w:fill="auto"/>
            <w:noWrap/>
            <w:vAlign w:val="center"/>
            <w:hideMark/>
          </w:tcPr>
          <w:p w14:paraId="637B07B2" w14:textId="612C0E8A" w:rsidR="00A9408C" w:rsidRPr="00C1681E" w:rsidRDefault="00A9408C" w:rsidP="00DA6B11">
            <w:pPr>
              <w:rPr>
                <w:rFonts w:eastAsia="Times New Roman" w:cs="Arial"/>
                <w:szCs w:val="22"/>
                <w:lang w:eastAsia="pt-BR"/>
              </w:rPr>
            </w:pPr>
            <w:r w:rsidRPr="00C1681E">
              <w:rPr>
                <w:rFonts w:eastAsia="Times New Roman" w:cs="Arial"/>
                <w:szCs w:val="22"/>
                <w:lang w:eastAsia="pt-BR"/>
              </w:rPr>
              <w:t>Diretoria Executiva</w:t>
            </w:r>
            <w:r w:rsidR="00205FDC">
              <w:rPr>
                <w:rFonts w:eastAsia="Times New Roman" w:cs="Arial"/>
                <w:szCs w:val="22"/>
                <w:lang w:eastAsia="pt-BR"/>
              </w:rPr>
              <w:t xml:space="preserve"> – 3 membros</w:t>
            </w:r>
          </w:p>
        </w:tc>
        <w:tc>
          <w:tcPr>
            <w:tcW w:w="224" w:type="dxa"/>
            <w:tcBorders>
              <w:top w:val="nil"/>
              <w:left w:val="nil"/>
              <w:bottom w:val="nil"/>
              <w:right w:val="nil"/>
            </w:tcBorders>
            <w:shd w:val="clear" w:color="auto" w:fill="auto"/>
            <w:noWrap/>
            <w:vAlign w:val="center"/>
            <w:hideMark/>
          </w:tcPr>
          <w:p w14:paraId="01E31661" w14:textId="77777777" w:rsidR="00A9408C" w:rsidRPr="00C1681E" w:rsidRDefault="00A9408C" w:rsidP="00DA6B11">
            <w:pPr>
              <w:rPr>
                <w:rFonts w:eastAsia="Times New Roman" w:cs="Arial"/>
                <w:szCs w:val="22"/>
                <w:lang w:eastAsia="pt-BR"/>
              </w:rPr>
            </w:pPr>
          </w:p>
        </w:tc>
        <w:tc>
          <w:tcPr>
            <w:tcW w:w="2456" w:type="dxa"/>
            <w:tcBorders>
              <w:top w:val="nil"/>
              <w:left w:val="nil"/>
              <w:bottom w:val="nil"/>
              <w:right w:val="nil"/>
            </w:tcBorders>
            <w:shd w:val="clear" w:color="auto" w:fill="auto"/>
            <w:noWrap/>
            <w:vAlign w:val="center"/>
            <w:hideMark/>
          </w:tcPr>
          <w:p w14:paraId="7FDE2B20" w14:textId="60B6A8B6" w:rsidR="00A9408C" w:rsidRPr="00C1681E" w:rsidRDefault="009B67BD" w:rsidP="00DA6B11">
            <w:pPr>
              <w:jc w:val="right"/>
              <w:rPr>
                <w:rFonts w:eastAsia="Times New Roman" w:cs="Arial"/>
                <w:szCs w:val="22"/>
                <w:lang w:eastAsia="pt-BR"/>
              </w:rPr>
            </w:pPr>
            <w:r w:rsidRPr="00C1681E">
              <w:rPr>
                <w:rFonts w:eastAsia="Times New Roman" w:cs="Arial"/>
                <w:szCs w:val="22"/>
                <w:lang w:eastAsia="pt-BR"/>
              </w:rPr>
              <w:t>1.085</w:t>
            </w:r>
          </w:p>
        </w:tc>
        <w:tc>
          <w:tcPr>
            <w:tcW w:w="224" w:type="dxa"/>
            <w:tcBorders>
              <w:top w:val="nil"/>
              <w:left w:val="nil"/>
              <w:bottom w:val="nil"/>
              <w:right w:val="nil"/>
            </w:tcBorders>
            <w:shd w:val="clear" w:color="auto" w:fill="auto"/>
            <w:noWrap/>
            <w:vAlign w:val="center"/>
            <w:hideMark/>
          </w:tcPr>
          <w:p w14:paraId="09296B0F" w14:textId="77777777" w:rsidR="00A9408C" w:rsidRPr="00C1681E" w:rsidRDefault="00A9408C" w:rsidP="00DA6B11">
            <w:pPr>
              <w:jc w:val="right"/>
              <w:rPr>
                <w:rFonts w:eastAsia="Times New Roman" w:cs="Arial"/>
                <w:szCs w:val="22"/>
                <w:lang w:eastAsia="pt-BR"/>
              </w:rPr>
            </w:pPr>
          </w:p>
        </w:tc>
        <w:tc>
          <w:tcPr>
            <w:tcW w:w="2457" w:type="dxa"/>
            <w:tcBorders>
              <w:top w:val="nil"/>
              <w:left w:val="nil"/>
              <w:bottom w:val="nil"/>
              <w:right w:val="nil"/>
            </w:tcBorders>
            <w:shd w:val="clear" w:color="auto" w:fill="auto"/>
            <w:noWrap/>
            <w:vAlign w:val="center"/>
            <w:hideMark/>
          </w:tcPr>
          <w:p w14:paraId="14FCCF61" w14:textId="31BF9938" w:rsidR="00A9408C" w:rsidRPr="00C1681E" w:rsidRDefault="005D3933" w:rsidP="00DA6B11">
            <w:pPr>
              <w:jc w:val="right"/>
              <w:rPr>
                <w:rFonts w:eastAsia="Times New Roman" w:cs="Arial"/>
                <w:szCs w:val="22"/>
                <w:lang w:eastAsia="pt-BR"/>
              </w:rPr>
            </w:pPr>
            <w:r w:rsidRPr="00C1681E">
              <w:rPr>
                <w:rFonts w:eastAsia="Times New Roman" w:cs="Arial"/>
                <w:szCs w:val="22"/>
                <w:lang w:eastAsia="pt-BR"/>
              </w:rPr>
              <w:t>807</w:t>
            </w:r>
          </w:p>
        </w:tc>
      </w:tr>
      <w:tr w:rsidR="009A209A" w:rsidRPr="00C1681E" w14:paraId="07EFA934" w14:textId="77777777" w:rsidTr="00730FA0">
        <w:trPr>
          <w:trHeight w:val="300"/>
        </w:trPr>
        <w:tc>
          <w:tcPr>
            <w:tcW w:w="4278" w:type="dxa"/>
            <w:tcBorders>
              <w:top w:val="nil"/>
              <w:left w:val="nil"/>
              <w:bottom w:val="nil"/>
              <w:right w:val="nil"/>
            </w:tcBorders>
            <w:shd w:val="clear" w:color="auto" w:fill="auto"/>
            <w:noWrap/>
            <w:vAlign w:val="center"/>
            <w:hideMark/>
          </w:tcPr>
          <w:p w14:paraId="65CD24E6" w14:textId="77777777" w:rsidR="00544DF5" w:rsidRPr="00C1681E" w:rsidRDefault="00544DF5" w:rsidP="00DA6B11">
            <w:pPr>
              <w:rPr>
                <w:rFonts w:eastAsia="Times New Roman" w:cs="Arial"/>
                <w:b/>
                <w:bCs/>
                <w:szCs w:val="22"/>
                <w:lang w:eastAsia="pt-BR"/>
              </w:rPr>
            </w:pPr>
            <w:r w:rsidRPr="00C1681E">
              <w:rPr>
                <w:rFonts w:eastAsia="Times New Roman" w:cs="Arial"/>
                <w:b/>
                <w:bCs/>
                <w:szCs w:val="22"/>
                <w:lang w:eastAsia="pt-BR"/>
              </w:rPr>
              <w:t>Total</w:t>
            </w:r>
          </w:p>
        </w:tc>
        <w:tc>
          <w:tcPr>
            <w:tcW w:w="224" w:type="dxa"/>
            <w:tcBorders>
              <w:top w:val="nil"/>
              <w:left w:val="nil"/>
              <w:bottom w:val="nil"/>
              <w:right w:val="nil"/>
            </w:tcBorders>
            <w:shd w:val="clear" w:color="auto" w:fill="auto"/>
            <w:noWrap/>
            <w:vAlign w:val="center"/>
            <w:hideMark/>
          </w:tcPr>
          <w:p w14:paraId="0A0D6B18" w14:textId="77777777" w:rsidR="00544DF5" w:rsidRPr="00C1681E" w:rsidRDefault="00544DF5" w:rsidP="00DA6B11">
            <w:pPr>
              <w:rPr>
                <w:rFonts w:eastAsia="Times New Roman" w:cs="Arial"/>
                <w:b/>
                <w:bCs/>
                <w:szCs w:val="22"/>
                <w:lang w:eastAsia="pt-BR"/>
              </w:rPr>
            </w:pPr>
          </w:p>
        </w:tc>
        <w:tc>
          <w:tcPr>
            <w:tcW w:w="2456" w:type="dxa"/>
            <w:tcBorders>
              <w:top w:val="single" w:sz="4" w:space="0" w:color="auto"/>
              <w:left w:val="nil"/>
              <w:bottom w:val="double" w:sz="6" w:space="0" w:color="auto"/>
              <w:right w:val="nil"/>
            </w:tcBorders>
            <w:shd w:val="clear" w:color="auto" w:fill="auto"/>
            <w:noWrap/>
            <w:vAlign w:val="center"/>
            <w:hideMark/>
          </w:tcPr>
          <w:p w14:paraId="3FD21B89" w14:textId="128DE89D" w:rsidR="00544DF5" w:rsidRPr="00C1681E" w:rsidRDefault="009B67BD" w:rsidP="00DA6B11">
            <w:pPr>
              <w:jc w:val="right"/>
              <w:rPr>
                <w:rFonts w:eastAsia="Times New Roman" w:cs="Arial"/>
                <w:b/>
                <w:bCs/>
                <w:szCs w:val="22"/>
                <w:lang w:eastAsia="pt-BR"/>
              </w:rPr>
            </w:pPr>
            <w:r w:rsidRPr="00C1681E">
              <w:rPr>
                <w:rFonts w:eastAsia="Times New Roman" w:cs="Arial"/>
                <w:b/>
                <w:bCs/>
                <w:szCs w:val="22"/>
                <w:lang w:eastAsia="pt-BR"/>
              </w:rPr>
              <w:t>1.451</w:t>
            </w:r>
          </w:p>
        </w:tc>
        <w:tc>
          <w:tcPr>
            <w:tcW w:w="224" w:type="dxa"/>
            <w:tcBorders>
              <w:top w:val="nil"/>
              <w:left w:val="nil"/>
              <w:bottom w:val="nil"/>
              <w:right w:val="nil"/>
            </w:tcBorders>
            <w:shd w:val="clear" w:color="auto" w:fill="auto"/>
            <w:noWrap/>
            <w:vAlign w:val="center"/>
            <w:hideMark/>
          </w:tcPr>
          <w:p w14:paraId="7A7729DD" w14:textId="77777777" w:rsidR="00544DF5" w:rsidRPr="00C1681E" w:rsidRDefault="00544DF5" w:rsidP="00DA6B11">
            <w:pPr>
              <w:jc w:val="right"/>
              <w:rPr>
                <w:rFonts w:eastAsia="Times New Roman" w:cs="Arial"/>
                <w:b/>
                <w:bCs/>
                <w:szCs w:val="22"/>
                <w:lang w:eastAsia="pt-BR"/>
              </w:rPr>
            </w:pPr>
          </w:p>
        </w:tc>
        <w:tc>
          <w:tcPr>
            <w:tcW w:w="2457" w:type="dxa"/>
            <w:tcBorders>
              <w:top w:val="single" w:sz="4" w:space="0" w:color="auto"/>
              <w:left w:val="nil"/>
              <w:bottom w:val="double" w:sz="6" w:space="0" w:color="auto"/>
              <w:right w:val="nil"/>
            </w:tcBorders>
            <w:shd w:val="clear" w:color="auto" w:fill="auto"/>
            <w:noWrap/>
            <w:vAlign w:val="center"/>
            <w:hideMark/>
          </w:tcPr>
          <w:p w14:paraId="488DEDFC" w14:textId="439181AD" w:rsidR="00544DF5" w:rsidRPr="00C1681E" w:rsidRDefault="005D3933" w:rsidP="00DA6B11">
            <w:pPr>
              <w:jc w:val="right"/>
              <w:rPr>
                <w:rFonts w:eastAsia="Times New Roman" w:cs="Arial"/>
                <w:b/>
                <w:bCs/>
                <w:szCs w:val="22"/>
                <w:lang w:eastAsia="pt-BR"/>
              </w:rPr>
            </w:pPr>
            <w:r w:rsidRPr="00C1681E">
              <w:rPr>
                <w:rFonts w:eastAsia="Times New Roman" w:cs="Arial"/>
                <w:b/>
                <w:bCs/>
                <w:szCs w:val="22"/>
                <w:lang w:eastAsia="pt-BR"/>
              </w:rPr>
              <w:t>1.230</w:t>
            </w:r>
          </w:p>
        </w:tc>
      </w:tr>
      <w:tr w:rsidR="009A209A" w:rsidRPr="00C1681E" w14:paraId="56895478" w14:textId="77777777" w:rsidTr="00205FDC">
        <w:trPr>
          <w:trHeight w:val="300"/>
        </w:trPr>
        <w:tc>
          <w:tcPr>
            <w:tcW w:w="9639" w:type="dxa"/>
            <w:gridSpan w:val="5"/>
            <w:tcBorders>
              <w:top w:val="nil"/>
              <w:left w:val="nil"/>
              <w:bottom w:val="nil"/>
              <w:right w:val="nil"/>
            </w:tcBorders>
            <w:shd w:val="clear" w:color="auto" w:fill="auto"/>
            <w:noWrap/>
            <w:vAlign w:val="center"/>
          </w:tcPr>
          <w:p w14:paraId="59E237F3" w14:textId="7236A277" w:rsidR="001B6ED6" w:rsidRPr="00C1681E" w:rsidRDefault="001B6ED6" w:rsidP="00DA6B11">
            <w:pPr>
              <w:rPr>
                <w:rFonts w:eastAsia="Times New Roman" w:cs="Arial"/>
                <w:szCs w:val="22"/>
                <w:lang w:eastAsia="pt-BR"/>
              </w:rPr>
            </w:pPr>
          </w:p>
        </w:tc>
      </w:tr>
    </w:tbl>
    <w:p w14:paraId="58E21B32" w14:textId="77777777" w:rsidR="00FC14F6" w:rsidRDefault="00FC14F6" w:rsidP="00DA6B11">
      <w:pPr>
        <w:rPr>
          <w:rFonts w:cs="Arial"/>
          <w:highlight w:val="green"/>
        </w:rPr>
      </w:pPr>
    </w:p>
    <w:p w14:paraId="4B3679ED" w14:textId="77777777" w:rsidR="00604C4E" w:rsidRPr="00C1681E" w:rsidRDefault="00604C4E" w:rsidP="00DA6B11">
      <w:pPr>
        <w:rPr>
          <w:rFonts w:cs="Arial"/>
          <w:highlight w:val="green"/>
        </w:rPr>
      </w:pPr>
    </w:p>
    <w:p w14:paraId="2A39CBBA" w14:textId="32C6597F" w:rsidR="004E1F1D" w:rsidRPr="00C1681E" w:rsidRDefault="001A25E9" w:rsidP="00DA6B11">
      <w:pPr>
        <w:pStyle w:val="Ttulo1"/>
        <w:rPr>
          <w:rFonts w:cs="Arial"/>
          <w:szCs w:val="22"/>
        </w:rPr>
      </w:pPr>
      <w:bookmarkStart w:id="289" w:name="_27._INTEGRAÇÃO_DO"/>
      <w:bookmarkStart w:id="290" w:name="_Toc97662649"/>
      <w:bookmarkEnd w:id="289"/>
      <w:r w:rsidRPr="00C1681E">
        <w:rPr>
          <w:rFonts w:cs="Arial"/>
          <w:szCs w:val="22"/>
        </w:rPr>
        <w:t>2</w:t>
      </w:r>
      <w:r w:rsidR="00C80040" w:rsidRPr="00C1681E">
        <w:rPr>
          <w:rFonts w:cs="Arial"/>
          <w:szCs w:val="22"/>
        </w:rPr>
        <w:t>9</w:t>
      </w:r>
      <w:r w:rsidRPr="00C1681E">
        <w:rPr>
          <w:rFonts w:cs="Arial"/>
          <w:szCs w:val="22"/>
        </w:rPr>
        <w:t>.</w:t>
      </w:r>
      <w:r w:rsidRPr="00C1681E">
        <w:rPr>
          <w:rFonts w:cs="Arial"/>
          <w:szCs w:val="22"/>
        </w:rPr>
        <w:tab/>
        <w:t xml:space="preserve">INTEGRAÇÃO DO BALANÇO CEAGESP AO DA UNIÃO </w:t>
      </w:r>
      <w:r w:rsidR="00E710C7" w:rsidRPr="00C1681E">
        <w:rPr>
          <w:rFonts w:cs="Arial"/>
          <w:szCs w:val="22"/>
        </w:rPr>
        <w:t>–</w:t>
      </w:r>
      <w:r w:rsidRPr="00C1681E">
        <w:rPr>
          <w:rFonts w:cs="Arial"/>
          <w:szCs w:val="22"/>
        </w:rPr>
        <w:t xml:space="preserve"> BGU</w:t>
      </w:r>
      <w:bookmarkEnd w:id="290"/>
    </w:p>
    <w:p w14:paraId="06496D53" w14:textId="77777777" w:rsidR="004E1F1D" w:rsidRPr="00C1681E" w:rsidRDefault="004E1F1D" w:rsidP="00DA6B11">
      <w:pPr>
        <w:pStyle w:val="WW-Recuodecorpodetexto2"/>
      </w:pPr>
    </w:p>
    <w:p w14:paraId="49F3B8F5" w14:textId="373658F6" w:rsidR="004E1F1D" w:rsidRPr="00C1681E" w:rsidRDefault="001A25E9" w:rsidP="00DA6B11">
      <w:pPr>
        <w:ind w:firstLine="709"/>
        <w:rPr>
          <w:rFonts w:cs="Arial"/>
          <w:bCs/>
          <w:szCs w:val="22"/>
        </w:rPr>
      </w:pPr>
      <w:r w:rsidRPr="00C1681E">
        <w:rPr>
          <w:rFonts w:cs="Arial"/>
          <w:bCs/>
          <w:szCs w:val="22"/>
        </w:rPr>
        <w:t xml:space="preserve">O reconhecimento do patrimônio da CEAGESP é registrado no Balanço Geral da União </w:t>
      </w:r>
      <w:r w:rsidR="00E710C7" w:rsidRPr="00C1681E">
        <w:rPr>
          <w:rFonts w:cs="Arial"/>
          <w:szCs w:val="22"/>
        </w:rPr>
        <w:t>–</w:t>
      </w:r>
      <w:r w:rsidRPr="00C1681E">
        <w:rPr>
          <w:rFonts w:cs="Arial"/>
          <w:bCs/>
          <w:szCs w:val="22"/>
        </w:rPr>
        <w:t xml:space="preserve"> </w:t>
      </w:r>
      <w:r w:rsidRPr="00C1681E">
        <w:rPr>
          <w:rFonts w:cs="Arial"/>
          <w:bCs/>
          <w:szCs w:val="22"/>
        </w:rPr>
        <w:lastRenderedPageBreak/>
        <w:t>BGU, pelo valor dos investimentos da União.</w:t>
      </w:r>
    </w:p>
    <w:p w14:paraId="260B6480" w14:textId="77777777" w:rsidR="004E1F1D" w:rsidRPr="00C1681E" w:rsidRDefault="004E1F1D" w:rsidP="00DA6B11">
      <w:pPr>
        <w:pStyle w:val="WW-Recuodecorpodetexto2"/>
      </w:pPr>
    </w:p>
    <w:p w14:paraId="753A3A08" w14:textId="77777777" w:rsidR="00FC14F6" w:rsidRPr="00C1681E" w:rsidRDefault="00FC14F6" w:rsidP="00DA6B11">
      <w:pPr>
        <w:pStyle w:val="WW-Recuodecorpodetexto2"/>
      </w:pPr>
    </w:p>
    <w:p w14:paraId="166558D0" w14:textId="06FE5170" w:rsidR="004E1F1D" w:rsidRPr="00D302D6" w:rsidRDefault="00C80040" w:rsidP="00DA6B11">
      <w:pPr>
        <w:pStyle w:val="Ttulo1"/>
        <w:rPr>
          <w:rFonts w:cs="Arial"/>
          <w:szCs w:val="22"/>
        </w:rPr>
      </w:pPr>
      <w:bookmarkStart w:id="291" w:name="_28._SEGURO"/>
      <w:bookmarkStart w:id="292" w:name="_29._SEGURO"/>
      <w:bookmarkStart w:id="293" w:name="_30._SEGURO"/>
      <w:bookmarkStart w:id="294" w:name="_Toc97662650"/>
      <w:bookmarkEnd w:id="291"/>
      <w:bookmarkEnd w:id="292"/>
      <w:bookmarkEnd w:id="293"/>
      <w:r w:rsidRPr="00C1681E">
        <w:rPr>
          <w:rFonts w:cs="Arial"/>
          <w:szCs w:val="22"/>
        </w:rPr>
        <w:t>30</w:t>
      </w:r>
      <w:r w:rsidR="001A25E9" w:rsidRPr="00C1681E">
        <w:rPr>
          <w:rFonts w:cs="Arial"/>
          <w:szCs w:val="22"/>
        </w:rPr>
        <w:t>.</w:t>
      </w:r>
      <w:r w:rsidR="001A25E9" w:rsidRPr="00C1681E">
        <w:rPr>
          <w:rFonts w:cs="Arial"/>
          <w:szCs w:val="22"/>
        </w:rPr>
        <w:tab/>
      </w:r>
      <w:hyperlink w:anchor="_9._DESPESAS_ANTECIPADAS_2" w:history="1">
        <w:r w:rsidR="001A25E9" w:rsidRPr="00D302D6">
          <w:rPr>
            <w:rStyle w:val="Hyperlink"/>
            <w:rFonts w:cs="Arial"/>
            <w:color w:val="auto"/>
            <w:szCs w:val="22"/>
          </w:rPr>
          <w:t>SEGURO</w:t>
        </w:r>
      </w:hyperlink>
      <w:r w:rsidR="00765D85" w:rsidRPr="00D302D6">
        <w:rPr>
          <w:rStyle w:val="Hyperlink"/>
          <w:rFonts w:cs="Arial"/>
          <w:color w:val="auto"/>
          <w:szCs w:val="22"/>
        </w:rPr>
        <w:t>S</w:t>
      </w:r>
      <w:bookmarkEnd w:id="294"/>
    </w:p>
    <w:p w14:paraId="490CDC0F" w14:textId="77777777" w:rsidR="004E1F1D" w:rsidRPr="00D302D6" w:rsidRDefault="004E1F1D" w:rsidP="00DA6B11">
      <w:pPr>
        <w:rPr>
          <w:rFonts w:cs="Arial"/>
          <w:b/>
          <w:bCs/>
        </w:rPr>
      </w:pPr>
    </w:p>
    <w:p w14:paraId="0D6303A5" w14:textId="2CA8A05B" w:rsidR="004E1F1D" w:rsidRPr="00C1681E" w:rsidRDefault="001A25E9" w:rsidP="00DA6B11">
      <w:pPr>
        <w:ind w:firstLine="709"/>
        <w:rPr>
          <w:rFonts w:cs="Arial"/>
        </w:rPr>
      </w:pPr>
      <w:r w:rsidRPr="00D302D6">
        <w:rPr>
          <w:rFonts w:cs="Arial"/>
        </w:rPr>
        <w:t>Em</w:t>
      </w:r>
      <w:r w:rsidR="003A0E34" w:rsidRPr="00D302D6">
        <w:rPr>
          <w:rFonts w:cs="Arial"/>
        </w:rPr>
        <w:t xml:space="preserve"> 6</w:t>
      </w:r>
      <w:r w:rsidRPr="00D302D6">
        <w:rPr>
          <w:rFonts w:cs="Arial"/>
        </w:rPr>
        <w:t xml:space="preserve"> de </w:t>
      </w:r>
      <w:r w:rsidR="003A0E34" w:rsidRPr="00D302D6">
        <w:rPr>
          <w:rFonts w:cs="Arial"/>
        </w:rPr>
        <w:t>setembro</w:t>
      </w:r>
      <w:r w:rsidRPr="00D302D6">
        <w:rPr>
          <w:rFonts w:cs="Arial"/>
        </w:rPr>
        <w:t xml:space="preserve"> de </w:t>
      </w:r>
      <w:r w:rsidR="006068F6" w:rsidRPr="00D302D6">
        <w:rPr>
          <w:rFonts w:cs="Arial"/>
        </w:rPr>
        <w:t>202</w:t>
      </w:r>
      <w:r w:rsidR="003A0E34" w:rsidRPr="00D302D6">
        <w:rPr>
          <w:rFonts w:cs="Arial"/>
        </w:rPr>
        <w:t>1</w:t>
      </w:r>
      <w:r w:rsidRPr="00D302D6">
        <w:rPr>
          <w:rFonts w:cs="Arial"/>
        </w:rPr>
        <w:t>, a Companhia firmou contrato de prestação de serviços de seguros relativos a riscos</w:t>
      </w:r>
      <w:r w:rsidRPr="00C1681E">
        <w:rPr>
          <w:rFonts w:cs="Arial"/>
        </w:rPr>
        <w:t xml:space="preserve"> nomeados, operacionais e responsabilidade </w:t>
      </w:r>
      <w:r w:rsidRPr="00C1681E">
        <w:rPr>
          <w:rFonts w:cs="Arial"/>
          <w:szCs w:val="22"/>
        </w:rPr>
        <w:t>civil</w:t>
      </w:r>
      <w:r w:rsidRPr="00C1681E">
        <w:rPr>
          <w:rFonts w:cs="Arial"/>
        </w:rPr>
        <w:t xml:space="preserve"> geral com vigência até </w:t>
      </w:r>
      <w:r w:rsidR="005067F5" w:rsidRPr="00C1681E">
        <w:rPr>
          <w:rFonts w:cs="Arial"/>
        </w:rPr>
        <w:t xml:space="preserve">06 de setembro de </w:t>
      </w:r>
      <w:r w:rsidR="006068F6" w:rsidRPr="00C1681E">
        <w:rPr>
          <w:rFonts w:cs="Arial"/>
        </w:rPr>
        <w:t>202</w:t>
      </w:r>
      <w:r w:rsidR="003A0E34" w:rsidRPr="00C1681E">
        <w:rPr>
          <w:rFonts w:cs="Arial"/>
        </w:rPr>
        <w:t>2</w:t>
      </w:r>
      <w:r w:rsidRPr="00C1681E">
        <w:rPr>
          <w:rFonts w:cs="Arial"/>
        </w:rPr>
        <w:t>.</w:t>
      </w:r>
    </w:p>
    <w:p w14:paraId="2A8F7C67" w14:textId="77777777" w:rsidR="004E1F1D" w:rsidRPr="00C1681E" w:rsidRDefault="004E1F1D" w:rsidP="00DA6B11">
      <w:pPr>
        <w:rPr>
          <w:rFonts w:cs="Arial"/>
          <w:highlight w:val="green"/>
        </w:rPr>
      </w:pPr>
    </w:p>
    <w:p w14:paraId="5DA43C61" w14:textId="482CBC2C" w:rsidR="004E1F1D" w:rsidRPr="00C1681E" w:rsidRDefault="001A25E9" w:rsidP="00DA6B11">
      <w:pPr>
        <w:ind w:firstLine="709"/>
        <w:rPr>
          <w:rFonts w:cs="Arial"/>
        </w:rPr>
      </w:pPr>
      <w:r w:rsidRPr="00C1681E">
        <w:rPr>
          <w:rFonts w:cs="Arial"/>
        </w:rPr>
        <w:t xml:space="preserve">A Companhia mantém contrato de cobertura de seguro de vida em grupo </w:t>
      </w:r>
      <w:r w:rsidR="00E710C7" w:rsidRPr="00C1681E">
        <w:rPr>
          <w:rFonts w:cs="Arial"/>
        </w:rPr>
        <w:t xml:space="preserve">dos funcionários, </w:t>
      </w:r>
      <w:r w:rsidRPr="00C1681E">
        <w:rPr>
          <w:rFonts w:cs="Arial"/>
        </w:rPr>
        <w:t xml:space="preserve">compulsório, facultativo e contributário com vigência até o </w:t>
      </w:r>
      <w:r w:rsidR="00FB166B" w:rsidRPr="00C1681E">
        <w:rPr>
          <w:rFonts w:cs="Arial"/>
        </w:rPr>
        <w:t>dia 08</w:t>
      </w:r>
      <w:r w:rsidRPr="00C1681E">
        <w:rPr>
          <w:rFonts w:cs="Arial"/>
        </w:rPr>
        <w:t xml:space="preserve"> de ma</w:t>
      </w:r>
      <w:r w:rsidR="00FB166B" w:rsidRPr="00C1681E">
        <w:rPr>
          <w:rFonts w:cs="Arial"/>
        </w:rPr>
        <w:t>i</w:t>
      </w:r>
      <w:r w:rsidRPr="00C1681E">
        <w:rPr>
          <w:rFonts w:cs="Arial"/>
        </w:rPr>
        <w:t>o de 202</w:t>
      </w:r>
      <w:r w:rsidR="00A63A94" w:rsidRPr="00C1681E">
        <w:rPr>
          <w:rFonts w:cs="Arial"/>
        </w:rPr>
        <w:t>2</w:t>
      </w:r>
      <w:r w:rsidRPr="00C1681E">
        <w:rPr>
          <w:rFonts w:cs="Arial"/>
        </w:rPr>
        <w:t>.</w:t>
      </w:r>
    </w:p>
    <w:p w14:paraId="06535A20" w14:textId="77777777" w:rsidR="00FC14F6" w:rsidRPr="00C1681E" w:rsidRDefault="00FC14F6" w:rsidP="00DA6B11">
      <w:pPr>
        <w:ind w:firstLine="709"/>
        <w:rPr>
          <w:rFonts w:cs="Arial"/>
        </w:rPr>
      </w:pPr>
    </w:p>
    <w:p w14:paraId="46B53D3D" w14:textId="77777777" w:rsidR="00FC14F6" w:rsidRPr="00C1681E" w:rsidRDefault="00FC14F6" w:rsidP="00DA6B11">
      <w:pPr>
        <w:ind w:firstLine="709"/>
        <w:rPr>
          <w:rFonts w:cs="Arial"/>
        </w:rPr>
      </w:pPr>
    </w:p>
    <w:p w14:paraId="236C7293" w14:textId="175CCBF0" w:rsidR="004E1F1D" w:rsidRPr="00C1681E" w:rsidRDefault="00C80040" w:rsidP="00DA6B11">
      <w:pPr>
        <w:pStyle w:val="Ttulo1"/>
        <w:rPr>
          <w:rFonts w:cs="Arial"/>
          <w:szCs w:val="22"/>
        </w:rPr>
      </w:pPr>
      <w:bookmarkStart w:id="295" w:name="_28._RESPONSABILIDADES_SOBRE"/>
      <w:bookmarkStart w:id="296" w:name="_29._RESPONSABILIDADES_SOBRE"/>
      <w:bookmarkStart w:id="297" w:name="_Toc97662651"/>
      <w:bookmarkEnd w:id="295"/>
      <w:bookmarkEnd w:id="296"/>
      <w:r w:rsidRPr="00C1681E">
        <w:rPr>
          <w:rFonts w:cs="Arial"/>
          <w:szCs w:val="22"/>
        </w:rPr>
        <w:t>31</w:t>
      </w:r>
      <w:r w:rsidR="001A25E9" w:rsidRPr="00C1681E">
        <w:rPr>
          <w:rFonts w:cs="Arial"/>
          <w:szCs w:val="22"/>
        </w:rPr>
        <w:t>.</w:t>
      </w:r>
      <w:r w:rsidR="001A25E9" w:rsidRPr="00C1681E">
        <w:rPr>
          <w:rFonts w:cs="Arial"/>
          <w:szCs w:val="22"/>
        </w:rPr>
        <w:tab/>
        <w:t>RESPONSABILIDADES SOBRE DEPÓSITOS EM GARANTIAS</w:t>
      </w:r>
      <w:bookmarkEnd w:id="297"/>
    </w:p>
    <w:p w14:paraId="12743494" w14:textId="77777777" w:rsidR="004E1F1D" w:rsidRPr="00C1681E" w:rsidRDefault="004E1F1D" w:rsidP="00DA6B11">
      <w:pPr>
        <w:pStyle w:val="WW-Recuodecorpodetexto2"/>
      </w:pPr>
    </w:p>
    <w:p w14:paraId="0F11D252" w14:textId="77777777" w:rsidR="004E1F1D" w:rsidRPr="00C1681E" w:rsidRDefault="001A25E9" w:rsidP="00DA6B11">
      <w:pPr>
        <w:ind w:firstLine="709"/>
        <w:rPr>
          <w:rFonts w:cs="Arial"/>
          <w:szCs w:val="22"/>
        </w:rPr>
      </w:pPr>
      <w:r w:rsidRPr="00C1681E">
        <w:rPr>
          <w:rFonts w:cs="Arial"/>
          <w:szCs w:val="22"/>
        </w:rPr>
        <w:t>As mercadorias depositadas nos armazéns gerais podem ser negociadas através de títulos de crédito (</w:t>
      </w:r>
      <w:r w:rsidRPr="00C1681E">
        <w:rPr>
          <w:rFonts w:cs="Arial"/>
          <w:i/>
          <w:szCs w:val="22"/>
        </w:rPr>
        <w:t>Warrant</w:t>
      </w:r>
      <w:r w:rsidRPr="00C1681E">
        <w:rPr>
          <w:rFonts w:cs="Arial"/>
          <w:szCs w:val="22"/>
        </w:rPr>
        <w:t xml:space="preserve"> e Conhecimento de Depósito) representativos destas, de acordo com o previsto no Decreto nº 1.102, de 21 de novembro de 1.903.</w:t>
      </w:r>
    </w:p>
    <w:p w14:paraId="39BE46A1" w14:textId="77777777" w:rsidR="004E1F1D" w:rsidRPr="00C1681E" w:rsidRDefault="004E1F1D" w:rsidP="00DA6B11">
      <w:pPr>
        <w:pStyle w:val="WW-Recuodecorpodetexto2"/>
        <w:rPr>
          <w:highlight w:val="green"/>
        </w:rPr>
      </w:pPr>
    </w:p>
    <w:p w14:paraId="31FB2F2B" w14:textId="77777777" w:rsidR="00FC14F6" w:rsidRPr="00C1681E" w:rsidRDefault="00FC14F6" w:rsidP="00DA6B11">
      <w:pPr>
        <w:pStyle w:val="WW-Recuodecorpodetexto2"/>
        <w:rPr>
          <w:highlight w:val="green"/>
        </w:rPr>
      </w:pPr>
    </w:p>
    <w:p w14:paraId="2F93A645" w14:textId="755F7DE5" w:rsidR="004E1F1D" w:rsidRPr="00C1681E" w:rsidRDefault="00DE33EA" w:rsidP="00DA6B11">
      <w:pPr>
        <w:pStyle w:val="Ttulo1"/>
        <w:rPr>
          <w:rStyle w:val="Forte"/>
          <w:rFonts w:cs="Arial"/>
          <w:szCs w:val="22"/>
        </w:rPr>
      </w:pPr>
      <w:bookmarkStart w:id="298" w:name="_30._IMPOSTO_DE"/>
      <w:bookmarkStart w:id="299" w:name="_32._IMPOSTO_DE"/>
      <w:bookmarkStart w:id="300" w:name="_Toc97662652"/>
      <w:bookmarkEnd w:id="298"/>
      <w:bookmarkEnd w:id="299"/>
      <w:r w:rsidRPr="00C1681E">
        <w:rPr>
          <w:rFonts w:cs="Arial"/>
          <w:szCs w:val="22"/>
        </w:rPr>
        <w:t>3</w:t>
      </w:r>
      <w:r w:rsidR="00C80040" w:rsidRPr="00C1681E">
        <w:rPr>
          <w:rFonts w:cs="Arial"/>
          <w:szCs w:val="22"/>
        </w:rPr>
        <w:t>2</w:t>
      </w:r>
      <w:r w:rsidR="001A25E9" w:rsidRPr="00C1681E">
        <w:rPr>
          <w:rFonts w:cs="Arial"/>
          <w:szCs w:val="22"/>
        </w:rPr>
        <w:t>.</w:t>
      </w:r>
      <w:r w:rsidR="001A25E9" w:rsidRPr="00C1681E">
        <w:rPr>
          <w:rFonts w:cs="Arial"/>
          <w:szCs w:val="22"/>
        </w:rPr>
        <w:tab/>
      </w:r>
      <w:hyperlink w:anchor="_DEMONSTRAÇÃO_DO_RESULTADO" w:history="1">
        <w:r w:rsidR="001A25E9" w:rsidRPr="00C1681E">
          <w:rPr>
            <w:rStyle w:val="Hyperlink"/>
            <w:rFonts w:cs="Arial"/>
            <w:color w:val="auto"/>
            <w:szCs w:val="22"/>
          </w:rPr>
          <w:t>IMPOSTO DE RENDA E CONTRIBUIÇÃO SOCIAL SOBRE O LUCRO</w:t>
        </w:r>
        <w:bookmarkEnd w:id="300"/>
      </w:hyperlink>
    </w:p>
    <w:p w14:paraId="599C5C95" w14:textId="77777777" w:rsidR="00DA25A8" w:rsidRPr="00C1681E" w:rsidRDefault="00DA25A8" w:rsidP="00D472C7">
      <w:pPr>
        <w:ind w:firstLine="709"/>
        <w:rPr>
          <w:rFonts w:cs="Arial"/>
          <w:szCs w:val="22"/>
        </w:rPr>
      </w:pPr>
    </w:p>
    <w:p w14:paraId="1A095E06" w14:textId="215A5CE8" w:rsidR="004E1F1D" w:rsidRDefault="001A25E9" w:rsidP="00D472C7">
      <w:pPr>
        <w:ind w:firstLine="709"/>
        <w:rPr>
          <w:rFonts w:cs="Arial"/>
          <w:szCs w:val="22"/>
        </w:rPr>
      </w:pPr>
      <w:r w:rsidRPr="00C1681E">
        <w:rPr>
          <w:rFonts w:cs="Arial"/>
          <w:szCs w:val="22"/>
        </w:rPr>
        <w:t>O imposto de renda e a contribuição social sobre o lucro líquido são calculados com base nas alíquotas vigentes</w:t>
      </w:r>
      <w:r w:rsidR="00240FE5" w:rsidRPr="00C1681E">
        <w:rPr>
          <w:rFonts w:cs="Arial"/>
          <w:szCs w:val="22"/>
        </w:rPr>
        <w:t xml:space="preserve"> nas datas dos balanços, sendo 1</w:t>
      </w:r>
      <w:r w:rsidRPr="00C1681E">
        <w:rPr>
          <w:rFonts w:cs="Arial"/>
          <w:szCs w:val="22"/>
        </w:rPr>
        <w:t>5% para o Imposto de Renda, 10% de adicional federal e 9% para a Contribuição Social sobre o Lucro Líquido. A composição da base de cálculo e dos saldos desses tributos é a seguinte:</w:t>
      </w:r>
    </w:p>
    <w:p w14:paraId="24BF04FD" w14:textId="77777777" w:rsidR="00604C4E" w:rsidRDefault="00604C4E" w:rsidP="00D472C7">
      <w:pPr>
        <w:ind w:firstLine="709"/>
        <w:rPr>
          <w:rFonts w:cs="Arial"/>
          <w:szCs w:val="22"/>
        </w:rPr>
      </w:pPr>
    </w:p>
    <w:p w14:paraId="4F2F26C7" w14:textId="77777777" w:rsidR="00604C4E" w:rsidRDefault="00604C4E" w:rsidP="00D472C7">
      <w:pPr>
        <w:ind w:firstLine="709"/>
        <w:rPr>
          <w:rFonts w:cs="Arial"/>
          <w:szCs w:val="22"/>
        </w:rPr>
      </w:pPr>
    </w:p>
    <w:p w14:paraId="5EEF7FB6" w14:textId="77777777" w:rsidR="00604C4E" w:rsidRDefault="00604C4E" w:rsidP="00D472C7">
      <w:pPr>
        <w:ind w:firstLine="709"/>
        <w:rPr>
          <w:rFonts w:cs="Arial"/>
          <w:szCs w:val="22"/>
        </w:rPr>
      </w:pPr>
    </w:p>
    <w:p w14:paraId="2503625A" w14:textId="77777777" w:rsidR="00604C4E" w:rsidRDefault="00604C4E" w:rsidP="00D472C7">
      <w:pPr>
        <w:ind w:firstLine="709"/>
        <w:rPr>
          <w:rFonts w:cs="Arial"/>
          <w:szCs w:val="22"/>
        </w:rPr>
      </w:pPr>
    </w:p>
    <w:p w14:paraId="0DE0EC7E" w14:textId="77777777" w:rsidR="00604C4E" w:rsidRDefault="00604C4E" w:rsidP="00D472C7">
      <w:pPr>
        <w:ind w:firstLine="709"/>
        <w:rPr>
          <w:rFonts w:cs="Arial"/>
          <w:szCs w:val="22"/>
        </w:rPr>
      </w:pPr>
    </w:p>
    <w:p w14:paraId="08DD506E" w14:textId="77777777" w:rsidR="00604C4E" w:rsidRDefault="00604C4E" w:rsidP="00D472C7">
      <w:pPr>
        <w:ind w:firstLine="709"/>
        <w:rPr>
          <w:rFonts w:cs="Arial"/>
          <w:szCs w:val="22"/>
        </w:rPr>
      </w:pPr>
    </w:p>
    <w:p w14:paraId="2D633759" w14:textId="77777777" w:rsidR="00604C4E" w:rsidRDefault="00604C4E" w:rsidP="00D472C7">
      <w:pPr>
        <w:ind w:firstLine="709"/>
        <w:rPr>
          <w:rFonts w:cs="Arial"/>
          <w:szCs w:val="22"/>
        </w:rPr>
      </w:pPr>
    </w:p>
    <w:p w14:paraId="524F0B53" w14:textId="77777777" w:rsidR="00604C4E" w:rsidRDefault="00604C4E" w:rsidP="00D472C7">
      <w:pPr>
        <w:ind w:firstLine="709"/>
        <w:rPr>
          <w:rFonts w:cs="Arial"/>
          <w:szCs w:val="22"/>
        </w:rPr>
      </w:pPr>
    </w:p>
    <w:p w14:paraId="3D725F9F" w14:textId="77777777" w:rsidR="00604C4E" w:rsidRDefault="00604C4E" w:rsidP="00D472C7">
      <w:pPr>
        <w:ind w:firstLine="709"/>
        <w:rPr>
          <w:rFonts w:cs="Arial"/>
          <w:szCs w:val="22"/>
        </w:rPr>
      </w:pPr>
    </w:p>
    <w:p w14:paraId="67CB22E3" w14:textId="77777777" w:rsidR="00604C4E" w:rsidRDefault="00604C4E" w:rsidP="00D472C7">
      <w:pPr>
        <w:ind w:firstLine="709"/>
        <w:rPr>
          <w:rFonts w:cs="Arial"/>
          <w:szCs w:val="22"/>
        </w:rPr>
      </w:pPr>
    </w:p>
    <w:p w14:paraId="77064D48" w14:textId="77777777" w:rsidR="00604C4E" w:rsidRDefault="00604C4E" w:rsidP="00D472C7">
      <w:pPr>
        <w:ind w:firstLine="709"/>
        <w:rPr>
          <w:rFonts w:cs="Arial"/>
          <w:szCs w:val="22"/>
        </w:rPr>
      </w:pPr>
    </w:p>
    <w:p w14:paraId="47CFB5CC" w14:textId="77777777" w:rsidR="00604C4E" w:rsidRDefault="00604C4E" w:rsidP="00D472C7">
      <w:pPr>
        <w:ind w:firstLine="709"/>
        <w:rPr>
          <w:rFonts w:cs="Arial"/>
          <w:szCs w:val="22"/>
        </w:rPr>
      </w:pPr>
    </w:p>
    <w:p w14:paraId="067E29A8" w14:textId="77777777" w:rsidR="00604C4E" w:rsidRDefault="00604C4E" w:rsidP="00D472C7">
      <w:pPr>
        <w:ind w:firstLine="709"/>
        <w:rPr>
          <w:rFonts w:cs="Arial"/>
          <w:szCs w:val="22"/>
        </w:rPr>
      </w:pPr>
    </w:p>
    <w:p w14:paraId="3110BDA4" w14:textId="77777777" w:rsidR="00604C4E" w:rsidRDefault="00604C4E" w:rsidP="00D472C7">
      <w:pPr>
        <w:ind w:firstLine="709"/>
        <w:rPr>
          <w:rFonts w:cs="Arial"/>
          <w:szCs w:val="22"/>
        </w:rPr>
      </w:pPr>
    </w:p>
    <w:p w14:paraId="4FFCE177" w14:textId="77777777" w:rsidR="00604C4E" w:rsidRDefault="00604C4E" w:rsidP="00D472C7">
      <w:pPr>
        <w:ind w:firstLine="709"/>
        <w:rPr>
          <w:rFonts w:cs="Arial"/>
          <w:szCs w:val="22"/>
        </w:rPr>
      </w:pPr>
    </w:p>
    <w:p w14:paraId="336265ED" w14:textId="77777777" w:rsidR="00604C4E" w:rsidRDefault="00604C4E" w:rsidP="00D472C7">
      <w:pPr>
        <w:ind w:firstLine="709"/>
        <w:rPr>
          <w:rFonts w:cs="Arial"/>
          <w:szCs w:val="22"/>
        </w:rPr>
      </w:pPr>
    </w:p>
    <w:p w14:paraId="60ED0AD0" w14:textId="77777777" w:rsidR="00604C4E" w:rsidRDefault="00604C4E" w:rsidP="00D472C7">
      <w:pPr>
        <w:ind w:firstLine="709"/>
        <w:rPr>
          <w:rFonts w:cs="Arial"/>
          <w:szCs w:val="22"/>
        </w:rPr>
      </w:pPr>
    </w:p>
    <w:p w14:paraId="6A480B7A" w14:textId="77777777" w:rsidR="00604C4E" w:rsidRDefault="00604C4E" w:rsidP="00D472C7">
      <w:pPr>
        <w:ind w:firstLine="709"/>
        <w:rPr>
          <w:rFonts w:cs="Arial"/>
          <w:szCs w:val="22"/>
        </w:rPr>
      </w:pPr>
    </w:p>
    <w:p w14:paraId="68ED2B6C" w14:textId="77777777" w:rsidR="00604C4E" w:rsidRDefault="00604C4E" w:rsidP="00D472C7">
      <w:pPr>
        <w:ind w:firstLine="709"/>
        <w:rPr>
          <w:rFonts w:cs="Arial"/>
          <w:szCs w:val="22"/>
        </w:rPr>
      </w:pPr>
    </w:p>
    <w:p w14:paraId="6DA7C1D9" w14:textId="77777777" w:rsidR="00604C4E" w:rsidRDefault="00604C4E" w:rsidP="00D472C7">
      <w:pPr>
        <w:ind w:firstLine="709"/>
        <w:rPr>
          <w:rFonts w:cs="Arial"/>
          <w:szCs w:val="22"/>
        </w:rPr>
      </w:pPr>
    </w:p>
    <w:p w14:paraId="57C48616" w14:textId="77777777" w:rsidR="00604C4E" w:rsidRDefault="00604C4E" w:rsidP="00D472C7">
      <w:pPr>
        <w:ind w:firstLine="709"/>
        <w:rPr>
          <w:rFonts w:cs="Arial"/>
          <w:szCs w:val="22"/>
        </w:rPr>
      </w:pPr>
    </w:p>
    <w:p w14:paraId="2958D555" w14:textId="77777777" w:rsidR="00604C4E" w:rsidRPr="00C1681E" w:rsidRDefault="00604C4E" w:rsidP="00D472C7">
      <w:pPr>
        <w:ind w:firstLine="709"/>
        <w:rPr>
          <w:rFonts w:cs="Arial"/>
          <w:szCs w:val="22"/>
        </w:rPr>
      </w:pPr>
    </w:p>
    <w:tbl>
      <w:tblPr>
        <w:tblW w:w="9733" w:type="dxa"/>
        <w:tblCellMar>
          <w:left w:w="70" w:type="dxa"/>
          <w:right w:w="70" w:type="dxa"/>
        </w:tblCellMar>
        <w:tblLook w:val="04A0" w:firstRow="1" w:lastRow="0" w:firstColumn="1" w:lastColumn="0" w:noHBand="0" w:noVBand="1"/>
      </w:tblPr>
      <w:tblGrid>
        <w:gridCol w:w="4765"/>
        <w:gridCol w:w="1176"/>
        <w:gridCol w:w="198"/>
        <w:gridCol w:w="1070"/>
        <w:gridCol w:w="207"/>
        <w:gridCol w:w="1066"/>
        <w:gridCol w:w="179"/>
        <w:gridCol w:w="1072"/>
      </w:tblGrid>
      <w:tr w:rsidR="009A209A" w:rsidRPr="00C1681E" w14:paraId="25D21A95" w14:textId="77777777" w:rsidTr="00FC14F6">
        <w:trPr>
          <w:trHeight w:val="173"/>
        </w:trPr>
        <w:tc>
          <w:tcPr>
            <w:tcW w:w="4765" w:type="dxa"/>
            <w:tcBorders>
              <w:top w:val="nil"/>
              <w:left w:val="nil"/>
              <w:bottom w:val="nil"/>
              <w:right w:val="nil"/>
            </w:tcBorders>
            <w:shd w:val="clear" w:color="auto" w:fill="auto"/>
            <w:noWrap/>
            <w:vAlign w:val="center"/>
            <w:hideMark/>
          </w:tcPr>
          <w:p w14:paraId="0C89845D" w14:textId="77777777" w:rsidR="00135336" w:rsidRPr="00C1681E" w:rsidRDefault="00135336" w:rsidP="00DA6B11">
            <w:pPr>
              <w:widowControl/>
              <w:suppressAutoHyphens w:val="0"/>
              <w:jc w:val="left"/>
              <w:rPr>
                <w:rFonts w:eastAsia="Times New Roman" w:cs="Arial"/>
                <w:sz w:val="20"/>
                <w:lang w:eastAsia="pt-BR"/>
              </w:rPr>
            </w:pPr>
          </w:p>
        </w:tc>
        <w:tc>
          <w:tcPr>
            <w:tcW w:w="2444" w:type="dxa"/>
            <w:gridSpan w:val="3"/>
            <w:tcBorders>
              <w:top w:val="nil"/>
              <w:left w:val="nil"/>
              <w:bottom w:val="single" w:sz="4" w:space="0" w:color="auto"/>
              <w:right w:val="nil"/>
            </w:tcBorders>
            <w:shd w:val="clear" w:color="auto" w:fill="auto"/>
            <w:noWrap/>
            <w:vAlign w:val="center"/>
            <w:hideMark/>
          </w:tcPr>
          <w:p w14:paraId="12A7A414" w14:textId="7ED349B8" w:rsidR="00135336" w:rsidRPr="00C1681E" w:rsidRDefault="00982C02"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31.12</w:t>
            </w:r>
            <w:r w:rsidR="00135336" w:rsidRPr="00C1681E">
              <w:rPr>
                <w:rFonts w:eastAsia="Times New Roman" w:cs="Arial"/>
                <w:b/>
                <w:bCs/>
                <w:sz w:val="20"/>
                <w:lang w:eastAsia="pt-BR"/>
              </w:rPr>
              <w:t>.2021</w:t>
            </w:r>
          </w:p>
        </w:tc>
        <w:tc>
          <w:tcPr>
            <w:tcW w:w="207" w:type="dxa"/>
            <w:tcBorders>
              <w:top w:val="nil"/>
              <w:left w:val="nil"/>
              <w:right w:val="nil"/>
            </w:tcBorders>
            <w:shd w:val="clear" w:color="auto" w:fill="auto"/>
            <w:noWrap/>
            <w:vAlign w:val="center"/>
            <w:hideMark/>
          </w:tcPr>
          <w:p w14:paraId="444E40E6" w14:textId="77777777" w:rsidR="00135336" w:rsidRPr="00C1681E" w:rsidRDefault="00135336"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 </w:t>
            </w:r>
          </w:p>
        </w:tc>
        <w:tc>
          <w:tcPr>
            <w:tcW w:w="2317" w:type="dxa"/>
            <w:gridSpan w:val="3"/>
            <w:tcBorders>
              <w:top w:val="nil"/>
              <w:left w:val="nil"/>
              <w:bottom w:val="single" w:sz="4" w:space="0" w:color="auto"/>
              <w:right w:val="nil"/>
            </w:tcBorders>
            <w:shd w:val="clear" w:color="auto" w:fill="auto"/>
            <w:noWrap/>
            <w:vAlign w:val="center"/>
            <w:hideMark/>
          </w:tcPr>
          <w:p w14:paraId="091C82C9" w14:textId="040E9137" w:rsidR="00135336" w:rsidRPr="00C1681E" w:rsidRDefault="00982C02"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31.12</w:t>
            </w:r>
            <w:r w:rsidR="00135336" w:rsidRPr="00C1681E">
              <w:rPr>
                <w:rFonts w:eastAsia="Times New Roman" w:cs="Arial"/>
                <w:b/>
                <w:bCs/>
                <w:sz w:val="20"/>
                <w:lang w:eastAsia="pt-BR"/>
              </w:rPr>
              <w:t>.2020</w:t>
            </w:r>
          </w:p>
        </w:tc>
      </w:tr>
      <w:tr w:rsidR="00FC14F6" w:rsidRPr="00C1681E" w14:paraId="62390023" w14:textId="77777777" w:rsidTr="00DA25A8">
        <w:trPr>
          <w:trHeight w:val="173"/>
        </w:trPr>
        <w:tc>
          <w:tcPr>
            <w:tcW w:w="4765" w:type="dxa"/>
            <w:tcBorders>
              <w:top w:val="nil"/>
              <w:left w:val="nil"/>
              <w:bottom w:val="nil"/>
              <w:right w:val="nil"/>
            </w:tcBorders>
            <w:shd w:val="clear" w:color="auto" w:fill="auto"/>
            <w:noWrap/>
            <w:vAlign w:val="center"/>
            <w:hideMark/>
          </w:tcPr>
          <w:p w14:paraId="08529D80" w14:textId="77777777" w:rsidR="00135336" w:rsidRPr="00C1681E" w:rsidRDefault="00135336" w:rsidP="00DA6B11">
            <w:pPr>
              <w:widowControl/>
              <w:suppressAutoHyphens w:val="0"/>
              <w:jc w:val="center"/>
              <w:rPr>
                <w:rFonts w:eastAsia="Times New Roman" w:cs="Arial"/>
                <w:b/>
                <w:bCs/>
                <w:sz w:val="20"/>
                <w:lang w:eastAsia="pt-BR"/>
              </w:rPr>
            </w:pPr>
          </w:p>
        </w:tc>
        <w:tc>
          <w:tcPr>
            <w:tcW w:w="1176" w:type="dxa"/>
            <w:tcBorders>
              <w:top w:val="nil"/>
              <w:left w:val="nil"/>
              <w:bottom w:val="nil"/>
              <w:right w:val="nil"/>
            </w:tcBorders>
            <w:shd w:val="clear" w:color="auto" w:fill="D0CECE" w:themeFill="background2" w:themeFillShade="E6"/>
            <w:noWrap/>
            <w:vAlign w:val="center"/>
            <w:hideMark/>
          </w:tcPr>
          <w:p w14:paraId="6470E308" w14:textId="77777777" w:rsidR="00135336" w:rsidRPr="00C1681E" w:rsidRDefault="00135336"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CSLL</w:t>
            </w:r>
          </w:p>
        </w:tc>
        <w:tc>
          <w:tcPr>
            <w:tcW w:w="198" w:type="dxa"/>
            <w:tcBorders>
              <w:top w:val="nil"/>
              <w:left w:val="nil"/>
              <w:bottom w:val="nil"/>
              <w:right w:val="nil"/>
            </w:tcBorders>
            <w:shd w:val="clear" w:color="auto" w:fill="auto"/>
            <w:noWrap/>
            <w:vAlign w:val="center"/>
            <w:hideMark/>
          </w:tcPr>
          <w:p w14:paraId="59C29833" w14:textId="77777777" w:rsidR="00135336" w:rsidRPr="00C1681E" w:rsidRDefault="00135336" w:rsidP="00DA6B11">
            <w:pPr>
              <w:widowControl/>
              <w:suppressAutoHyphens w:val="0"/>
              <w:jc w:val="center"/>
              <w:rPr>
                <w:rFonts w:eastAsia="Times New Roman" w:cs="Arial"/>
                <w:b/>
                <w:bCs/>
                <w:sz w:val="20"/>
                <w:lang w:eastAsia="pt-BR"/>
              </w:rPr>
            </w:pPr>
          </w:p>
        </w:tc>
        <w:tc>
          <w:tcPr>
            <w:tcW w:w="1070" w:type="dxa"/>
            <w:tcBorders>
              <w:top w:val="nil"/>
              <w:left w:val="nil"/>
              <w:bottom w:val="nil"/>
              <w:right w:val="nil"/>
            </w:tcBorders>
            <w:shd w:val="clear" w:color="auto" w:fill="D0CECE" w:themeFill="background2" w:themeFillShade="E6"/>
            <w:noWrap/>
            <w:vAlign w:val="center"/>
            <w:hideMark/>
          </w:tcPr>
          <w:p w14:paraId="1955C4C1" w14:textId="77777777" w:rsidR="00135336" w:rsidRPr="00C1681E" w:rsidRDefault="00135336"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IRPJ</w:t>
            </w:r>
          </w:p>
        </w:tc>
        <w:tc>
          <w:tcPr>
            <w:tcW w:w="207" w:type="dxa"/>
            <w:tcBorders>
              <w:left w:val="nil"/>
              <w:bottom w:val="nil"/>
              <w:right w:val="nil"/>
            </w:tcBorders>
            <w:shd w:val="clear" w:color="auto" w:fill="auto"/>
            <w:noWrap/>
            <w:vAlign w:val="center"/>
            <w:hideMark/>
          </w:tcPr>
          <w:p w14:paraId="0A69ECFE" w14:textId="77777777" w:rsidR="00135336" w:rsidRPr="00C1681E" w:rsidRDefault="00135336" w:rsidP="00DA6B11">
            <w:pPr>
              <w:widowControl/>
              <w:suppressAutoHyphens w:val="0"/>
              <w:jc w:val="center"/>
              <w:rPr>
                <w:rFonts w:eastAsia="Times New Roman" w:cs="Arial"/>
                <w:b/>
                <w:bCs/>
                <w:sz w:val="20"/>
                <w:lang w:eastAsia="pt-BR"/>
              </w:rPr>
            </w:pPr>
          </w:p>
        </w:tc>
        <w:tc>
          <w:tcPr>
            <w:tcW w:w="1066" w:type="dxa"/>
            <w:tcBorders>
              <w:top w:val="nil"/>
              <w:left w:val="nil"/>
              <w:bottom w:val="nil"/>
              <w:right w:val="nil"/>
            </w:tcBorders>
            <w:shd w:val="clear" w:color="auto" w:fill="D0CECE" w:themeFill="background2" w:themeFillShade="E6"/>
            <w:noWrap/>
            <w:vAlign w:val="center"/>
            <w:hideMark/>
          </w:tcPr>
          <w:p w14:paraId="1CB58DB0" w14:textId="77777777" w:rsidR="00135336" w:rsidRPr="00C1681E" w:rsidRDefault="00135336"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CSLL</w:t>
            </w:r>
          </w:p>
        </w:tc>
        <w:tc>
          <w:tcPr>
            <w:tcW w:w="179" w:type="dxa"/>
            <w:tcBorders>
              <w:top w:val="nil"/>
              <w:left w:val="nil"/>
              <w:bottom w:val="nil"/>
              <w:right w:val="nil"/>
            </w:tcBorders>
            <w:shd w:val="clear" w:color="auto" w:fill="auto"/>
            <w:noWrap/>
            <w:vAlign w:val="center"/>
            <w:hideMark/>
          </w:tcPr>
          <w:p w14:paraId="7C09625D" w14:textId="77777777" w:rsidR="00135336" w:rsidRPr="00C1681E" w:rsidRDefault="00135336" w:rsidP="00DA6B11">
            <w:pPr>
              <w:widowControl/>
              <w:suppressAutoHyphens w:val="0"/>
              <w:jc w:val="center"/>
              <w:rPr>
                <w:rFonts w:eastAsia="Times New Roman" w:cs="Arial"/>
                <w:b/>
                <w:bCs/>
                <w:sz w:val="20"/>
                <w:lang w:eastAsia="pt-BR"/>
              </w:rPr>
            </w:pPr>
          </w:p>
        </w:tc>
        <w:tc>
          <w:tcPr>
            <w:tcW w:w="1072" w:type="dxa"/>
            <w:tcBorders>
              <w:top w:val="nil"/>
              <w:left w:val="nil"/>
              <w:bottom w:val="nil"/>
              <w:right w:val="nil"/>
            </w:tcBorders>
            <w:shd w:val="clear" w:color="auto" w:fill="D0CECE" w:themeFill="background2" w:themeFillShade="E6"/>
            <w:noWrap/>
            <w:vAlign w:val="center"/>
            <w:hideMark/>
          </w:tcPr>
          <w:p w14:paraId="0F0F8A4A" w14:textId="77777777" w:rsidR="00135336" w:rsidRPr="00C1681E" w:rsidRDefault="00135336" w:rsidP="00DA6B11">
            <w:pPr>
              <w:widowControl/>
              <w:suppressAutoHyphens w:val="0"/>
              <w:jc w:val="center"/>
              <w:rPr>
                <w:rFonts w:eastAsia="Times New Roman" w:cs="Arial"/>
                <w:b/>
                <w:bCs/>
                <w:sz w:val="20"/>
                <w:lang w:eastAsia="pt-BR"/>
              </w:rPr>
            </w:pPr>
            <w:r w:rsidRPr="00C1681E">
              <w:rPr>
                <w:rFonts w:eastAsia="Times New Roman" w:cs="Arial"/>
                <w:b/>
                <w:bCs/>
                <w:sz w:val="20"/>
                <w:lang w:eastAsia="pt-BR"/>
              </w:rPr>
              <w:t>IRPJ</w:t>
            </w:r>
          </w:p>
        </w:tc>
      </w:tr>
      <w:tr w:rsidR="00FC14F6" w:rsidRPr="00C1681E" w14:paraId="53DF3B1B" w14:textId="77777777" w:rsidTr="00DA25A8">
        <w:trPr>
          <w:trHeight w:val="173"/>
        </w:trPr>
        <w:tc>
          <w:tcPr>
            <w:tcW w:w="4765" w:type="dxa"/>
            <w:tcBorders>
              <w:top w:val="nil"/>
              <w:left w:val="nil"/>
              <w:bottom w:val="nil"/>
              <w:right w:val="nil"/>
            </w:tcBorders>
            <w:shd w:val="clear" w:color="auto" w:fill="auto"/>
            <w:noWrap/>
            <w:vAlign w:val="center"/>
            <w:hideMark/>
          </w:tcPr>
          <w:p w14:paraId="3FC734F4" w14:textId="77777777" w:rsidR="00135336" w:rsidRPr="00C1681E" w:rsidRDefault="00135336"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Resultado antes dos Tributos sobre o Lucro</w:t>
            </w:r>
          </w:p>
        </w:tc>
        <w:tc>
          <w:tcPr>
            <w:tcW w:w="1176" w:type="dxa"/>
            <w:tcBorders>
              <w:top w:val="nil"/>
              <w:left w:val="nil"/>
              <w:bottom w:val="nil"/>
              <w:right w:val="nil"/>
            </w:tcBorders>
            <w:shd w:val="clear" w:color="auto" w:fill="auto"/>
            <w:noWrap/>
            <w:vAlign w:val="center"/>
            <w:hideMark/>
          </w:tcPr>
          <w:p w14:paraId="5847403E" w14:textId="237E0DA5" w:rsidR="00135336" w:rsidRPr="00C1681E" w:rsidRDefault="00135336" w:rsidP="00982C02">
            <w:pPr>
              <w:widowControl/>
              <w:suppressAutoHyphens w:val="0"/>
              <w:jc w:val="right"/>
              <w:rPr>
                <w:rFonts w:eastAsia="Times New Roman" w:cs="Arial"/>
                <w:b/>
                <w:bCs/>
                <w:sz w:val="20"/>
                <w:lang w:eastAsia="pt-BR"/>
              </w:rPr>
            </w:pPr>
            <w:r w:rsidRPr="00C1681E">
              <w:rPr>
                <w:rFonts w:cs="Arial"/>
                <w:b/>
                <w:sz w:val="20"/>
              </w:rPr>
              <w:t>33.</w:t>
            </w:r>
            <w:r w:rsidR="00982C02" w:rsidRPr="00C1681E">
              <w:rPr>
                <w:rFonts w:cs="Arial"/>
                <w:b/>
                <w:sz w:val="20"/>
              </w:rPr>
              <w:t>374</w:t>
            </w:r>
          </w:p>
        </w:tc>
        <w:tc>
          <w:tcPr>
            <w:tcW w:w="198" w:type="dxa"/>
            <w:tcBorders>
              <w:top w:val="nil"/>
              <w:left w:val="nil"/>
              <w:bottom w:val="nil"/>
              <w:right w:val="nil"/>
            </w:tcBorders>
            <w:shd w:val="clear" w:color="auto" w:fill="auto"/>
            <w:noWrap/>
            <w:vAlign w:val="center"/>
            <w:hideMark/>
          </w:tcPr>
          <w:p w14:paraId="40786EED" w14:textId="77777777" w:rsidR="00135336" w:rsidRPr="00C1681E" w:rsidRDefault="00135336"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hideMark/>
          </w:tcPr>
          <w:p w14:paraId="67446338" w14:textId="274F1EB7" w:rsidR="00135336" w:rsidRPr="00C1681E" w:rsidRDefault="00135336" w:rsidP="00982C02">
            <w:pPr>
              <w:widowControl/>
              <w:suppressAutoHyphens w:val="0"/>
              <w:jc w:val="right"/>
              <w:rPr>
                <w:rFonts w:eastAsia="Times New Roman" w:cs="Arial"/>
                <w:b/>
                <w:bCs/>
                <w:sz w:val="20"/>
                <w:lang w:eastAsia="pt-BR"/>
              </w:rPr>
            </w:pPr>
            <w:r w:rsidRPr="00C1681E">
              <w:rPr>
                <w:rFonts w:cs="Arial"/>
                <w:b/>
                <w:sz w:val="20"/>
              </w:rPr>
              <w:t>33.</w:t>
            </w:r>
            <w:r w:rsidR="00982C02" w:rsidRPr="00C1681E">
              <w:rPr>
                <w:rFonts w:cs="Arial"/>
                <w:b/>
                <w:sz w:val="20"/>
              </w:rPr>
              <w:t>374</w:t>
            </w:r>
          </w:p>
        </w:tc>
        <w:tc>
          <w:tcPr>
            <w:tcW w:w="207" w:type="dxa"/>
            <w:tcBorders>
              <w:top w:val="nil"/>
              <w:left w:val="nil"/>
              <w:bottom w:val="nil"/>
              <w:right w:val="nil"/>
            </w:tcBorders>
            <w:shd w:val="clear" w:color="auto" w:fill="auto"/>
            <w:noWrap/>
            <w:vAlign w:val="center"/>
            <w:hideMark/>
          </w:tcPr>
          <w:p w14:paraId="459F557A" w14:textId="77777777" w:rsidR="00135336" w:rsidRPr="00C1681E" w:rsidRDefault="00135336"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hideMark/>
          </w:tcPr>
          <w:p w14:paraId="0C9F0603" w14:textId="1BDF409C" w:rsidR="00135336" w:rsidRPr="00C1681E" w:rsidRDefault="00135336" w:rsidP="00CE2D76">
            <w:pPr>
              <w:widowControl/>
              <w:suppressAutoHyphens w:val="0"/>
              <w:jc w:val="right"/>
              <w:rPr>
                <w:rFonts w:eastAsia="Times New Roman" w:cs="Arial"/>
                <w:b/>
                <w:bCs/>
                <w:sz w:val="20"/>
                <w:lang w:eastAsia="pt-BR"/>
              </w:rPr>
            </w:pPr>
            <w:r w:rsidRPr="00C1681E">
              <w:rPr>
                <w:rFonts w:cs="Arial"/>
                <w:b/>
                <w:sz w:val="20"/>
              </w:rPr>
              <w:t>(</w:t>
            </w:r>
            <w:r w:rsidR="00CE2D76" w:rsidRPr="00C1681E">
              <w:rPr>
                <w:rFonts w:cs="Arial"/>
                <w:b/>
                <w:sz w:val="20"/>
              </w:rPr>
              <w:t>1.709</w:t>
            </w:r>
            <w:r w:rsidRPr="00C1681E">
              <w:rPr>
                <w:rFonts w:cs="Arial"/>
                <w:b/>
                <w:sz w:val="20"/>
              </w:rPr>
              <w:t>)</w:t>
            </w:r>
          </w:p>
        </w:tc>
        <w:tc>
          <w:tcPr>
            <w:tcW w:w="179" w:type="dxa"/>
            <w:tcBorders>
              <w:top w:val="nil"/>
              <w:left w:val="nil"/>
              <w:bottom w:val="nil"/>
              <w:right w:val="nil"/>
            </w:tcBorders>
            <w:shd w:val="clear" w:color="auto" w:fill="auto"/>
            <w:noWrap/>
            <w:vAlign w:val="center"/>
            <w:hideMark/>
          </w:tcPr>
          <w:p w14:paraId="4BB648A7" w14:textId="77777777" w:rsidR="00135336" w:rsidRPr="00C1681E" w:rsidRDefault="00135336"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hideMark/>
          </w:tcPr>
          <w:p w14:paraId="2B0E04E9" w14:textId="7EA01B3A" w:rsidR="00135336" w:rsidRPr="00C1681E" w:rsidRDefault="00CE2D76" w:rsidP="00DA6B11">
            <w:pPr>
              <w:widowControl/>
              <w:suppressAutoHyphens w:val="0"/>
              <w:jc w:val="right"/>
              <w:rPr>
                <w:rFonts w:eastAsia="Times New Roman" w:cs="Arial"/>
                <w:b/>
                <w:bCs/>
                <w:sz w:val="20"/>
                <w:lang w:eastAsia="pt-BR"/>
              </w:rPr>
            </w:pPr>
            <w:r w:rsidRPr="00C1681E">
              <w:rPr>
                <w:rFonts w:cs="Arial"/>
                <w:b/>
                <w:sz w:val="20"/>
              </w:rPr>
              <w:t>(1.709)</w:t>
            </w:r>
          </w:p>
        </w:tc>
      </w:tr>
      <w:tr w:rsidR="00FC14F6" w:rsidRPr="00C1681E" w14:paraId="79077E02" w14:textId="77777777" w:rsidTr="00DA25A8">
        <w:trPr>
          <w:trHeight w:val="173"/>
        </w:trPr>
        <w:tc>
          <w:tcPr>
            <w:tcW w:w="4765" w:type="dxa"/>
            <w:tcBorders>
              <w:top w:val="nil"/>
              <w:left w:val="nil"/>
              <w:bottom w:val="nil"/>
              <w:right w:val="nil"/>
            </w:tcBorders>
            <w:shd w:val="clear" w:color="auto" w:fill="auto"/>
            <w:noWrap/>
            <w:vAlign w:val="center"/>
            <w:hideMark/>
          </w:tcPr>
          <w:p w14:paraId="35EB5A31" w14:textId="77777777" w:rsidR="00135336" w:rsidRPr="00C1681E" w:rsidRDefault="00135336" w:rsidP="00DA6B11">
            <w:pPr>
              <w:widowControl/>
              <w:suppressAutoHyphens w:val="0"/>
              <w:jc w:val="right"/>
              <w:rPr>
                <w:rFonts w:eastAsia="Times New Roman" w:cs="Arial"/>
                <w:b/>
                <w:bCs/>
                <w:sz w:val="20"/>
                <w:highlight w:val="green"/>
                <w:lang w:eastAsia="pt-BR"/>
              </w:rPr>
            </w:pPr>
          </w:p>
        </w:tc>
        <w:tc>
          <w:tcPr>
            <w:tcW w:w="1176" w:type="dxa"/>
            <w:tcBorders>
              <w:top w:val="nil"/>
              <w:left w:val="nil"/>
              <w:bottom w:val="nil"/>
              <w:right w:val="nil"/>
            </w:tcBorders>
            <w:shd w:val="clear" w:color="auto" w:fill="auto"/>
            <w:noWrap/>
            <w:vAlign w:val="center"/>
            <w:hideMark/>
          </w:tcPr>
          <w:p w14:paraId="20EFEC69"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hideMark/>
          </w:tcPr>
          <w:p w14:paraId="2F4D2D1F"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hideMark/>
          </w:tcPr>
          <w:p w14:paraId="3EC8C1D9"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hideMark/>
          </w:tcPr>
          <w:p w14:paraId="36C17587"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hideMark/>
          </w:tcPr>
          <w:p w14:paraId="36C691C3"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hideMark/>
          </w:tcPr>
          <w:p w14:paraId="7AD2B7E2"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hideMark/>
          </w:tcPr>
          <w:p w14:paraId="00E55556"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1FBB84CC" w14:textId="77777777" w:rsidTr="00DA25A8">
        <w:trPr>
          <w:trHeight w:val="173"/>
        </w:trPr>
        <w:tc>
          <w:tcPr>
            <w:tcW w:w="4765" w:type="dxa"/>
            <w:tcBorders>
              <w:top w:val="nil"/>
              <w:left w:val="nil"/>
              <w:bottom w:val="nil"/>
              <w:right w:val="nil"/>
            </w:tcBorders>
            <w:shd w:val="clear" w:color="auto" w:fill="auto"/>
            <w:noWrap/>
            <w:vAlign w:val="center"/>
            <w:hideMark/>
          </w:tcPr>
          <w:p w14:paraId="2F7A14A8" w14:textId="77777777" w:rsidR="00135336" w:rsidRPr="00C1681E" w:rsidRDefault="00135336"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 Adições</w:t>
            </w:r>
          </w:p>
        </w:tc>
        <w:tc>
          <w:tcPr>
            <w:tcW w:w="1176" w:type="dxa"/>
            <w:tcBorders>
              <w:top w:val="nil"/>
              <w:left w:val="nil"/>
              <w:bottom w:val="nil"/>
              <w:right w:val="nil"/>
            </w:tcBorders>
            <w:shd w:val="clear" w:color="auto" w:fill="auto"/>
            <w:noWrap/>
            <w:vAlign w:val="center"/>
            <w:hideMark/>
          </w:tcPr>
          <w:p w14:paraId="79772EB2" w14:textId="504398CC" w:rsidR="00135336" w:rsidRPr="00C1681E" w:rsidRDefault="00982C02" w:rsidP="00DA6B11">
            <w:pPr>
              <w:widowControl/>
              <w:suppressAutoHyphens w:val="0"/>
              <w:jc w:val="right"/>
              <w:rPr>
                <w:rFonts w:eastAsia="Times New Roman" w:cs="Arial"/>
                <w:b/>
                <w:bCs/>
                <w:sz w:val="20"/>
                <w:lang w:eastAsia="pt-BR"/>
              </w:rPr>
            </w:pPr>
            <w:r w:rsidRPr="00C1681E">
              <w:rPr>
                <w:rFonts w:cs="Arial"/>
                <w:b/>
                <w:sz w:val="20"/>
              </w:rPr>
              <w:t>531.586</w:t>
            </w:r>
          </w:p>
        </w:tc>
        <w:tc>
          <w:tcPr>
            <w:tcW w:w="198" w:type="dxa"/>
            <w:tcBorders>
              <w:top w:val="nil"/>
              <w:left w:val="nil"/>
              <w:bottom w:val="nil"/>
              <w:right w:val="nil"/>
            </w:tcBorders>
            <w:shd w:val="clear" w:color="auto" w:fill="auto"/>
            <w:noWrap/>
            <w:vAlign w:val="center"/>
            <w:hideMark/>
          </w:tcPr>
          <w:p w14:paraId="6C474F4F" w14:textId="77777777" w:rsidR="00135336" w:rsidRPr="00C1681E" w:rsidRDefault="00135336"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hideMark/>
          </w:tcPr>
          <w:p w14:paraId="06BA723A" w14:textId="1D435819" w:rsidR="00135336" w:rsidRPr="00C1681E" w:rsidRDefault="00982C02" w:rsidP="009D629B">
            <w:pPr>
              <w:widowControl/>
              <w:suppressAutoHyphens w:val="0"/>
              <w:jc w:val="right"/>
              <w:rPr>
                <w:rFonts w:eastAsia="Times New Roman" w:cs="Arial"/>
                <w:b/>
                <w:bCs/>
                <w:sz w:val="20"/>
                <w:lang w:eastAsia="pt-BR"/>
              </w:rPr>
            </w:pPr>
            <w:r w:rsidRPr="00C1681E">
              <w:rPr>
                <w:rFonts w:cs="Arial"/>
                <w:b/>
                <w:sz w:val="20"/>
              </w:rPr>
              <w:t>529.67</w:t>
            </w:r>
            <w:r w:rsidR="009D629B" w:rsidRPr="00C1681E">
              <w:rPr>
                <w:rFonts w:cs="Arial"/>
                <w:b/>
                <w:sz w:val="20"/>
              </w:rPr>
              <w:t>7</w:t>
            </w:r>
          </w:p>
        </w:tc>
        <w:tc>
          <w:tcPr>
            <w:tcW w:w="207" w:type="dxa"/>
            <w:tcBorders>
              <w:top w:val="nil"/>
              <w:left w:val="nil"/>
              <w:bottom w:val="nil"/>
              <w:right w:val="nil"/>
            </w:tcBorders>
            <w:shd w:val="clear" w:color="auto" w:fill="auto"/>
            <w:noWrap/>
            <w:vAlign w:val="center"/>
            <w:hideMark/>
          </w:tcPr>
          <w:p w14:paraId="39BCDD88" w14:textId="77777777" w:rsidR="00135336" w:rsidRPr="00C1681E" w:rsidRDefault="00135336"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hideMark/>
          </w:tcPr>
          <w:p w14:paraId="1D8B88AB" w14:textId="3CA02D72" w:rsidR="00135336" w:rsidRPr="00C1681E" w:rsidRDefault="009D629B" w:rsidP="00DA6B11">
            <w:pPr>
              <w:widowControl/>
              <w:suppressAutoHyphens w:val="0"/>
              <w:jc w:val="right"/>
              <w:rPr>
                <w:rFonts w:eastAsia="Times New Roman" w:cs="Arial"/>
                <w:b/>
                <w:bCs/>
                <w:sz w:val="20"/>
                <w:lang w:eastAsia="pt-BR"/>
              </w:rPr>
            </w:pPr>
            <w:r w:rsidRPr="00C1681E">
              <w:rPr>
                <w:rFonts w:cs="Arial"/>
                <w:b/>
                <w:sz w:val="20"/>
              </w:rPr>
              <w:t>472.050</w:t>
            </w:r>
          </w:p>
        </w:tc>
        <w:tc>
          <w:tcPr>
            <w:tcW w:w="179" w:type="dxa"/>
            <w:tcBorders>
              <w:top w:val="nil"/>
              <w:left w:val="nil"/>
              <w:bottom w:val="nil"/>
              <w:right w:val="nil"/>
            </w:tcBorders>
            <w:shd w:val="clear" w:color="auto" w:fill="auto"/>
            <w:noWrap/>
            <w:vAlign w:val="center"/>
            <w:hideMark/>
          </w:tcPr>
          <w:p w14:paraId="0D06CEEF" w14:textId="77777777" w:rsidR="00135336" w:rsidRPr="00C1681E" w:rsidRDefault="00135336"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hideMark/>
          </w:tcPr>
          <w:p w14:paraId="593D4CE3" w14:textId="55BFE806" w:rsidR="00135336" w:rsidRPr="00C1681E" w:rsidRDefault="009D629B" w:rsidP="00DA6B11">
            <w:pPr>
              <w:widowControl/>
              <w:suppressAutoHyphens w:val="0"/>
              <w:jc w:val="right"/>
              <w:rPr>
                <w:rFonts w:eastAsia="Times New Roman" w:cs="Arial"/>
                <w:b/>
                <w:bCs/>
                <w:sz w:val="20"/>
                <w:lang w:eastAsia="pt-BR"/>
              </w:rPr>
            </w:pPr>
            <w:r w:rsidRPr="00C1681E">
              <w:rPr>
                <w:rFonts w:cs="Arial"/>
                <w:b/>
                <w:sz w:val="20"/>
              </w:rPr>
              <w:t>470.031</w:t>
            </w:r>
          </w:p>
        </w:tc>
      </w:tr>
      <w:tr w:rsidR="00FC14F6" w:rsidRPr="00C1681E" w14:paraId="6E69EF79" w14:textId="77777777" w:rsidTr="00DA25A8">
        <w:trPr>
          <w:trHeight w:val="173"/>
        </w:trPr>
        <w:tc>
          <w:tcPr>
            <w:tcW w:w="4765" w:type="dxa"/>
            <w:tcBorders>
              <w:top w:val="nil"/>
              <w:left w:val="nil"/>
              <w:bottom w:val="nil"/>
              <w:right w:val="nil"/>
            </w:tcBorders>
            <w:shd w:val="clear" w:color="auto" w:fill="auto"/>
            <w:noWrap/>
            <w:vAlign w:val="center"/>
            <w:hideMark/>
          </w:tcPr>
          <w:p w14:paraId="77E241E6" w14:textId="77777777" w:rsidR="00135336" w:rsidRPr="00C1681E" w:rsidRDefault="00135336" w:rsidP="00DA6B11">
            <w:pPr>
              <w:widowControl/>
              <w:suppressAutoHyphens w:val="0"/>
              <w:jc w:val="right"/>
              <w:rPr>
                <w:rFonts w:eastAsia="Times New Roman" w:cs="Arial"/>
                <w:b/>
                <w:bCs/>
                <w:sz w:val="20"/>
                <w:highlight w:val="green"/>
                <w:lang w:eastAsia="pt-BR"/>
              </w:rPr>
            </w:pPr>
          </w:p>
        </w:tc>
        <w:tc>
          <w:tcPr>
            <w:tcW w:w="1176" w:type="dxa"/>
            <w:tcBorders>
              <w:top w:val="nil"/>
              <w:left w:val="nil"/>
              <w:bottom w:val="nil"/>
              <w:right w:val="nil"/>
            </w:tcBorders>
            <w:shd w:val="clear" w:color="auto" w:fill="auto"/>
            <w:noWrap/>
            <w:vAlign w:val="center"/>
            <w:hideMark/>
          </w:tcPr>
          <w:p w14:paraId="3E0712CF"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hideMark/>
          </w:tcPr>
          <w:p w14:paraId="30696B96"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hideMark/>
          </w:tcPr>
          <w:p w14:paraId="575131E8"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hideMark/>
          </w:tcPr>
          <w:p w14:paraId="60F47802"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hideMark/>
          </w:tcPr>
          <w:p w14:paraId="1DACBFB1"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hideMark/>
          </w:tcPr>
          <w:p w14:paraId="0742B069"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hideMark/>
          </w:tcPr>
          <w:p w14:paraId="24766E15"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460B5848" w14:textId="77777777" w:rsidTr="00DA25A8">
        <w:trPr>
          <w:trHeight w:val="173"/>
        </w:trPr>
        <w:tc>
          <w:tcPr>
            <w:tcW w:w="5941" w:type="dxa"/>
            <w:gridSpan w:val="2"/>
            <w:tcBorders>
              <w:top w:val="nil"/>
              <w:left w:val="nil"/>
              <w:bottom w:val="nil"/>
              <w:right w:val="nil"/>
            </w:tcBorders>
            <w:shd w:val="clear" w:color="auto" w:fill="auto"/>
            <w:noWrap/>
            <w:vAlign w:val="center"/>
            <w:hideMark/>
          </w:tcPr>
          <w:p w14:paraId="7114D89C" w14:textId="4027BE41" w:rsidR="00135336" w:rsidRPr="00C1681E" w:rsidRDefault="00135336"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 xml:space="preserve">Despesas Indedutíveis </w:t>
            </w:r>
            <w:r w:rsidR="006F79F7" w:rsidRPr="00C1681E">
              <w:rPr>
                <w:rFonts w:eastAsia="Times New Roman" w:cs="Arial"/>
                <w:b/>
                <w:bCs/>
                <w:sz w:val="20"/>
                <w:lang w:eastAsia="pt-BR"/>
              </w:rPr>
              <w:t>–</w:t>
            </w:r>
            <w:r w:rsidRPr="00C1681E">
              <w:rPr>
                <w:rFonts w:eastAsia="Times New Roman" w:cs="Arial"/>
                <w:b/>
                <w:bCs/>
                <w:sz w:val="20"/>
                <w:lang w:eastAsia="pt-BR"/>
              </w:rPr>
              <w:t xml:space="preserve"> Operacional</w:t>
            </w:r>
          </w:p>
        </w:tc>
        <w:tc>
          <w:tcPr>
            <w:tcW w:w="198" w:type="dxa"/>
            <w:tcBorders>
              <w:top w:val="nil"/>
              <w:left w:val="nil"/>
              <w:bottom w:val="nil"/>
              <w:right w:val="nil"/>
            </w:tcBorders>
            <w:shd w:val="clear" w:color="auto" w:fill="auto"/>
            <w:noWrap/>
            <w:vAlign w:val="center"/>
            <w:hideMark/>
          </w:tcPr>
          <w:p w14:paraId="47C6C8FD" w14:textId="77777777" w:rsidR="00135336" w:rsidRPr="00C1681E" w:rsidRDefault="00135336"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hideMark/>
          </w:tcPr>
          <w:p w14:paraId="3019768A" w14:textId="77777777" w:rsidR="00135336" w:rsidRPr="00C1681E" w:rsidRDefault="00135336" w:rsidP="00DA6B11">
            <w:pPr>
              <w:widowControl/>
              <w:suppressAutoHyphens w:val="0"/>
              <w:jc w:val="right"/>
              <w:rPr>
                <w:rFonts w:eastAsia="Times New Roman" w:cs="Arial"/>
                <w:sz w:val="20"/>
                <w:lang w:eastAsia="pt-BR"/>
              </w:rPr>
            </w:pPr>
          </w:p>
        </w:tc>
        <w:tc>
          <w:tcPr>
            <w:tcW w:w="207" w:type="dxa"/>
            <w:tcBorders>
              <w:top w:val="nil"/>
              <w:left w:val="nil"/>
              <w:bottom w:val="nil"/>
              <w:right w:val="nil"/>
            </w:tcBorders>
            <w:shd w:val="clear" w:color="auto" w:fill="auto"/>
            <w:noWrap/>
            <w:vAlign w:val="center"/>
            <w:hideMark/>
          </w:tcPr>
          <w:p w14:paraId="5BE563CC" w14:textId="77777777" w:rsidR="00135336" w:rsidRPr="00C1681E" w:rsidRDefault="00135336"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hideMark/>
          </w:tcPr>
          <w:p w14:paraId="0A3276E2" w14:textId="77777777" w:rsidR="00135336" w:rsidRPr="00C1681E" w:rsidRDefault="00135336" w:rsidP="00DA6B11">
            <w:pPr>
              <w:widowControl/>
              <w:suppressAutoHyphens w:val="0"/>
              <w:jc w:val="right"/>
              <w:rPr>
                <w:rFonts w:eastAsia="Times New Roman" w:cs="Arial"/>
                <w:sz w:val="20"/>
                <w:lang w:eastAsia="pt-BR"/>
              </w:rPr>
            </w:pPr>
          </w:p>
        </w:tc>
        <w:tc>
          <w:tcPr>
            <w:tcW w:w="179" w:type="dxa"/>
            <w:tcBorders>
              <w:top w:val="nil"/>
              <w:left w:val="nil"/>
              <w:bottom w:val="nil"/>
              <w:right w:val="nil"/>
            </w:tcBorders>
            <w:shd w:val="clear" w:color="auto" w:fill="auto"/>
            <w:noWrap/>
            <w:vAlign w:val="center"/>
            <w:hideMark/>
          </w:tcPr>
          <w:p w14:paraId="4D07738C" w14:textId="77777777" w:rsidR="00135336" w:rsidRPr="00C1681E" w:rsidRDefault="00135336"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hideMark/>
          </w:tcPr>
          <w:p w14:paraId="31E8AB96" w14:textId="77777777" w:rsidR="00135336" w:rsidRPr="00C1681E" w:rsidRDefault="00135336" w:rsidP="00DA6B11">
            <w:pPr>
              <w:widowControl/>
              <w:suppressAutoHyphens w:val="0"/>
              <w:jc w:val="right"/>
              <w:rPr>
                <w:rFonts w:eastAsia="Times New Roman" w:cs="Arial"/>
                <w:sz w:val="20"/>
                <w:lang w:eastAsia="pt-BR"/>
              </w:rPr>
            </w:pPr>
          </w:p>
        </w:tc>
      </w:tr>
      <w:tr w:rsidR="00FC14F6" w:rsidRPr="00C1681E" w14:paraId="3550725B" w14:textId="77777777" w:rsidTr="00DA25A8">
        <w:trPr>
          <w:trHeight w:val="173"/>
        </w:trPr>
        <w:tc>
          <w:tcPr>
            <w:tcW w:w="4765" w:type="dxa"/>
            <w:tcBorders>
              <w:top w:val="nil"/>
              <w:left w:val="nil"/>
              <w:bottom w:val="nil"/>
              <w:right w:val="nil"/>
            </w:tcBorders>
            <w:shd w:val="clear" w:color="auto" w:fill="auto"/>
            <w:vAlign w:val="center"/>
            <w:hideMark/>
          </w:tcPr>
          <w:p w14:paraId="3C46A43D" w14:textId="77777777" w:rsidR="00135336" w:rsidRPr="00C1681E" w:rsidRDefault="00135336" w:rsidP="00DA6B11">
            <w:pPr>
              <w:widowControl/>
              <w:suppressAutoHyphens w:val="0"/>
              <w:rPr>
                <w:rFonts w:eastAsia="Times New Roman" w:cs="Arial"/>
                <w:sz w:val="20"/>
                <w:lang w:eastAsia="pt-BR"/>
              </w:rPr>
            </w:pPr>
            <w:r w:rsidRPr="00C1681E">
              <w:rPr>
                <w:rFonts w:eastAsia="Times New Roman" w:cs="Arial"/>
                <w:sz w:val="20"/>
                <w:lang w:eastAsia="pt-BR"/>
              </w:rPr>
              <w:t>Avaliações do Imobilizado</w:t>
            </w:r>
          </w:p>
        </w:tc>
        <w:tc>
          <w:tcPr>
            <w:tcW w:w="1176" w:type="dxa"/>
            <w:tcBorders>
              <w:top w:val="nil"/>
              <w:left w:val="nil"/>
              <w:bottom w:val="nil"/>
              <w:right w:val="nil"/>
            </w:tcBorders>
            <w:shd w:val="clear" w:color="auto" w:fill="auto"/>
            <w:noWrap/>
            <w:vAlign w:val="center"/>
            <w:hideMark/>
          </w:tcPr>
          <w:p w14:paraId="7D178914" w14:textId="6B563732" w:rsidR="00135336" w:rsidRPr="00C1681E" w:rsidRDefault="00982C02" w:rsidP="00DA6B11">
            <w:pPr>
              <w:widowControl/>
              <w:suppressAutoHyphens w:val="0"/>
              <w:jc w:val="right"/>
              <w:rPr>
                <w:rFonts w:eastAsia="Times New Roman" w:cs="Arial"/>
                <w:sz w:val="20"/>
                <w:lang w:eastAsia="pt-BR"/>
              </w:rPr>
            </w:pPr>
            <w:r w:rsidRPr="00C1681E">
              <w:rPr>
                <w:rFonts w:cs="Arial"/>
                <w:sz w:val="20"/>
              </w:rPr>
              <w:t>570</w:t>
            </w:r>
          </w:p>
        </w:tc>
        <w:tc>
          <w:tcPr>
            <w:tcW w:w="198" w:type="dxa"/>
            <w:tcBorders>
              <w:top w:val="nil"/>
              <w:left w:val="nil"/>
              <w:bottom w:val="nil"/>
              <w:right w:val="nil"/>
            </w:tcBorders>
            <w:shd w:val="clear" w:color="auto" w:fill="auto"/>
            <w:noWrap/>
            <w:vAlign w:val="center"/>
            <w:hideMark/>
          </w:tcPr>
          <w:p w14:paraId="0AF2CB11" w14:textId="77777777" w:rsidR="00135336" w:rsidRPr="00C1681E" w:rsidRDefault="00135336"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hideMark/>
          </w:tcPr>
          <w:p w14:paraId="1F64F5F6" w14:textId="5ACC713B" w:rsidR="00135336" w:rsidRPr="00C1681E" w:rsidRDefault="00982C02" w:rsidP="00DA6B11">
            <w:pPr>
              <w:widowControl/>
              <w:suppressAutoHyphens w:val="0"/>
              <w:jc w:val="right"/>
              <w:rPr>
                <w:rFonts w:eastAsia="Times New Roman" w:cs="Arial"/>
                <w:sz w:val="20"/>
                <w:lang w:eastAsia="pt-BR"/>
              </w:rPr>
            </w:pPr>
            <w:r w:rsidRPr="00C1681E">
              <w:rPr>
                <w:rFonts w:cs="Arial"/>
                <w:sz w:val="20"/>
              </w:rPr>
              <w:t>570</w:t>
            </w:r>
          </w:p>
        </w:tc>
        <w:tc>
          <w:tcPr>
            <w:tcW w:w="207" w:type="dxa"/>
            <w:tcBorders>
              <w:top w:val="nil"/>
              <w:left w:val="nil"/>
              <w:bottom w:val="nil"/>
              <w:right w:val="nil"/>
            </w:tcBorders>
            <w:shd w:val="clear" w:color="auto" w:fill="auto"/>
            <w:noWrap/>
            <w:vAlign w:val="center"/>
            <w:hideMark/>
          </w:tcPr>
          <w:p w14:paraId="7F3CAD57" w14:textId="77777777" w:rsidR="00135336" w:rsidRPr="00C1681E" w:rsidRDefault="00135336"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hideMark/>
          </w:tcPr>
          <w:p w14:paraId="55D2CDAD" w14:textId="7AAED89C" w:rsidR="00135336" w:rsidRPr="00C1681E" w:rsidRDefault="00CE2D76" w:rsidP="00DA6B11">
            <w:pPr>
              <w:widowControl/>
              <w:suppressAutoHyphens w:val="0"/>
              <w:jc w:val="right"/>
              <w:rPr>
                <w:rFonts w:eastAsia="Times New Roman" w:cs="Arial"/>
                <w:sz w:val="20"/>
                <w:lang w:eastAsia="pt-BR"/>
              </w:rPr>
            </w:pPr>
            <w:r w:rsidRPr="00C1681E">
              <w:rPr>
                <w:rFonts w:cs="Arial"/>
                <w:sz w:val="20"/>
              </w:rPr>
              <w:t>570</w:t>
            </w:r>
          </w:p>
        </w:tc>
        <w:tc>
          <w:tcPr>
            <w:tcW w:w="179" w:type="dxa"/>
            <w:tcBorders>
              <w:top w:val="nil"/>
              <w:left w:val="nil"/>
              <w:bottom w:val="nil"/>
              <w:right w:val="nil"/>
            </w:tcBorders>
            <w:shd w:val="clear" w:color="auto" w:fill="auto"/>
            <w:noWrap/>
            <w:vAlign w:val="center"/>
            <w:hideMark/>
          </w:tcPr>
          <w:p w14:paraId="1329556B" w14:textId="77777777" w:rsidR="00135336" w:rsidRPr="00C1681E" w:rsidRDefault="00135336"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hideMark/>
          </w:tcPr>
          <w:p w14:paraId="33BEAF1B" w14:textId="6ED4F627" w:rsidR="00135336" w:rsidRPr="00C1681E" w:rsidRDefault="00CE2D76" w:rsidP="00DA6B11">
            <w:pPr>
              <w:widowControl/>
              <w:suppressAutoHyphens w:val="0"/>
              <w:jc w:val="right"/>
              <w:rPr>
                <w:rFonts w:eastAsia="Times New Roman" w:cs="Arial"/>
                <w:sz w:val="20"/>
                <w:lang w:eastAsia="pt-BR"/>
              </w:rPr>
            </w:pPr>
            <w:r w:rsidRPr="00C1681E">
              <w:rPr>
                <w:rFonts w:cs="Arial"/>
                <w:sz w:val="20"/>
              </w:rPr>
              <w:t>570</w:t>
            </w:r>
          </w:p>
        </w:tc>
      </w:tr>
      <w:tr w:rsidR="00FC14F6" w:rsidRPr="00C1681E" w14:paraId="56FD0AE2" w14:textId="77777777" w:rsidTr="00DA25A8">
        <w:trPr>
          <w:trHeight w:val="173"/>
        </w:trPr>
        <w:tc>
          <w:tcPr>
            <w:tcW w:w="4765" w:type="dxa"/>
            <w:tcBorders>
              <w:top w:val="nil"/>
              <w:left w:val="nil"/>
              <w:bottom w:val="nil"/>
              <w:right w:val="nil"/>
            </w:tcBorders>
            <w:shd w:val="clear" w:color="auto" w:fill="auto"/>
          </w:tcPr>
          <w:p w14:paraId="6BFF5B60" w14:textId="66B74D57" w:rsidR="00023C7A" w:rsidRPr="00C1681E" w:rsidRDefault="00023C7A" w:rsidP="00023C7A">
            <w:pPr>
              <w:widowControl/>
              <w:suppressAutoHyphens w:val="0"/>
              <w:rPr>
                <w:rFonts w:eastAsia="Times New Roman" w:cs="Arial"/>
                <w:sz w:val="20"/>
                <w:lang w:eastAsia="pt-BR"/>
              </w:rPr>
            </w:pPr>
            <w:r w:rsidRPr="00C1681E">
              <w:rPr>
                <w:rFonts w:cs="Arial"/>
                <w:sz w:val="20"/>
              </w:rPr>
              <w:t>Gastos Indedutíveis</w:t>
            </w:r>
          </w:p>
        </w:tc>
        <w:tc>
          <w:tcPr>
            <w:tcW w:w="1176" w:type="dxa"/>
            <w:tcBorders>
              <w:top w:val="nil"/>
              <w:left w:val="nil"/>
              <w:bottom w:val="nil"/>
              <w:right w:val="nil"/>
            </w:tcBorders>
            <w:shd w:val="clear" w:color="auto" w:fill="auto"/>
            <w:noWrap/>
            <w:vAlign w:val="center"/>
          </w:tcPr>
          <w:p w14:paraId="3E615455" w14:textId="211EF40D" w:rsidR="00023C7A" w:rsidRPr="00C1681E" w:rsidRDefault="00023C7A" w:rsidP="00023C7A">
            <w:pPr>
              <w:widowControl/>
              <w:suppressAutoHyphens w:val="0"/>
              <w:jc w:val="right"/>
              <w:rPr>
                <w:rFonts w:cs="Arial"/>
                <w:sz w:val="20"/>
              </w:rPr>
            </w:pPr>
            <w:r w:rsidRPr="00C1681E">
              <w:rPr>
                <w:rFonts w:cs="Arial"/>
                <w:sz w:val="20"/>
              </w:rPr>
              <w:t>1.625</w:t>
            </w:r>
          </w:p>
        </w:tc>
        <w:tc>
          <w:tcPr>
            <w:tcW w:w="198" w:type="dxa"/>
            <w:tcBorders>
              <w:top w:val="nil"/>
              <w:left w:val="nil"/>
              <w:bottom w:val="nil"/>
              <w:right w:val="nil"/>
            </w:tcBorders>
            <w:shd w:val="clear" w:color="auto" w:fill="auto"/>
            <w:noWrap/>
            <w:vAlign w:val="center"/>
          </w:tcPr>
          <w:p w14:paraId="36ED0E6E" w14:textId="77777777" w:rsidR="00023C7A" w:rsidRPr="00C1681E" w:rsidRDefault="00023C7A" w:rsidP="00023C7A">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3F4F6BBA" w14:textId="3B854A59" w:rsidR="00023C7A" w:rsidRPr="00C1681E" w:rsidRDefault="00023C7A" w:rsidP="00023C7A">
            <w:pPr>
              <w:widowControl/>
              <w:suppressAutoHyphens w:val="0"/>
              <w:jc w:val="right"/>
              <w:rPr>
                <w:rFonts w:cs="Arial"/>
                <w:sz w:val="20"/>
              </w:rPr>
            </w:pPr>
            <w:r w:rsidRPr="00C1681E">
              <w:rPr>
                <w:rFonts w:cs="Arial"/>
                <w:sz w:val="20"/>
              </w:rPr>
              <w:t>1.625</w:t>
            </w:r>
          </w:p>
        </w:tc>
        <w:tc>
          <w:tcPr>
            <w:tcW w:w="207" w:type="dxa"/>
            <w:tcBorders>
              <w:top w:val="nil"/>
              <w:left w:val="nil"/>
              <w:bottom w:val="nil"/>
              <w:right w:val="nil"/>
            </w:tcBorders>
            <w:shd w:val="clear" w:color="auto" w:fill="auto"/>
            <w:noWrap/>
            <w:vAlign w:val="center"/>
          </w:tcPr>
          <w:p w14:paraId="64E48946" w14:textId="77777777" w:rsidR="00023C7A" w:rsidRPr="00C1681E" w:rsidRDefault="00023C7A" w:rsidP="00023C7A">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2E731FF1" w14:textId="4CB5A008" w:rsidR="00023C7A" w:rsidRPr="00C1681E" w:rsidRDefault="00023C7A" w:rsidP="00023C7A">
            <w:pPr>
              <w:widowControl/>
              <w:suppressAutoHyphens w:val="0"/>
              <w:jc w:val="right"/>
              <w:rPr>
                <w:rFonts w:cs="Arial"/>
                <w:sz w:val="20"/>
              </w:rPr>
            </w:pPr>
            <w:r w:rsidRPr="00C1681E">
              <w:rPr>
                <w:rFonts w:cs="Arial"/>
                <w:sz w:val="20"/>
              </w:rPr>
              <w:t>-</w:t>
            </w:r>
          </w:p>
        </w:tc>
        <w:tc>
          <w:tcPr>
            <w:tcW w:w="179" w:type="dxa"/>
            <w:tcBorders>
              <w:top w:val="nil"/>
              <w:left w:val="nil"/>
              <w:bottom w:val="nil"/>
              <w:right w:val="nil"/>
            </w:tcBorders>
            <w:shd w:val="clear" w:color="auto" w:fill="auto"/>
            <w:noWrap/>
            <w:vAlign w:val="center"/>
          </w:tcPr>
          <w:p w14:paraId="119D2E68" w14:textId="77777777" w:rsidR="00023C7A" w:rsidRPr="00C1681E" w:rsidRDefault="00023C7A" w:rsidP="00023C7A">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5609F4B1" w14:textId="6EC93788" w:rsidR="00023C7A" w:rsidRPr="00C1681E" w:rsidRDefault="00023C7A" w:rsidP="00023C7A">
            <w:pPr>
              <w:widowControl/>
              <w:suppressAutoHyphens w:val="0"/>
              <w:jc w:val="right"/>
              <w:rPr>
                <w:rFonts w:cs="Arial"/>
                <w:sz w:val="20"/>
              </w:rPr>
            </w:pPr>
            <w:r w:rsidRPr="00C1681E">
              <w:rPr>
                <w:rFonts w:cs="Arial"/>
                <w:sz w:val="20"/>
              </w:rPr>
              <w:t>-</w:t>
            </w:r>
          </w:p>
        </w:tc>
      </w:tr>
      <w:tr w:rsidR="00FC14F6" w:rsidRPr="00C1681E" w14:paraId="5B8EB5CB" w14:textId="77777777" w:rsidTr="00DA25A8">
        <w:trPr>
          <w:trHeight w:val="173"/>
        </w:trPr>
        <w:tc>
          <w:tcPr>
            <w:tcW w:w="4765" w:type="dxa"/>
            <w:tcBorders>
              <w:top w:val="nil"/>
              <w:left w:val="nil"/>
              <w:bottom w:val="nil"/>
              <w:right w:val="nil"/>
            </w:tcBorders>
            <w:shd w:val="clear" w:color="auto" w:fill="auto"/>
            <w:hideMark/>
          </w:tcPr>
          <w:p w14:paraId="6A3FD4D6" w14:textId="58766352" w:rsidR="00023C7A" w:rsidRPr="00C1681E" w:rsidRDefault="00023C7A" w:rsidP="00023C7A">
            <w:pPr>
              <w:widowControl/>
              <w:suppressAutoHyphens w:val="0"/>
              <w:rPr>
                <w:rFonts w:eastAsia="Times New Roman" w:cs="Arial"/>
                <w:sz w:val="20"/>
                <w:lang w:eastAsia="pt-BR"/>
              </w:rPr>
            </w:pPr>
            <w:r w:rsidRPr="00C1681E">
              <w:rPr>
                <w:rFonts w:cs="Arial"/>
                <w:sz w:val="20"/>
              </w:rPr>
              <w:t>Multas Indedutíveis</w:t>
            </w:r>
          </w:p>
        </w:tc>
        <w:tc>
          <w:tcPr>
            <w:tcW w:w="1176" w:type="dxa"/>
            <w:tcBorders>
              <w:top w:val="nil"/>
              <w:left w:val="nil"/>
              <w:bottom w:val="nil"/>
              <w:right w:val="nil"/>
            </w:tcBorders>
            <w:shd w:val="clear" w:color="auto" w:fill="auto"/>
            <w:noWrap/>
            <w:vAlign w:val="center"/>
          </w:tcPr>
          <w:p w14:paraId="2DD51665" w14:textId="30DD49B3" w:rsidR="00023C7A" w:rsidRPr="00C1681E" w:rsidRDefault="00023C7A" w:rsidP="00023C7A">
            <w:pPr>
              <w:widowControl/>
              <w:suppressAutoHyphens w:val="0"/>
              <w:jc w:val="right"/>
              <w:rPr>
                <w:rFonts w:eastAsia="Times New Roman" w:cs="Arial"/>
                <w:sz w:val="20"/>
                <w:lang w:eastAsia="pt-BR"/>
              </w:rPr>
            </w:pPr>
            <w:r w:rsidRPr="00C1681E">
              <w:rPr>
                <w:rFonts w:cs="Arial"/>
                <w:sz w:val="20"/>
              </w:rPr>
              <w:t>17</w:t>
            </w:r>
          </w:p>
        </w:tc>
        <w:tc>
          <w:tcPr>
            <w:tcW w:w="198" w:type="dxa"/>
            <w:tcBorders>
              <w:top w:val="nil"/>
              <w:left w:val="nil"/>
              <w:bottom w:val="nil"/>
              <w:right w:val="nil"/>
            </w:tcBorders>
            <w:shd w:val="clear" w:color="auto" w:fill="auto"/>
            <w:noWrap/>
            <w:vAlign w:val="center"/>
          </w:tcPr>
          <w:p w14:paraId="62C8F5CF" w14:textId="77777777" w:rsidR="00023C7A" w:rsidRPr="00C1681E" w:rsidRDefault="00023C7A" w:rsidP="00023C7A">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528AED3A" w14:textId="0E221613" w:rsidR="00023C7A" w:rsidRPr="00C1681E" w:rsidRDefault="00023C7A" w:rsidP="00023C7A">
            <w:pPr>
              <w:widowControl/>
              <w:suppressAutoHyphens w:val="0"/>
              <w:jc w:val="right"/>
              <w:rPr>
                <w:rFonts w:eastAsia="Times New Roman" w:cs="Arial"/>
                <w:sz w:val="20"/>
                <w:lang w:eastAsia="pt-BR"/>
              </w:rPr>
            </w:pPr>
            <w:r w:rsidRPr="00C1681E">
              <w:rPr>
                <w:rFonts w:cs="Arial"/>
                <w:sz w:val="20"/>
              </w:rPr>
              <w:t>17</w:t>
            </w:r>
          </w:p>
        </w:tc>
        <w:tc>
          <w:tcPr>
            <w:tcW w:w="207" w:type="dxa"/>
            <w:tcBorders>
              <w:top w:val="nil"/>
              <w:left w:val="nil"/>
              <w:bottom w:val="nil"/>
              <w:right w:val="nil"/>
            </w:tcBorders>
            <w:shd w:val="clear" w:color="auto" w:fill="auto"/>
            <w:noWrap/>
            <w:vAlign w:val="center"/>
          </w:tcPr>
          <w:p w14:paraId="36BB9A8B" w14:textId="77777777" w:rsidR="00023C7A" w:rsidRPr="00C1681E" w:rsidRDefault="00023C7A" w:rsidP="00023C7A">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5624A37B" w14:textId="010583D2" w:rsidR="00023C7A" w:rsidRPr="00C1681E" w:rsidRDefault="00023C7A" w:rsidP="00023C7A">
            <w:pPr>
              <w:widowControl/>
              <w:suppressAutoHyphens w:val="0"/>
              <w:jc w:val="right"/>
              <w:rPr>
                <w:rFonts w:eastAsia="Times New Roman" w:cs="Arial"/>
                <w:sz w:val="20"/>
                <w:lang w:eastAsia="pt-BR"/>
              </w:rPr>
            </w:pPr>
            <w:r w:rsidRPr="00C1681E">
              <w:rPr>
                <w:rFonts w:cs="Arial"/>
                <w:sz w:val="20"/>
              </w:rPr>
              <w:t>370</w:t>
            </w:r>
          </w:p>
        </w:tc>
        <w:tc>
          <w:tcPr>
            <w:tcW w:w="179" w:type="dxa"/>
            <w:tcBorders>
              <w:top w:val="nil"/>
              <w:left w:val="nil"/>
              <w:bottom w:val="nil"/>
              <w:right w:val="nil"/>
            </w:tcBorders>
            <w:shd w:val="clear" w:color="auto" w:fill="auto"/>
            <w:noWrap/>
            <w:vAlign w:val="center"/>
          </w:tcPr>
          <w:p w14:paraId="56A08F7B" w14:textId="77777777" w:rsidR="00023C7A" w:rsidRPr="00C1681E" w:rsidRDefault="00023C7A" w:rsidP="00023C7A">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68AD4DCE" w14:textId="5A5B8152" w:rsidR="00023C7A" w:rsidRPr="00C1681E" w:rsidRDefault="00023C7A" w:rsidP="00023C7A">
            <w:pPr>
              <w:widowControl/>
              <w:suppressAutoHyphens w:val="0"/>
              <w:jc w:val="right"/>
              <w:rPr>
                <w:rFonts w:eastAsia="Times New Roman" w:cs="Arial"/>
                <w:sz w:val="20"/>
                <w:lang w:eastAsia="pt-BR"/>
              </w:rPr>
            </w:pPr>
            <w:r w:rsidRPr="00C1681E">
              <w:rPr>
                <w:rFonts w:cs="Arial"/>
                <w:sz w:val="20"/>
              </w:rPr>
              <w:t>370</w:t>
            </w:r>
          </w:p>
        </w:tc>
      </w:tr>
      <w:tr w:rsidR="00FC14F6" w:rsidRPr="00C1681E" w14:paraId="3CFE0C80" w14:textId="77777777" w:rsidTr="00DA25A8">
        <w:trPr>
          <w:trHeight w:val="173"/>
        </w:trPr>
        <w:tc>
          <w:tcPr>
            <w:tcW w:w="4765" w:type="dxa"/>
            <w:tcBorders>
              <w:top w:val="nil"/>
              <w:left w:val="nil"/>
              <w:bottom w:val="nil"/>
              <w:right w:val="nil"/>
            </w:tcBorders>
            <w:shd w:val="clear" w:color="auto" w:fill="auto"/>
            <w:vAlign w:val="center"/>
            <w:hideMark/>
          </w:tcPr>
          <w:p w14:paraId="0CE12469" w14:textId="77777777" w:rsidR="00BA0682" w:rsidRPr="00C1681E" w:rsidRDefault="00BA0682" w:rsidP="00DA6B11">
            <w:pPr>
              <w:widowControl/>
              <w:suppressAutoHyphens w:val="0"/>
              <w:rPr>
                <w:rFonts w:eastAsia="Times New Roman" w:cs="Arial"/>
                <w:sz w:val="20"/>
                <w:lang w:eastAsia="pt-BR"/>
              </w:rPr>
            </w:pPr>
            <w:r w:rsidRPr="00C1681E">
              <w:rPr>
                <w:rFonts w:eastAsia="Times New Roman" w:cs="Arial"/>
                <w:sz w:val="20"/>
                <w:lang w:eastAsia="pt-BR"/>
              </w:rPr>
              <w:t>Licença Maternidade – Prorrogação</w:t>
            </w:r>
          </w:p>
        </w:tc>
        <w:tc>
          <w:tcPr>
            <w:tcW w:w="1176" w:type="dxa"/>
            <w:tcBorders>
              <w:top w:val="nil"/>
              <w:left w:val="nil"/>
              <w:bottom w:val="nil"/>
              <w:right w:val="nil"/>
            </w:tcBorders>
            <w:shd w:val="clear" w:color="auto" w:fill="auto"/>
            <w:noWrap/>
            <w:vAlign w:val="center"/>
          </w:tcPr>
          <w:p w14:paraId="343E86B2" w14:textId="725EDEF6" w:rsidR="00BA0682" w:rsidRPr="00C1681E" w:rsidRDefault="00982C02" w:rsidP="00DA6B11">
            <w:pPr>
              <w:widowControl/>
              <w:suppressAutoHyphens w:val="0"/>
              <w:jc w:val="right"/>
              <w:rPr>
                <w:rFonts w:eastAsia="Times New Roman" w:cs="Arial"/>
                <w:bCs/>
                <w:sz w:val="20"/>
                <w:lang w:eastAsia="pt-BR"/>
              </w:rPr>
            </w:pPr>
            <w:r w:rsidRPr="00C1681E">
              <w:rPr>
                <w:rFonts w:cs="Arial"/>
                <w:sz w:val="20"/>
              </w:rPr>
              <w:t>66</w:t>
            </w:r>
          </w:p>
        </w:tc>
        <w:tc>
          <w:tcPr>
            <w:tcW w:w="198" w:type="dxa"/>
            <w:tcBorders>
              <w:top w:val="nil"/>
              <w:left w:val="nil"/>
              <w:bottom w:val="nil"/>
              <w:right w:val="nil"/>
            </w:tcBorders>
            <w:shd w:val="clear" w:color="auto" w:fill="auto"/>
            <w:noWrap/>
            <w:vAlign w:val="center"/>
          </w:tcPr>
          <w:p w14:paraId="5DC21721" w14:textId="77777777" w:rsidR="00BA0682" w:rsidRPr="00C1681E" w:rsidRDefault="00BA0682"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79FE3D3A" w14:textId="35EAD5AD" w:rsidR="00BA0682" w:rsidRPr="00C1681E" w:rsidRDefault="00982C02" w:rsidP="00DA6B11">
            <w:pPr>
              <w:widowControl/>
              <w:suppressAutoHyphens w:val="0"/>
              <w:jc w:val="right"/>
              <w:rPr>
                <w:rFonts w:eastAsia="Times New Roman" w:cs="Arial"/>
                <w:bCs/>
                <w:sz w:val="20"/>
                <w:lang w:eastAsia="pt-BR"/>
              </w:rPr>
            </w:pPr>
            <w:r w:rsidRPr="00C1681E">
              <w:rPr>
                <w:rFonts w:cs="Arial"/>
                <w:sz w:val="20"/>
              </w:rPr>
              <w:t>66</w:t>
            </w:r>
          </w:p>
        </w:tc>
        <w:tc>
          <w:tcPr>
            <w:tcW w:w="207" w:type="dxa"/>
            <w:tcBorders>
              <w:top w:val="nil"/>
              <w:left w:val="nil"/>
              <w:bottom w:val="nil"/>
              <w:right w:val="nil"/>
            </w:tcBorders>
            <w:shd w:val="clear" w:color="auto" w:fill="auto"/>
            <w:noWrap/>
            <w:vAlign w:val="center"/>
          </w:tcPr>
          <w:p w14:paraId="297FDE05" w14:textId="77777777" w:rsidR="00BA0682" w:rsidRPr="00C1681E" w:rsidRDefault="00BA0682"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29753AB6" w14:textId="19C6723B" w:rsidR="00BA0682" w:rsidRPr="00C1681E" w:rsidRDefault="00BA0682" w:rsidP="00DA6B11">
            <w:pPr>
              <w:widowControl/>
              <w:suppressAutoHyphens w:val="0"/>
              <w:jc w:val="right"/>
              <w:rPr>
                <w:rFonts w:eastAsia="Times New Roman" w:cs="Arial"/>
                <w:bCs/>
                <w:sz w:val="20"/>
                <w:lang w:eastAsia="pt-BR"/>
              </w:rPr>
            </w:pPr>
            <w:r w:rsidRPr="00C1681E">
              <w:rPr>
                <w:rFonts w:cs="Arial"/>
                <w:sz w:val="20"/>
              </w:rPr>
              <w:t>81</w:t>
            </w:r>
          </w:p>
        </w:tc>
        <w:tc>
          <w:tcPr>
            <w:tcW w:w="179" w:type="dxa"/>
            <w:tcBorders>
              <w:top w:val="nil"/>
              <w:left w:val="nil"/>
              <w:bottom w:val="nil"/>
              <w:right w:val="nil"/>
            </w:tcBorders>
            <w:shd w:val="clear" w:color="auto" w:fill="auto"/>
            <w:noWrap/>
            <w:vAlign w:val="center"/>
          </w:tcPr>
          <w:p w14:paraId="115A2A3E" w14:textId="77777777" w:rsidR="00BA0682" w:rsidRPr="00C1681E" w:rsidRDefault="00BA0682"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4B1342FF" w14:textId="6D1903AB" w:rsidR="00BA0682" w:rsidRPr="00C1681E" w:rsidRDefault="00BA0682" w:rsidP="00DA6B11">
            <w:pPr>
              <w:widowControl/>
              <w:suppressAutoHyphens w:val="0"/>
              <w:jc w:val="right"/>
              <w:rPr>
                <w:rFonts w:eastAsia="Times New Roman" w:cs="Arial"/>
                <w:bCs/>
                <w:sz w:val="20"/>
                <w:lang w:eastAsia="pt-BR"/>
              </w:rPr>
            </w:pPr>
            <w:r w:rsidRPr="00C1681E">
              <w:rPr>
                <w:rFonts w:cs="Arial"/>
                <w:sz w:val="20"/>
              </w:rPr>
              <w:t>81</w:t>
            </w:r>
          </w:p>
        </w:tc>
      </w:tr>
      <w:tr w:rsidR="00FC14F6" w:rsidRPr="00C1681E" w14:paraId="0D4E733C" w14:textId="77777777" w:rsidTr="00DA25A8">
        <w:trPr>
          <w:trHeight w:val="173"/>
        </w:trPr>
        <w:tc>
          <w:tcPr>
            <w:tcW w:w="4765" w:type="dxa"/>
            <w:tcBorders>
              <w:top w:val="nil"/>
              <w:left w:val="nil"/>
              <w:bottom w:val="nil"/>
              <w:right w:val="nil"/>
            </w:tcBorders>
            <w:shd w:val="clear" w:color="auto" w:fill="auto"/>
            <w:vAlign w:val="center"/>
            <w:hideMark/>
          </w:tcPr>
          <w:p w14:paraId="7932587F" w14:textId="77777777" w:rsidR="00BA0682" w:rsidRPr="00C1681E" w:rsidRDefault="00BA0682" w:rsidP="00DA6B11">
            <w:pPr>
              <w:widowControl/>
              <w:suppressAutoHyphens w:val="0"/>
              <w:rPr>
                <w:rFonts w:eastAsia="Times New Roman" w:cs="Arial"/>
                <w:sz w:val="20"/>
                <w:lang w:eastAsia="pt-BR"/>
              </w:rPr>
            </w:pPr>
            <w:r w:rsidRPr="00C1681E">
              <w:rPr>
                <w:rFonts w:eastAsia="Times New Roman" w:cs="Arial"/>
                <w:sz w:val="20"/>
                <w:lang w:eastAsia="pt-BR"/>
              </w:rPr>
              <w:t>Contribuição Associação de Classe - Indedutível</w:t>
            </w:r>
          </w:p>
        </w:tc>
        <w:tc>
          <w:tcPr>
            <w:tcW w:w="1176" w:type="dxa"/>
            <w:tcBorders>
              <w:top w:val="nil"/>
              <w:left w:val="nil"/>
              <w:bottom w:val="nil"/>
              <w:right w:val="nil"/>
            </w:tcBorders>
            <w:shd w:val="clear" w:color="auto" w:fill="auto"/>
            <w:noWrap/>
            <w:vAlign w:val="center"/>
          </w:tcPr>
          <w:p w14:paraId="1B7A03B7" w14:textId="089ECA5F" w:rsidR="00BA0682" w:rsidRPr="00C1681E" w:rsidRDefault="00500D59" w:rsidP="00DA6B11">
            <w:pPr>
              <w:widowControl/>
              <w:suppressAutoHyphens w:val="0"/>
              <w:jc w:val="right"/>
              <w:rPr>
                <w:rFonts w:eastAsia="Times New Roman" w:cs="Arial"/>
                <w:bCs/>
                <w:sz w:val="20"/>
                <w:lang w:eastAsia="pt-BR"/>
              </w:rPr>
            </w:pPr>
            <w:r w:rsidRPr="00C1681E">
              <w:rPr>
                <w:rFonts w:cs="Arial"/>
                <w:sz w:val="20"/>
              </w:rPr>
              <w:t>289</w:t>
            </w:r>
          </w:p>
        </w:tc>
        <w:tc>
          <w:tcPr>
            <w:tcW w:w="198" w:type="dxa"/>
            <w:tcBorders>
              <w:top w:val="nil"/>
              <w:left w:val="nil"/>
              <w:bottom w:val="nil"/>
              <w:right w:val="nil"/>
            </w:tcBorders>
            <w:shd w:val="clear" w:color="auto" w:fill="auto"/>
            <w:noWrap/>
            <w:vAlign w:val="center"/>
          </w:tcPr>
          <w:p w14:paraId="32ED3575" w14:textId="77777777" w:rsidR="00BA0682" w:rsidRPr="00C1681E" w:rsidRDefault="00BA0682"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5128A943" w14:textId="2B49914E" w:rsidR="00BA0682" w:rsidRPr="00C1681E" w:rsidRDefault="00500D59" w:rsidP="00DA6B11">
            <w:pPr>
              <w:widowControl/>
              <w:suppressAutoHyphens w:val="0"/>
              <w:jc w:val="right"/>
              <w:rPr>
                <w:rFonts w:eastAsia="Times New Roman" w:cs="Arial"/>
                <w:bCs/>
                <w:sz w:val="20"/>
                <w:lang w:eastAsia="pt-BR"/>
              </w:rPr>
            </w:pPr>
            <w:r w:rsidRPr="00C1681E">
              <w:rPr>
                <w:rFonts w:cs="Arial"/>
                <w:sz w:val="20"/>
              </w:rPr>
              <w:t>289</w:t>
            </w:r>
          </w:p>
        </w:tc>
        <w:tc>
          <w:tcPr>
            <w:tcW w:w="207" w:type="dxa"/>
            <w:tcBorders>
              <w:top w:val="nil"/>
              <w:left w:val="nil"/>
              <w:bottom w:val="nil"/>
              <w:right w:val="nil"/>
            </w:tcBorders>
            <w:shd w:val="clear" w:color="auto" w:fill="auto"/>
            <w:noWrap/>
            <w:vAlign w:val="center"/>
          </w:tcPr>
          <w:p w14:paraId="1FF24E6D" w14:textId="77777777" w:rsidR="00BA0682" w:rsidRPr="00C1681E" w:rsidRDefault="00BA0682"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2DB77255" w14:textId="71708569" w:rsidR="00BA0682" w:rsidRPr="00C1681E" w:rsidRDefault="00CE2D76" w:rsidP="00DA6B11">
            <w:pPr>
              <w:widowControl/>
              <w:suppressAutoHyphens w:val="0"/>
              <w:jc w:val="right"/>
              <w:rPr>
                <w:rFonts w:eastAsia="Times New Roman" w:cs="Arial"/>
                <w:bCs/>
                <w:sz w:val="20"/>
                <w:lang w:eastAsia="pt-BR"/>
              </w:rPr>
            </w:pPr>
            <w:r w:rsidRPr="00C1681E">
              <w:rPr>
                <w:rFonts w:cs="Arial"/>
                <w:sz w:val="20"/>
              </w:rPr>
              <w:t>284</w:t>
            </w:r>
          </w:p>
        </w:tc>
        <w:tc>
          <w:tcPr>
            <w:tcW w:w="179" w:type="dxa"/>
            <w:tcBorders>
              <w:top w:val="nil"/>
              <w:left w:val="nil"/>
              <w:bottom w:val="nil"/>
              <w:right w:val="nil"/>
            </w:tcBorders>
            <w:shd w:val="clear" w:color="auto" w:fill="auto"/>
            <w:noWrap/>
            <w:vAlign w:val="center"/>
          </w:tcPr>
          <w:p w14:paraId="71A9EC56" w14:textId="77777777" w:rsidR="00BA0682" w:rsidRPr="00C1681E" w:rsidRDefault="00BA0682"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1EDC87B2" w14:textId="15F36CFB" w:rsidR="00BA0682" w:rsidRPr="00C1681E" w:rsidRDefault="00CE2D76" w:rsidP="00DA6B11">
            <w:pPr>
              <w:widowControl/>
              <w:suppressAutoHyphens w:val="0"/>
              <w:jc w:val="right"/>
              <w:rPr>
                <w:rFonts w:eastAsia="Times New Roman" w:cs="Arial"/>
                <w:bCs/>
                <w:sz w:val="20"/>
                <w:lang w:eastAsia="pt-BR"/>
              </w:rPr>
            </w:pPr>
            <w:r w:rsidRPr="00C1681E">
              <w:rPr>
                <w:rFonts w:cs="Arial"/>
                <w:sz w:val="20"/>
              </w:rPr>
              <w:t>284</w:t>
            </w:r>
          </w:p>
        </w:tc>
      </w:tr>
      <w:tr w:rsidR="00FC14F6" w:rsidRPr="00C1681E" w14:paraId="1618564D" w14:textId="77777777" w:rsidTr="00DA25A8">
        <w:trPr>
          <w:trHeight w:val="173"/>
        </w:trPr>
        <w:tc>
          <w:tcPr>
            <w:tcW w:w="4765" w:type="dxa"/>
            <w:tcBorders>
              <w:top w:val="nil"/>
              <w:left w:val="nil"/>
              <w:bottom w:val="nil"/>
              <w:right w:val="nil"/>
            </w:tcBorders>
            <w:shd w:val="clear" w:color="auto" w:fill="auto"/>
            <w:vAlign w:val="center"/>
          </w:tcPr>
          <w:p w14:paraId="74470F3F" w14:textId="0537EC1A" w:rsidR="00CE2D76" w:rsidRPr="00C1681E" w:rsidRDefault="00CE2D76" w:rsidP="00DA6B11">
            <w:pPr>
              <w:widowControl/>
              <w:suppressAutoHyphens w:val="0"/>
              <w:rPr>
                <w:rFonts w:eastAsia="Times New Roman" w:cs="Arial"/>
                <w:sz w:val="20"/>
                <w:lang w:eastAsia="pt-BR"/>
              </w:rPr>
            </w:pPr>
            <w:r w:rsidRPr="00C1681E">
              <w:rPr>
                <w:rFonts w:eastAsia="Times New Roman" w:cs="Arial"/>
                <w:sz w:val="20"/>
                <w:lang w:eastAsia="pt-BR"/>
              </w:rPr>
              <w:t>Indenizações Civis</w:t>
            </w:r>
          </w:p>
        </w:tc>
        <w:tc>
          <w:tcPr>
            <w:tcW w:w="1176" w:type="dxa"/>
            <w:tcBorders>
              <w:top w:val="nil"/>
              <w:left w:val="nil"/>
              <w:bottom w:val="nil"/>
              <w:right w:val="nil"/>
            </w:tcBorders>
            <w:shd w:val="clear" w:color="auto" w:fill="auto"/>
            <w:noWrap/>
            <w:vAlign w:val="center"/>
          </w:tcPr>
          <w:p w14:paraId="6520EC08" w14:textId="4D695465" w:rsidR="00CE2D76" w:rsidRPr="00C1681E" w:rsidRDefault="00CE2D76" w:rsidP="00DA6B11">
            <w:pPr>
              <w:widowControl/>
              <w:suppressAutoHyphens w:val="0"/>
              <w:jc w:val="right"/>
              <w:rPr>
                <w:rFonts w:cs="Arial"/>
                <w:sz w:val="20"/>
              </w:rPr>
            </w:pPr>
            <w:r w:rsidRPr="00C1681E">
              <w:rPr>
                <w:rFonts w:cs="Arial"/>
                <w:sz w:val="20"/>
              </w:rPr>
              <w:t>-</w:t>
            </w:r>
          </w:p>
        </w:tc>
        <w:tc>
          <w:tcPr>
            <w:tcW w:w="198" w:type="dxa"/>
            <w:tcBorders>
              <w:top w:val="nil"/>
              <w:left w:val="nil"/>
              <w:bottom w:val="nil"/>
              <w:right w:val="nil"/>
            </w:tcBorders>
            <w:shd w:val="clear" w:color="auto" w:fill="auto"/>
            <w:noWrap/>
            <w:vAlign w:val="center"/>
          </w:tcPr>
          <w:p w14:paraId="3B0BCA65" w14:textId="77777777" w:rsidR="00CE2D76" w:rsidRPr="00C1681E" w:rsidRDefault="00CE2D76"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4E605636" w14:textId="5CD7944F" w:rsidR="00CE2D76" w:rsidRPr="00C1681E" w:rsidRDefault="00CE2D76" w:rsidP="00DA6B11">
            <w:pPr>
              <w:widowControl/>
              <w:suppressAutoHyphens w:val="0"/>
              <w:jc w:val="right"/>
              <w:rPr>
                <w:rFonts w:cs="Arial"/>
                <w:sz w:val="20"/>
              </w:rPr>
            </w:pPr>
            <w:r w:rsidRPr="00C1681E">
              <w:rPr>
                <w:rFonts w:cs="Arial"/>
                <w:sz w:val="20"/>
              </w:rPr>
              <w:t>-</w:t>
            </w:r>
          </w:p>
        </w:tc>
        <w:tc>
          <w:tcPr>
            <w:tcW w:w="207" w:type="dxa"/>
            <w:tcBorders>
              <w:top w:val="nil"/>
              <w:left w:val="nil"/>
              <w:bottom w:val="nil"/>
              <w:right w:val="nil"/>
            </w:tcBorders>
            <w:shd w:val="clear" w:color="auto" w:fill="auto"/>
            <w:noWrap/>
            <w:vAlign w:val="center"/>
          </w:tcPr>
          <w:p w14:paraId="60D8476E" w14:textId="77777777" w:rsidR="00CE2D76" w:rsidRPr="00C1681E" w:rsidRDefault="00CE2D76"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643943CA" w14:textId="556190EF" w:rsidR="00CE2D76" w:rsidRPr="00C1681E" w:rsidRDefault="00CE2D76" w:rsidP="00DA6B11">
            <w:pPr>
              <w:widowControl/>
              <w:suppressAutoHyphens w:val="0"/>
              <w:jc w:val="right"/>
              <w:rPr>
                <w:rFonts w:cs="Arial"/>
                <w:sz w:val="20"/>
              </w:rPr>
            </w:pPr>
            <w:r w:rsidRPr="00C1681E">
              <w:rPr>
                <w:rFonts w:cs="Arial"/>
                <w:sz w:val="20"/>
              </w:rPr>
              <w:t>2.206</w:t>
            </w:r>
          </w:p>
        </w:tc>
        <w:tc>
          <w:tcPr>
            <w:tcW w:w="179" w:type="dxa"/>
            <w:tcBorders>
              <w:top w:val="nil"/>
              <w:left w:val="nil"/>
              <w:bottom w:val="nil"/>
              <w:right w:val="nil"/>
            </w:tcBorders>
            <w:shd w:val="clear" w:color="auto" w:fill="auto"/>
            <w:noWrap/>
            <w:vAlign w:val="center"/>
          </w:tcPr>
          <w:p w14:paraId="03EA8DC1" w14:textId="77777777" w:rsidR="00CE2D76" w:rsidRPr="00C1681E" w:rsidRDefault="00CE2D76"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584CD1C5" w14:textId="1B0212CB" w:rsidR="00CE2D76" w:rsidRPr="00C1681E" w:rsidRDefault="00CE2D76" w:rsidP="00DA6B11">
            <w:pPr>
              <w:widowControl/>
              <w:suppressAutoHyphens w:val="0"/>
              <w:jc w:val="right"/>
              <w:rPr>
                <w:rFonts w:cs="Arial"/>
                <w:sz w:val="20"/>
              </w:rPr>
            </w:pPr>
            <w:r w:rsidRPr="00C1681E">
              <w:rPr>
                <w:rFonts w:cs="Arial"/>
                <w:sz w:val="20"/>
              </w:rPr>
              <w:t>2.206</w:t>
            </w:r>
          </w:p>
        </w:tc>
      </w:tr>
      <w:tr w:rsidR="00FC14F6" w:rsidRPr="00C1681E" w14:paraId="574C4899" w14:textId="77777777" w:rsidTr="00DA25A8">
        <w:trPr>
          <w:trHeight w:val="173"/>
        </w:trPr>
        <w:tc>
          <w:tcPr>
            <w:tcW w:w="4765" w:type="dxa"/>
            <w:tcBorders>
              <w:top w:val="nil"/>
              <w:left w:val="nil"/>
              <w:bottom w:val="nil"/>
              <w:right w:val="nil"/>
            </w:tcBorders>
            <w:shd w:val="clear" w:color="auto" w:fill="auto"/>
            <w:vAlign w:val="center"/>
            <w:hideMark/>
          </w:tcPr>
          <w:p w14:paraId="15A787C9" w14:textId="77777777" w:rsidR="00BA0682" w:rsidRPr="00C1681E" w:rsidRDefault="00BA0682" w:rsidP="00DA6B11">
            <w:pPr>
              <w:widowControl/>
              <w:suppressAutoHyphens w:val="0"/>
              <w:rPr>
                <w:rFonts w:eastAsia="Times New Roman" w:cs="Arial"/>
                <w:bCs/>
                <w:sz w:val="20"/>
                <w:lang w:eastAsia="pt-BR"/>
              </w:rPr>
            </w:pPr>
            <w:r w:rsidRPr="00C1681E">
              <w:rPr>
                <w:rFonts w:eastAsia="Times New Roman" w:cs="Arial"/>
                <w:bCs/>
                <w:sz w:val="20"/>
                <w:lang w:eastAsia="pt-BR"/>
              </w:rPr>
              <w:t>Provisões</w:t>
            </w:r>
          </w:p>
        </w:tc>
        <w:tc>
          <w:tcPr>
            <w:tcW w:w="1176" w:type="dxa"/>
            <w:tcBorders>
              <w:top w:val="nil"/>
              <w:left w:val="nil"/>
              <w:bottom w:val="nil"/>
              <w:right w:val="nil"/>
            </w:tcBorders>
            <w:shd w:val="clear" w:color="auto" w:fill="auto"/>
            <w:noWrap/>
            <w:vAlign w:val="center"/>
          </w:tcPr>
          <w:p w14:paraId="5710EC54" w14:textId="6915F972" w:rsidR="00BA0682" w:rsidRPr="00C1681E" w:rsidRDefault="00D9301B" w:rsidP="009D629B">
            <w:pPr>
              <w:widowControl/>
              <w:suppressAutoHyphens w:val="0"/>
              <w:jc w:val="right"/>
              <w:rPr>
                <w:rFonts w:eastAsia="Times New Roman" w:cs="Arial"/>
                <w:bCs/>
                <w:sz w:val="20"/>
                <w:lang w:eastAsia="pt-BR"/>
              </w:rPr>
            </w:pPr>
            <w:r w:rsidRPr="00C1681E">
              <w:rPr>
                <w:rFonts w:cs="Arial"/>
                <w:sz w:val="20"/>
              </w:rPr>
              <w:t>526.33</w:t>
            </w:r>
            <w:r w:rsidR="009D629B" w:rsidRPr="00C1681E">
              <w:rPr>
                <w:rFonts w:cs="Arial"/>
                <w:sz w:val="20"/>
              </w:rPr>
              <w:t>2</w:t>
            </w:r>
          </w:p>
        </w:tc>
        <w:tc>
          <w:tcPr>
            <w:tcW w:w="198" w:type="dxa"/>
            <w:tcBorders>
              <w:top w:val="nil"/>
              <w:left w:val="nil"/>
              <w:bottom w:val="nil"/>
              <w:right w:val="nil"/>
            </w:tcBorders>
            <w:shd w:val="clear" w:color="auto" w:fill="auto"/>
            <w:noWrap/>
            <w:vAlign w:val="center"/>
          </w:tcPr>
          <w:p w14:paraId="3F474934" w14:textId="77777777" w:rsidR="00BA0682" w:rsidRPr="00C1681E" w:rsidRDefault="00BA0682"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2CD01EF1" w14:textId="6AF5A738" w:rsidR="00BA0682" w:rsidRPr="00C1681E" w:rsidRDefault="00D9301B" w:rsidP="009D629B">
            <w:pPr>
              <w:widowControl/>
              <w:suppressAutoHyphens w:val="0"/>
              <w:jc w:val="right"/>
              <w:rPr>
                <w:rFonts w:eastAsia="Times New Roman" w:cs="Arial"/>
                <w:bCs/>
                <w:sz w:val="20"/>
                <w:lang w:eastAsia="pt-BR"/>
              </w:rPr>
            </w:pPr>
            <w:r w:rsidRPr="00C1681E">
              <w:rPr>
                <w:rFonts w:cs="Arial"/>
                <w:sz w:val="20"/>
              </w:rPr>
              <w:t>526.33</w:t>
            </w:r>
            <w:r w:rsidR="009D629B" w:rsidRPr="00C1681E">
              <w:rPr>
                <w:rFonts w:cs="Arial"/>
                <w:sz w:val="20"/>
              </w:rPr>
              <w:t>2</w:t>
            </w:r>
          </w:p>
        </w:tc>
        <w:tc>
          <w:tcPr>
            <w:tcW w:w="207" w:type="dxa"/>
            <w:tcBorders>
              <w:top w:val="nil"/>
              <w:left w:val="nil"/>
              <w:bottom w:val="nil"/>
              <w:right w:val="nil"/>
            </w:tcBorders>
            <w:shd w:val="clear" w:color="auto" w:fill="auto"/>
            <w:noWrap/>
            <w:vAlign w:val="center"/>
          </w:tcPr>
          <w:p w14:paraId="473FCF3A" w14:textId="77777777" w:rsidR="00BA0682" w:rsidRPr="00C1681E" w:rsidRDefault="00BA0682"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75FDCF71" w14:textId="6D1A5494" w:rsidR="00BA0682" w:rsidRPr="00C1681E" w:rsidRDefault="0026695A" w:rsidP="00DA6B11">
            <w:pPr>
              <w:widowControl/>
              <w:suppressAutoHyphens w:val="0"/>
              <w:jc w:val="right"/>
              <w:rPr>
                <w:rFonts w:eastAsia="Times New Roman" w:cs="Arial"/>
                <w:bCs/>
                <w:sz w:val="20"/>
                <w:lang w:eastAsia="pt-BR"/>
              </w:rPr>
            </w:pPr>
            <w:r w:rsidRPr="00C1681E">
              <w:rPr>
                <w:rFonts w:cs="Arial"/>
                <w:sz w:val="20"/>
              </w:rPr>
              <w:t>465.851</w:t>
            </w:r>
          </w:p>
        </w:tc>
        <w:tc>
          <w:tcPr>
            <w:tcW w:w="179" w:type="dxa"/>
            <w:tcBorders>
              <w:top w:val="nil"/>
              <w:left w:val="nil"/>
              <w:bottom w:val="nil"/>
              <w:right w:val="nil"/>
            </w:tcBorders>
            <w:shd w:val="clear" w:color="auto" w:fill="auto"/>
            <w:noWrap/>
            <w:vAlign w:val="center"/>
          </w:tcPr>
          <w:p w14:paraId="250C070E" w14:textId="77777777" w:rsidR="00BA0682" w:rsidRPr="00C1681E" w:rsidRDefault="00BA0682"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5977783B" w14:textId="75BEC42F" w:rsidR="00BA0682" w:rsidRPr="00C1681E" w:rsidRDefault="0026695A" w:rsidP="00DA6B11">
            <w:pPr>
              <w:widowControl/>
              <w:suppressAutoHyphens w:val="0"/>
              <w:jc w:val="right"/>
              <w:rPr>
                <w:rFonts w:eastAsia="Times New Roman" w:cs="Arial"/>
                <w:bCs/>
                <w:sz w:val="20"/>
                <w:lang w:eastAsia="pt-BR"/>
              </w:rPr>
            </w:pPr>
            <w:r w:rsidRPr="00C1681E">
              <w:rPr>
                <w:rFonts w:cs="Arial"/>
                <w:sz w:val="20"/>
              </w:rPr>
              <w:t>465.851</w:t>
            </w:r>
          </w:p>
        </w:tc>
      </w:tr>
      <w:tr w:rsidR="00FC14F6" w:rsidRPr="00C1681E" w14:paraId="07A77B95" w14:textId="77777777" w:rsidTr="00DA25A8">
        <w:trPr>
          <w:trHeight w:val="173"/>
        </w:trPr>
        <w:tc>
          <w:tcPr>
            <w:tcW w:w="4765" w:type="dxa"/>
            <w:tcBorders>
              <w:top w:val="nil"/>
              <w:left w:val="nil"/>
              <w:bottom w:val="nil"/>
              <w:right w:val="nil"/>
            </w:tcBorders>
            <w:shd w:val="clear" w:color="auto" w:fill="auto"/>
            <w:vAlign w:val="center"/>
          </w:tcPr>
          <w:p w14:paraId="2489F544" w14:textId="77777777" w:rsidR="00BA0682" w:rsidRPr="00C1681E" w:rsidRDefault="00BA0682" w:rsidP="00DA6B11">
            <w:pPr>
              <w:widowControl/>
              <w:suppressAutoHyphens w:val="0"/>
              <w:rPr>
                <w:rFonts w:eastAsia="Times New Roman" w:cs="Arial"/>
                <w:bCs/>
                <w:sz w:val="20"/>
                <w:lang w:eastAsia="pt-BR"/>
              </w:rPr>
            </w:pPr>
            <w:r w:rsidRPr="00C1681E">
              <w:rPr>
                <w:rFonts w:eastAsia="Times New Roman" w:cs="Arial"/>
                <w:bCs/>
                <w:sz w:val="20"/>
                <w:lang w:eastAsia="pt-BR"/>
              </w:rPr>
              <w:t>Depreciação - Diferença entre as depreciações contábil e fiscal - alienação ou baixa de ativo</w:t>
            </w:r>
          </w:p>
        </w:tc>
        <w:tc>
          <w:tcPr>
            <w:tcW w:w="1176" w:type="dxa"/>
            <w:tcBorders>
              <w:top w:val="nil"/>
              <w:left w:val="nil"/>
              <w:bottom w:val="nil"/>
              <w:right w:val="nil"/>
            </w:tcBorders>
            <w:shd w:val="clear" w:color="auto" w:fill="auto"/>
            <w:noWrap/>
            <w:vAlign w:val="center"/>
          </w:tcPr>
          <w:p w14:paraId="5B9309D1" w14:textId="50876AAA" w:rsidR="00BA0682" w:rsidRPr="00C1681E" w:rsidRDefault="00260B67" w:rsidP="00DA6B11">
            <w:pPr>
              <w:widowControl/>
              <w:suppressAutoHyphens w:val="0"/>
              <w:jc w:val="right"/>
              <w:rPr>
                <w:rFonts w:eastAsia="Times New Roman" w:cs="Arial"/>
                <w:bCs/>
                <w:sz w:val="20"/>
                <w:lang w:eastAsia="pt-BR"/>
              </w:rPr>
            </w:pPr>
            <w:r w:rsidRPr="00C1681E">
              <w:rPr>
                <w:rFonts w:cs="Arial"/>
                <w:sz w:val="20"/>
              </w:rPr>
              <w:t>779</w:t>
            </w:r>
          </w:p>
        </w:tc>
        <w:tc>
          <w:tcPr>
            <w:tcW w:w="198" w:type="dxa"/>
            <w:tcBorders>
              <w:top w:val="nil"/>
              <w:left w:val="nil"/>
              <w:bottom w:val="nil"/>
              <w:right w:val="nil"/>
            </w:tcBorders>
            <w:shd w:val="clear" w:color="auto" w:fill="auto"/>
            <w:noWrap/>
            <w:vAlign w:val="center"/>
          </w:tcPr>
          <w:p w14:paraId="32EC8825" w14:textId="77777777" w:rsidR="00BA0682" w:rsidRPr="00C1681E" w:rsidRDefault="00BA0682"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372FB887" w14:textId="752F1B22" w:rsidR="00BA0682" w:rsidRPr="00C1681E" w:rsidRDefault="00260B67" w:rsidP="00DA6B11">
            <w:pPr>
              <w:widowControl/>
              <w:suppressAutoHyphens w:val="0"/>
              <w:jc w:val="right"/>
              <w:rPr>
                <w:rFonts w:eastAsia="Times New Roman" w:cs="Arial"/>
                <w:bCs/>
                <w:sz w:val="20"/>
                <w:lang w:eastAsia="pt-BR"/>
              </w:rPr>
            </w:pPr>
            <w:r w:rsidRPr="00C1681E">
              <w:rPr>
                <w:rFonts w:cs="Arial"/>
                <w:sz w:val="20"/>
              </w:rPr>
              <w:t>779</w:t>
            </w:r>
          </w:p>
        </w:tc>
        <w:tc>
          <w:tcPr>
            <w:tcW w:w="207" w:type="dxa"/>
            <w:tcBorders>
              <w:top w:val="nil"/>
              <w:left w:val="nil"/>
              <w:bottom w:val="nil"/>
              <w:right w:val="nil"/>
            </w:tcBorders>
            <w:shd w:val="clear" w:color="auto" w:fill="auto"/>
            <w:noWrap/>
            <w:vAlign w:val="center"/>
          </w:tcPr>
          <w:p w14:paraId="3CC6D8A7" w14:textId="77777777" w:rsidR="00BA0682" w:rsidRPr="00C1681E" w:rsidRDefault="00BA0682"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33724EB1" w14:textId="6C7B26C8" w:rsidR="00BA0682" w:rsidRPr="00C1681E" w:rsidRDefault="0026695A" w:rsidP="00DA6B11">
            <w:pPr>
              <w:widowControl/>
              <w:suppressAutoHyphens w:val="0"/>
              <w:jc w:val="right"/>
              <w:rPr>
                <w:rFonts w:eastAsia="Times New Roman" w:cs="Arial"/>
                <w:bCs/>
                <w:sz w:val="20"/>
                <w:lang w:eastAsia="pt-BR"/>
              </w:rPr>
            </w:pPr>
            <w:r w:rsidRPr="00C1681E">
              <w:rPr>
                <w:rFonts w:cs="Arial"/>
                <w:sz w:val="20"/>
              </w:rPr>
              <w:t>669</w:t>
            </w:r>
          </w:p>
        </w:tc>
        <w:tc>
          <w:tcPr>
            <w:tcW w:w="179" w:type="dxa"/>
            <w:tcBorders>
              <w:top w:val="nil"/>
              <w:left w:val="nil"/>
              <w:bottom w:val="nil"/>
              <w:right w:val="nil"/>
            </w:tcBorders>
            <w:shd w:val="clear" w:color="auto" w:fill="auto"/>
            <w:noWrap/>
            <w:vAlign w:val="center"/>
          </w:tcPr>
          <w:p w14:paraId="4341B5D7" w14:textId="77777777" w:rsidR="00BA0682" w:rsidRPr="00C1681E" w:rsidRDefault="00BA0682"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4AE9D544" w14:textId="4AA0EB88" w:rsidR="00BA0682" w:rsidRPr="00C1681E" w:rsidRDefault="0026695A" w:rsidP="00DA6B11">
            <w:pPr>
              <w:widowControl/>
              <w:suppressAutoHyphens w:val="0"/>
              <w:jc w:val="right"/>
              <w:rPr>
                <w:rFonts w:eastAsia="Times New Roman" w:cs="Arial"/>
                <w:bCs/>
                <w:sz w:val="20"/>
                <w:lang w:eastAsia="pt-BR"/>
              </w:rPr>
            </w:pPr>
            <w:r w:rsidRPr="00C1681E">
              <w:rPr>
                <w:rFonts w:cs="Arial"/>
                <w:sz w:val="20"/>
              </w:rPr>
              <w:t>669</w:t>
            </w:r>
          </w:p>
        </w:tc>
      </w:tr>
      <w:tr w:rsidR="00FC14F6" w:rsidRPr="00C1681E" w14:paraId="06B40D1B" w14:textId="77777777" w:rsidTr="00DA25A8">
        <w:trPr>
          <w:trHeight w:val="342"/>
        </w:trPr>
        <w:tc>
          <w:tcPr>
            <w:tcW w:w="4765" w:type="dxa"/>
            <w:tcBorders>
              <w:top w:val="nil"/>
              <w:left w:val="nil"/>
              <w:bottom w:val="nil"/>
              <w:right w:val="nil"/>
            </w:tcBorders>
            <w:shd w:val="clear" w:color="auto" w:fill="auto"/>
            <w:vAlign w:val="center"/>
            <w:hideMark/>
          </w:tcPr>
          <w:p w14:paraId="3F3CA97E" w14:textId="77777777" w:rsidR="00BA0682" w:rsidRPr="00C1681E" w:rsidRDefault="00BA0682" w:rsidP="00DA6B11">
            <w:pPr>
              <w:widowControl/>
              <w:suppressAutoHyphens w:val="0"/>
              <w:rPr>
                <w:rFonts w:eastAsia="Times New Roman" w:cs="Arial"/>
                <w:sz w:val="20"/>
                <w:lang w:eastAsia="pt-BR"/>
              </w:rPr>
            </w:pPr>
            <w:r w:rsidRPr="00C1681E">
              <w:rPr>
                <w:rFonts w:eastAsia="Times New Roman" w:cs="Arial"/>
                <w:sz w:val="20"/>
                <w:lang w:eastAsia="pt-BR"/>
              </w:rPr>
              <w:t>Encargos de Deprec., Amortização, Exaustão e Baixa de Bens - Diferença CM IPC/BTNF (Lei nº 8.200/91 Art.3).</w:t>
            </w:r>
          </w:p>
        </w:tc>
        <w:tc>
          <w:tcPr>
            <w:tcW w:w="1176" w:type="dxa"/>
            <w:tcBorders>
              <w:top w:val="nil"/>
              <w:left w:val="nil"/>
              <w:bottom w:val="nil"/>
              <w:right w:val="nil"/>
            </w:tcBorders>
            <w:shd w:val="clear" w:color="auto" w:fill="auto"/>
            <w:noWrap/>
            <w:vAlign w:val="center"/>
          </w:tcPr>
          <w:p w14:paraId="153F209E" w14:textId="498ED4AF" w:rsidR="00BA0682" w:rsidRPr="00C1681E" w:rsidRDefault="00B061CA" w:rsidP="00DA6B11">
            <w:pPr>
              <w:widowControl/>
              <w:suppressAutoHyphens w:val="0"/>
              <w:jc w:val="right"/>
              <w:rPr>
                <w:rFonts w:eastAsia="Times New Roman" w:cs="Arial"/>
                <w:sz w:val="20"/>
                <w:lang w:eastAsia="pt-BR"/>
              </w:rPr>
            </w:pPr>
            <w:r w:rsidRPr="00C1681E">
              <w:rPr>
                <w:rFonts w:cs="Arial"/>
                <w:sz w:val="20"/>
              </w:rPr>
              <w:t>1.909</w:t>
            </w:r>
          </w:p>
        </w:tc>
        <w:tc>
          <w:tcPr>
            <w:tcW w:w="198" w:type="dxa"/>
            <w:tcBorders>
              <w:top w:val="nil"/>
              <w:left w:val="nil"/>
              <w:bottom w:val="nil"/>
              <w:right w:val="nil"/>
            </w:tcBorders>
            <w:shd w:val="clear" w:color="auto" w:fill="auto"/>
            <w:noWrap/>
            <w:vAlign w:val="center"/>
          </w:tcPr>
          <w:p w14:paraId="31D2F8B5" w14:textId="77777777" w:rsidR="00BA0682" w:rsidRPr="00C1681E" w:rsidRDefault="00BA0682"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059C1126" w14:textId="3B7E9ECE" w:rsidR="00BA0682" w:rsidRPr="00C1681E" w:rsidRDefault="00CF0EC8" w:rsidP="00DA6B11">
            <w:pPr>
              <w:widowControl/>
              <w:suppressAutoHyphens w:val="0"/>
              <w:jc w:val="right"/>
              <w:rPr>
                <w:rFonts w:eastAsia="Times New Roman" w:cs="Arial"/>
                <w:sz w:val="20"/>
                <w:lang w:eastAsia="pt-BR"/>
              </w:rPr>
            </w:pPr>
            <w:r w:rsidRPr="00C1681E">
              <w:rPr>
                <w:rFonts w:eastAsia="Times New Roman" w:cs="Arial"/>
                <w:sz w:val="20"/>
                <w:lang w:eastAsia="pt-BR"/>
              </w:rPr>
              <w:t>-</w:t>
            </w:r>
          </w:p>
        </w:tc>
        <w:tc>
          <w:tcPr>
            <w:tcW w:w="207" w:type="dxa"/>
            <w:tcBorders>
              <w:top w:val="nil"/>
              <w:left w:val="nil"/>
              <w:bottom w:val="nil"/>
              <w:right w:val="nil"/>
            </w:tcBorders>
            <w:shd w:val="clear" w:color="auto" w:fill="auto"/>
            <w:noWrap/>
            <w:vAlign w:val="center"/>
          </w:tcPr>
          <w:p w14:paraId="4F4A86AA" w14:textId="77777777" w:rsidR="00BA0682" w:rsidRPr="00C1681E" w:rsidRDefault="00BA0682" w:rsidP="00DA6B11">
            <w:pPr>
              <w:widowControl/>
              <w:suppressAutoHyphens w:val="0"/>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791D19DF" w14:textId="1E88E2A8" w:rsidR="00BA0682" w:rsidRPr="00C1681E" w:rsidRDefault="0026695A" w:rsidP="00DA6B11">
            <w:pPr>
              <w:widowControl/>
              <w:suppressAutoHyphens w:val="0"/>
              <w:jc w:val="right"/>
              <w:rPr>
                <w:rFonts w:eastAsia="Times New Roman" w:cs="Arial"/>
                <w:sz w:val="20"/>
                <w:lang w:eastAsia="pt-BR"/>
              </w:rPr>
            </w:pPr>
            <w:r w:rsidRPr="00C1681E">
              <w:rPr>
                <w:rFonts w:cs="Arial"/>
                <w:sz w:val="20"/>
              </w:rPr>
              <w:t>2.019</w:t>
            </w:r>
          </w:p>
        </w:tc>
        <w:tc>
          <w:tcPr>
            <w:tcW w:w="179" w:type="dxa"/>
            <w:tcBorders>
              <w:top w:val="nil"/>
              <w:left w:val="nil"/>
              <w:bottom w:val="nil"/>
              <w:right w:val="nil"/>
            </w:tcBorders>
            <w:shd w:val="clear" w:color="auto" w:fill="auto"/>
            <w:noWrap/>
            <w:vAlign w:val="center"/>
          </w:tcPr>
          <w:p w14:paraId="6C76725A" w14:textId="77777777" w:rsidR="00BA0682" w:rsidRPr="00C1681E" w:rsidRDefault="00BA0682"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170DC7BB" w14:textId="039F2593" w:rsidR="00BA0682" w:rsidRPr="00C1681E" w:rsidRDefault="00CF0EC8" w:rsidP="00DA6B11">
            <w:pPr>
              <w:widowControl/>
              <w:suppressAutoHyphens w:val="0"/>
              <w:jc w:val="right"/>
              <w:rPr>
                <w:rFonts w:eastAsia="Times New Roman" w:cs="Arial"/>
                <w:sz w:val="20"/>
                <w:lang w:eastAsia="pt-BR"/>
              </w:rPr>
            </w:pPr>
            <w:r w:rsidRPr="00C1681E">
              <w:rPr>
                <w:rFonts w:eastAsia="Times New Roman" w:cs="Arial"/>
                <w:sz w:val="20"/>
                <w:lang w:eastAsia="pt-BR"/>
              </w:rPr>
              <w:t>-</w:t>
            </w:r>
          </w:p>
        </w:tc>
      </w:tr>
      <w:tr w:rsidR="00FC14F6" w:rsidRPr="00C1681E" w14:paraId="767E7B2A" w14:textId="77777777" w:rsidTr="00DA25A8">
        <w:trPr>
          <w:trHeight w:val="173"/>
        </w:trPr>
        <w:tc>
          <w:tcPr>
            <w:tcW w:w="4765" w:type="dxa"/>
            <w:tcBorders>
              <w:top w:val="nil"/>
              <w:left w:val="nil"/>
              <w:bottom w:val="nil"/>
              <w:right w:val="nil"/>
            </w:tcBorders>
            <w:shd w:val="clear" w:color="auto" w:fill="auto"/>
            <w:noWrap/>
            <w:vAlign w:val="center"/>
          </w:tcPr>
          <w:p w14:paraId="446772D1" w14:textId="77777777" w:rsidR="00135336" w:rsidRPr="00C1681E" w:rsidRDefault="00135336" w:rsidP="00DA6B11">
            <w:pPr>
              <w:widowControl/>
              <w:suppressAutoHyphens w:val="0"/>
              <w:jc w:val="left"/>
              <w:rPr>
                <w:rFonts w:eastAsia="Times New Roman" w:cs="Arial"/>
                <w:b/>
                <w:bCs/>
                <w:sz w:val="20"/>
                <w:highlight w:val="green"/>
                <w:lang w:eastAsia="pt-BR"/>
              </w:rPr>
            </w:pPr>
          </w:p>
        </w:tc>
        <w:tc>
          <w:tcPr>
            <w:tcW w:w="1176" w:type="dxa"/>
            <w:tcBorders>
              <w:top w:val="nil"/>
              <w:left w:val="nil"/>
              <w:bottom w:val="nil"/>
              <w:right w:val="nil"/>
            </w:tcBorders>
            <w:shd w:val="clear" w:color="auto" w:fill="auto"/>
            <w:noWrap/>
            <w:vAlign w:val="center"/>
          </w:tcPr>
          <w:p w14:paraId="4FAC83A2"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tcPr>
          <w:p w14:paraId="2842B12C"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tcPr>
          <w:p w14:paraId="2193BE3A"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tcPr>
          <w:p w14:paraId="3BF5775C"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tcPr>
          <w:p w14:paraId="52F0D86A"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tcPr>
          <w:p w14:paraId="7CAB4C19"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tcPr>
          <w:p w14:paraId="52934302"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5D8B8A2B" w14:textId="77777777" w:rsidTr="00DA25A8">
        <w:trPr>
          <w:trHeight w:val="173"/>
        </w:trPr>
        <w:tc>
          <w:tcPr>
            <w:tcW w:w="4765" w:type="dxa"/>
            <w:tcBorders>
              <w:top w:val="nil"/>
              <w:left w:val="nil"/>
              <w:bottom w:val="nil"/>
              <w:right w:val="nil"/>
            </w:tcBorders>
            <w:shd w:val="clear" w:color="auto" w:fill="auto"/>
            <w:vAlign w:val="center"/>
            <w:hideMark/>
          </w:tcPr>
          <w:p w14:paraId="6D47F97C" w14:textId="77777777" w:rsidR="00BA0682" w:rsidRPr="00C1681E" w:rsidRDefault="00BA0682" w:rsidP="00DA6B11">
            <w:pPr>
              <w:widowControl/>
              <w:suppressAutoHyphens w:val="0"/>
              <w:jc w:val="left"/>
              <w:rPr>
                <w:rFonts w:eastAsia="Times New Roman" w:cs="Arial"/>
                <w:b/>
                <w:bCs/>
                <w:sz w:val="20"/>
                <w:lang w:eastAsia="pt-BR"/>
              </w:rPr>
            </w:pPr>
            <w:r w:rsidRPr="00C1681E">
              <w:rPr>
                <w:rFonts w:eastAsia="Times New Roman" w:cs="Arial"/>
                <w:b/>
                <w:sz w:val="20"/>
                <w:lang w:eastAsia="pt-BR"/>
              </w:rPr>
              <w:t>(-)</w:t>
            </w:r>
            <w:r w:rsidRPr="00C1681E">
              <w:rPr>
                <w:rFonts w:eastAsia="Times New Roman" w:cs="Arial"/>
                <w:b/>
                <w:bCs/>
                <w:sz w:val="20"/>
                <w:lang w:eastAsia="pt-BR"/>
              </w:rPr>
              <w:t xml:space="preserve"> Exclusões</w:t>
            </w:r>
          </w:p>
        </w:tc>
        <w:tc>
          <w:tcPr>
            <w:tcW w:w="1176" w:type="dxa"/>
            <w:tcBorders>
              <w:top w:val="nil"/>
              <w:left w:val="nil"/>
              <w:bottom w:val="nil"/>
              <w:right w:val="nil"/>
            </w:tcBorders>
            <w:shd w:val="clear" w:color="auto" w:fill="auto"/>
            <w:noWrap/>
            <w:vAlign w:val="center"/>
          </w:tcPr>
          <w:p w14:paraId="7D3AF45E" w14:textId="0C10C788" w:rsidR="00BA0682" w:rsidRPr="00C1681E" w:rsidRDefault="003D686D" w:rsidP="00DA6B11">
            <w:pPr>
              <w:widowControl/>
              <w:suppressAutoHyphens w:val="0"/>
              <w:jc w:val="right"/>
              <w:rPr>
                <w:rFonts w:eastAsia="Times New Roman" w:cs="Arial"/>
                <w:b/>
                <w:sz w:val="20"/>
                <w:lang w:eastAsia="pt-BR"/>
              </w:rPr>
            </w:pPr>
            <w:r w:rsidRPr="00C1681E">
              <w:rPr>
                <w:rFonts w:cs="Arial"/>
                <w:b/>
                <w:sz w:val="20"/>
              </w:rPr>
              <w:t>(537.551)</w:t>
            </w:r>
          </w:p>
        </w:tc>
        <w:tc>
          <w:tcPr>
            <w:tcW w:w="198" w:type="dxa"/>
            <w:tcBorders>
              <w:top w:val="nil"/>
              <w:left w:val="nil"/>
              <w:bottom w:val="nil"/>
              <w:right w:val="nil"/>
            </w:tcBorders>
            <w:shd w:val="clear" w:color="auto" w:fill="auto"/>
            <w:noWrap/>
            <w:vAlign w:val="center"/>
          </w:tcPr>
          <w:p w14:paraId="59BDB0C2" w14:textId="77777777" w:rsidR="00BA0682" w:rsidRPr="00C1681E" w:rsidRDefault="00BA0682" w:rsidP="00DA6B11">
            <w:pPr>
              <w:widowControl/>
              <w:suppressAutoHyphens w:val="0"/>
              <w:jc w:val="right"/>
              <w:rPr>
                <w:rFonts w:eastAsia="Times New Roman" w:cs="Arial"/>
                <w:b/>
                <w:sz w:val="20"/>
                <w:lang w:eastAsia="pt-BR"/>
              </w:rPr>
            </w:pPr>
          </w:p>
        </w:tc>
        <w:tc>
          <w:tcPr>
            <w:tcW w:w="1070" w:type="dxa"/>
            <w:tcBorders>
              <w:top w:val="nil"/>
              <w:left w:val="nil"/>
              <w:bottom w:val="nil"/>
              <w:right w:val="nil"/>
            </w:tcBorders>
            <w:shd w:val="clear" w:color="auto" w:fill="auto"/>
            <w:noWrap/>
            <w:vAlign w:val="center"/>
          </w:tcPr>
          <w:p w14:paraId="5D32F0FF" w14:textId="09FA4AC2" w:rsidR="00BA0682" w:rsidRPr="00C1681E" w:rsidRDefault="003D686D" w:rsidP="00DA6B11">
            <w:pPr>
              <w:widowControl/>
              <w:suppressAutoHyphens w:val="0"/>
              <w:jc w:val="right"/>
              <w:rPr>
                <w:rFonts w:eastAsia="Times New Roman" w:cs="Arial"/>
                <w:b/>
                <w:sz w:val="20"/>
                <w:lang w:eastAsia="pt-BR"/>
              </w:rPr>
            </w:pPr>
            <w:r w:rsidRPr="00C1681E">
              <w:rPr>
                <w:rFonts w:cs="Arial"/>
                <w:b/>
                <w:sz w:val="20"/>
              </w:rPr>
              <w:t>(537.551)</w:t>
            </w:r>
          </w:p>
        </w:tc>
        <w:tc>
          <w:tcPr>
            <w:tcW w:w="207" w:type="dxa"/>
            <w:tcBorders>
              <w:top w:val="nil"/>
              <w:left w:val="nil"/>
              <w:bottom w:val="nil"/>
              <w:right w:val="nil"/>
            </w:tcBorders>
            <w:shd w:val="clear" w:color="auto" w:fill="auto"/>
            <w:noWrap/>
            <w:vAlign w:val="center"/>
          </w:tcPr>
          <w:p w14:paraId="06543D68" w14:textId="77777777" w:rsidR="00BA0682" w:rsidRPr="00C1681E" w:rsidRDefault="00BA0682" w:rsidP="00DA6B11">
            <w:pPr>
              <w:widowControl/>
              <w:suppressAutoHyphens w:val="0"/>
              <w:jc w:val="right"/>
              <w:rPr>
                <w:rFonts w:eastAsia="Times New Roman" w:cs="Arial"/>
                <w:b/>
                <w:sz w:val="20"/>
                <w:lang w:eastAsia="pt-BR"/>
              </w:rPr>
            </w:pPr>
          </w:p>
        </w:tc>
        <w:tc>
          <w:tcPr>
            <w:tcW w:w="1066" w:type="dxa"/>
            <w:tcBorders>
              <w:top w:val="nil"/>
              <w:left w:val="nil"/>
              <w:bottom w:val="nil"/>
              <w:right w:val="nil"/>
            </w:tcBorders>
            <w:shd w:val="clear" w:color="auto" w:fill="auto"/>
            <w:noWrap/>
            <w:vAlign w:val="center"/>
          </w:tcPr>
          <w:p w14:paraId="68C47F4B" w14:textId="7E41A4F4" w:rsidR="00BA0682" w:rsidRPr="00C1681E" w:rsidRDefault="00BD728F" w:rsidP="00DA6B11">
            <w:pPr>
              <w:widowControl/>
              <w:suppressAutoHyphens w:val="0"/>
              <w:jc w:val="right"/>
              <w:rPr>
                <w:rFonts w:eastAsia="Times New Roman" w:cs="Arial"/>
                <w:b/>
                <w:sz w:val="20"/>
                <w:lang w:eastAsia="pt-BR"/>
              </w:rPr>
            </w:pPr>
            <w:r w:rsidRPr="00C1681E">
              <w:rPr>
                <w:rFonts w:cs="Arial"/>
                <w:b/>
                <w:sz w:val="20"/>
              </w:rPr>
              <w:t>(464.221)</w:t>
            </w:r>
          </w:p>
        </w:tc>
        <w:tc>
          <w:tcPr>
            <w:tcW w:w="179" w:type="dxa"/>
            <w:tcBorders>
              <w:top w:val="nil"/>
              <w:left w:val="nil"/>
              <w:bottom w:val="nil"/>
              <w:right w:val="nil"/>
            </w:tcBorders>
            <w:shd w:val="clear" w:color="auto" w:fill="auto"/>
            <w:noWrap/>
            <w:vAlign w:val="center"/>
          </w:tcPr>
          <w:p w14:paraId="55544925" w14:textId="77777777" w:rsidR="00BA0682" w:rsidRPr="00C1681E" w:rsidRDefault="00BA0682" w:rsidP="00DA6B11">
            <w:pPr>
              <w:widowControl/>
              <w:suppressAutoHyphens w:val="0"/>
              <w:jc w:val="right"/>
              <w:rPr>
                <w:rFonts w:eastAsia="Times New Roman" w:cs="Arial"/>
                <w:b/>
                <w:sz w:val="20"/>
                <w:lang w:eastAsia="pt-BR"/>
              </w:rPr>
            </w:pPr>
          </w:p>
        </w:tc>
        <w:tc>
          <w:tcPr>
            <w:tcW w:w="1072" w:type="dxa"/>
            <w:tcBorders>
              <w:top w:val="nil"/>
              <w:left w:val="nil"/>
              <w:bottom w:val="nil"/>
              <w:right w:val="nil"/>
            </w:tcBorders>
            <w:shd w:val="clear" w:color="auto" w:fill="auto"/>
            <w:noWrap/>
            <w:vAlign w:val="center"/>
          </w:tcPr>
          <w:p w14:paraId="1D86F5AC" w14:textId="48F5FDC4" w:rsidR="00BA0682" w:rsidRPr="00C1681E" w:rsidRDefault="00BD728F" w:rsidP="00DA6B11">
            <w:pPr>
              <w:widowControl/>
              <w:suppressAutoHyphens w:val="0"/>
              <w:jc w:val="right"/>
              <w:rPr>
                <w:rFonts w:eastAsia="Times New Roman" w:cs="Arial"/>
                <w:b/>
                <w:sz w:val="20"/>
                <w:lang w:eastAsia="pt-BR"/>
              </w:rPr>
            </w:pPr>
            <w:r w:rsidRPr="00C1681E">
              <w:rPr>
                <w:rFonts w:cs="Arial"/>
                <w:b/>
                <w:sz w:val="20"/>
              </w:rPr>
              <w:t>(464.221)</w:t>
            </w:r>
          </w:p>
        </w:tc>
      </w:tr>
      <w:tr w:rsidR="00FC14F6" w:rsidRPr="00C1681E" w14:paraId="62989373" w14:textId="77777777" w:rsidTr="00DA25A8">
        <w:trPr>
          <w:trHeight w:val="173"/>
        </w:trPr>
        <w:tc>
          <w:tcPr>
            <w:tcW w:w="4765" w:type="dxa"/>
            <w:tcBorders>
              <w:top w:val="nil"/>
              <w:left w:val="nil"/>
              <w:bottom w:val="nil"/>
              <w:right w:val="nil"/>
            </w:tcBorders>
            <w:shd w:val="clear" w:color="auto" w:fill="auto"/>
            <w:noWrap/>
            <w:vAlign w:val="center"/>
            <w:hideMark/>
          </w:tcPr>
          <w:p w14:paraId="4D4086C9"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1176" w:type="dxa"/>
            <w:tcBorders>
              <w:top w:val="nil"/>
              <w:left w:val="nil"/>
              <w:bottom w:val="nil"/>
              <w:right w:val="nil"/>
            </w:tcBorders>
            <w:shd w:val="clear" w:color="auto" w:fill="auto"/>
            <w:noWrap/>
            <w:vAlign w:val="center"/>
          </w:tcPr>
          <w:p w14:paraId="3F7FADD4"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tcPr>
          <w:p w14:paraId="203C6B92"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tcPr>
          <w:p w14:paraId="48F77371"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tcPr>
          <w:p w14:paraId="581480C1"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tcPr>
          <w:p w14:paraId="259C49A0"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tcPr>
          <w:p w14:paraId="77C14CF9"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tcPr>
          <w:p w14:paraId="4DB2E218"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15725A3E" w14:textId="77777777" w:rsidTr="00DA25A8">
        <w:trPr>
          <w:trHeight w:val="173"/>
        </w:trPr>
        <w:tc>
          <w:tcPr>
            <w:tcW w:w="4765" w:type="dxa"/>
            <w:tcBorders>
              <w:top w:val="nil"/>
              <w:left w:val="nil"/>
              <w:bottom w:val="nil"/>
              <w:right w:val="nil"/>
            </w:tcBorders>
            <w:shd w:val="clear" w:color="auto" w:fill="auto"/>
            <w:noWrap/>
            <w:vAlign w:val="center"/>
            <w:hideMark/>
          </w:tcPr>
          <w:p w14:paraId="125D8FBA" w14:textId="77777777"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bCs/>
                <w:sz w:val="20"/>
                <w:lang w:eastAsia="pt-BR"/>
              </w:rPr>
              <w:t>(-)</w:t>
            </w:r>
            <w:r w:rsidRPr="00C1681E">
              <w:rPr>
                <w:rFonts w:eastAsia="Times New Roman" w:cs="Arial"/>
                <w:sz w:val="20"/>
                <w:lang w:eastAsia="pt-BR"/>
              </w:rPr>
              <w:t xml:space="preserve"> Reversão de Provisões</w:t>
            </w:r>
          </w:p>
        </w:tc>
        <w:tc>
          <w:tcPr>
            <w:tcW w:w="1176" w:type="dxa"/>
            <w:tcBorders>
              <w:top w:val="nil"/>
              <w:left w:val="nil"/>
              <w:bottom w:val="nil"/>
              <w:right w:val="nil"/>
            </w:tcBorders>
            <w:shd w:val="clear" w:color="auto" w:fill="auto"/>
            <w:noWrap/>
            <w:vAlign w:val="center"/>
          </w:tcPr>
          <w:p w14:paraId="2A5F8A18" w14:textId="0D0FF506" w:rsidR="00254E20" w:rsidRPr="00C1681E" w:rsidRDefault="008D65D5" w:rsidP="00DA6B11">
            <w:pPr>
              <w:widowControl/>
              <w:suppressAutoHyphens w:val="0"/>
              <w:jc w:val="right"/>
              <w:rPr>
                <w:rFonts w:eastAsia="Times New Roman" w:cs="Arial"/>
                <w:bCs/>
                <w:sz w:val="20"/>
                <w:lang w:eastAsia="pt-BR"/>
              </w:rPr>
            </w:pPr>
            <w:r w:rsidRPr="00C1681E">
              <w:rPr>
                <w:rFonts w:cs="Arial"/>
                <w:sz w:val="20"/>
              </w:rPr>
              <w:t>(</w:t>
            </w:r>
            <w:r w:rsidR="009D629B" w:rsidRPr="00C1681E">
              <w:rPr>
                <w:rFonts w:cs="Arial"/>
                <w:sz w:val="20"/>
              </w:rPr>
              <w:t>532.390</w:t>
            </w:r>
            <w:r w:rsidRPr="00C1681E">
              <w:rPr>
                <w:rFonts w:cs="Arial"/>
                <w:sz w:val="20"/>
              </w:rPr>
              <w:t>)</w:t>
            </w:r>
          </w:p>
        </w:tc>
        <w:tc>
          <w:tcPr>
            <w:tcW w:w="198" w:type="dxa"/>
            <w:tcBorders>
              <w:top w:val="nil"/>
              <w:left w:val="nil"/>
              <w:bottom w:val="nil"/>
              <w:right w:val="nil"/>
            </w:tcBorders>
            <w:shd w:val="clear" w:color="auto" w:fill="auto"/>
            <w:noWrap/>
            <w:vAlign w:val="center"/>
          </w:tcPr>
          <w:p w14:paraId="2E41850D" w14:textId="77777777" w:rsidR="00254E20" w:rsidRPr="00C1681E" w:rsidRDefault="00254E20" w:rsidP="00DA6B11">
            <w:pPr>
              <w:widowControl/>
              <w:suppressAutoHyphens w:val="0"/>
              <w:jc w:val="right"/>
              <w:rPr>
                <w:rFonts w:eastAsia="Times New Roman" w:cs="Arial"/>
                <w:bCs/>
                <w:sz w:val="20"/>
                <w:lang w:eastAsia="pt-BR"/>
              </w:rPr>
            </w:pPr>
          </w:p>
        </w:tc>
        <w:tc>
          <w:tcPr>
            <w:tcW w:w="1070" w:type="dxa"/>
            <w:tcBorders>
              <w:top w:val="nil"/>
              <w:left w:val="nil"/>
              <w:bottom w:val="nil"/>
              <w:right w:val="nil"/>
            </w:tcBorders>
            <w:shd w:val="clear" w:color="auto" w:fill="auto"/>
            <w:noWrap/>
            <w:vAlign w:val="center"/>
          </w:tcPr>
          <w:p w14:paraId="2299FE65" w14:textId="48A7EB88" w:rsidR="00254E20" w:rsidRPr="00C1681E" w:rsidRDefault="008D65D5" w:rsidP="00DA6B11">
            <w:pPr>
              <w:widowControl/>
              <w:suppressAutoHyphens w:val="0"/>
              <w:jc w:val="right"/>
              <w:rPr>
                <w:rFonts w:eastAsia="Times New Roman" w:cs="Arial"/>
                <w:bCs/>
                <w:sz w:val="20"/>
                <w:lang w:eastAsia="pt-BR"/>
              </w:rPr>
            </w:pPr>
            <w:r w:rsidRPr="00C1681E">
              <w:rPr>
                <w:rFonts w:cs="Arial"/>
                <w:sz w:val="20"/>
              </w:rPr>
              <w:t>(</w:t>
            </w:r>
            <w:r w:rsidR="009D629B" w:rsidRPr="00C1681E">
              <w:rPr>
                <w:rFonts w:cs="Arial"/>
                <w:sz w:val="20"/>
              </w:rPr>
              <w:t>532.390</w:t>
            </w:r>
            <w:r w:rsidRPr="00C1681E">
              <w:rPr>
                <w:rFonts w:cs="Arial"/>
                <w:sz w:val="20"/>
              </w:rPr>
              <w:t>)</w:t>
            </w:r>
          </w:p>
        </w:tc>
        <w:tc>
          <w:tcPr>
            <w:tcW w:w="207" w:type="dxa"/>
            <w:tcBorders>
              <w:top w:val="nil"/>
              <w:left w:val="nil"/>
              <w:bottom w:val="nil"/>
              <w:right w:val="nil"/>
            </w:tcBorders>
            <w:shd w:val="clear" w:color="auto" w:fill="auto"/>
            <w:noWrap/>
            <w:vAlign w:val="center"/>
          </w:tcPr>
          <w:p w14:paraId="08C124CA" w14:textId="77777777" w:rsidR="00254E20" w:rsidRPr="00C1681E" w:rsidRDefault="00254E20" w:rsidP="00DA6B11">
            <w:pPr>
              <w:widowControl/>
              <w:suppressAutoHyphens w:val="0"/>
              <w:jc w:val="right"/>
              <w:rPr>
                <w:rFonts w:eastAsia="Times New Roman" w:cs="Arial"/>
                <w:bCs/>
                <w:sz w:val="20"/>
                <w:lang w:eastAsia="pt-BR"/>
              </w:rPr>
            </w:pPr>
          </w:p>
        </w:tc>
        <w:tc>
          <w:tcPr>
            <w:tcW w:w="1066" w:type="dxa"/>
            <w:tcBorders>
              <w:top w:val="nil"/>
              <w:left w:val="nil"/>
              <w:bottom w:val="nil"/>
              <w:right w:val="nil"/>
            </w:tcBorders>
            <w:shd w:val="clear" w:color="auto" w:fill="auto"/>
            <w:noWrap/>
            <w:vAlign w:val="center"/>
          </w:tcPr>
          <w:p w14:paraId="74AD006B" w14:textId="68BBCFA7" w:rsidR="00254E20" w:rsidRPr="00C1681E" w:rsidRDefault="00BD728F" w:rsidP="00DA6B11">
            <w:pPr>
              <w:widowControl/>
              <w:suppressAutoHyphens w:val="0"/>
              <w:jc w:val="right"/>
              <w:rPr>
                <w:rFonts w:eastAsia="Times New Roman" w:cs="Arial"/>
                <w:bCs/>
                <w:sz w:val="20"/>
                <w:lang w:eastAsia="pt-BR"/>
              </w:rPr>
            </w:pPr>
            <w:r w:rsidRPr="00C1681E">
              <w:rPr>
                <w:rFonts w:cs="Arial"/>
                <w:sz w:val="20"/>
              </w:rPr>
              <w:t>(458.392)</w:t>
            </w:r>
          </w:p>
        </w:tc>
        <w:tc>
          <w:tcPr>
            <w:tcW w:w="179" w:type="dxa"/>
            <w:tcBorders>
              <w:top w:val="nil"/>
              <w:left w:val="nil"/>
              <w:bottom w:val="nil"/>
              <w:right w:val="nil"/>
            </w:tcBorders>
            <w:shd w:val="clear" w:color="auto" w:fill="auto"/>
            <w:noWrap/>
            <w:vAlign w:val="center"/>
          </w:tcPr>
          <w:p w14:paraId="2BF5FB10" w14:textId="77777777" w:rsidR="00254E20" w:rsidRPr="00C1681E" w:rsidRDefault="00254E20" w:rsidP="00DA6B11">
            <w:pPr>
              <w:widowControl/>
              <w:suppressAutoHyphens w:val="0"/>
              <w:jc w:val="right"/>
              <w:rPr>
                <w:rFonts w:eastAsia="Times New Roman" w:cs="Arial"/>
                <w:bCs/>
                <w:sz w:val="20"/>
                <w:lang w:eastAsia="pt-BR"/>
              </w:rPr>
            </w:pPr>
          </w:p>
        </w:tc>
        <w:tc>
          <w:tcPr>
            <w:tcW w:w="1072" w:type="dxa"/>
            <w:tcBorders>
              <w:top w:val="nil"/>
              <w:left w:val="nil"/>
              <w:bottom w:val="nil"/>
              <w:right w:val="nil"/>
            </w:tcBorders>
            <w:shd w:val="clear" w:color="auto" w:fill="auto"/>
            <w:noWrap/>
            <w:vAlign w:val="center"/>
          </w:tcPr>
          <w:p w14:paraId="16AD67C3" w14:textId="6FA6E324" w:rsidR="00254E20" w:rsidRPr="00C1681E" w:rsidRDefault="00BD728F" w:rsidP="00DA6B11">
            <w:pPr>
              <w:widowControl/>
              <w:suppressAutoHyphens w:val="0"/>
              <w:jc w:val="right"/>
              <w:rPr>
                <w:rFonts w:eastAsia="Times New Roman" w:cs="Arial"/>
                <w:bCs/>
                <w:sz w:val="20"/>
                <w:lang w:eastAsia="pt-BR"/>
              </w:rPr>
            </w:pPr>
            <w:r w:rsidRPr="00C1681E">
              <w:rPr>
                <w:rFonts w:cs="Arial"/>
                <w:sz w:val="20"/>
              </w:rPr>
              <w:t>(458.392)</w:t>
            </w:r>
          </w:p>
        </w:tc>
      </w:tr>
      <w:tr w:rsidR="00FC14F6" w:rsidRPr="00C1681E" w14:paraId="478235EB" w14:textId="77777777" w:rsidTr="00DA25A8">
        <w:trPr>
          <w:trHeight w:val="173"/>
        </w:trPr>
        <w:tc>
          <w:tcPr>
            <w:tcW w:w="4765" w:type="dxa"/>
            <w:tcBorders>
              <w:top w:val="nil"/>
              <w:left w:val="nil"/>
              <w:bottom w:val="nil"/>
              <w:right w:val="nil"/>
            </w:tcBorders>
            <w:shd w:val="clear" w:color="auto" w:fill="auto"/>
            <w:noWrap/>
            <w:vAlign w:val="center"/>
            <w:hideMark/>
          </w:tcPr>
          <w:p w14:paraId="5EFCAB0D" w14:textId="77777777"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sz w:val="20"/>
                <w:lang w:eastAsia="pt-BR"/>
              </w:rPr>
              <w:t>(-) Depreciação - Diferença entre as depreciações contábil e fiscal</w:t>
            </w:r>
          </w:p>
        </w:tc>
        <w:tc>
          <w:tcPr>
            <w:tcW w:w="1176" w:type="dxa"/>
            <w:tcBorders>
              <w:top w:val="nil"/>
              <w:left w:val="nil"/>
              <w:bottom w:val="nil"/>
              <w:right w:val="nil"/>
            </w:tcBorders>
            <w:shd w:val="clear" w:color="auto" w:fill="auto"/>
            <w:noWrap/>
            <w:vAlign w:val="center"/>
          </w:tcPr>
          <w:p w14:paraId="1E3B0A36" w14:textId="4B29A405" w:rsidR="00254E20" w:rsidRPr="00C1681E" w:rsidRDefault="003453A1" w:rsidP="00BC04CF">
            <w:pPr>
              <w:widowControl/>
              <w:suppressAutoHyphens w:val="0"/>
              <w:jc w:val="right"/>
              <w:rPr>
                <w:rFonts w:eastAsia="Times New Roman" w:cs="Arial"/>
                <w:sz w:val="20"/>
                <w:lang w:eastAsia="pt-BR"/>
              </w:rPr>
            </w:pPr>
            <w:r w:rsidRPr="00C1681E">
              <w:rPr>
                <w:rFonts w:cs="Arial"/>
                <w:sz w:val="20"/>
              </w:rPr>
              <w:t>(</w:t>
            </w:r>
            <w:r w:rsidR="00BC04CF" w:rsidRPr="00C1681E">
              <w:rPr>
                <w:rFonts w:cs="Arial"/>
                <w:sz w:val="20"/>
              </w:rPr>
              <w:t>5.161</w:t>
            </w:r>
            <w:r w:rsidRPr="00C1681E">
              <w:rPr>
                <w:rFonts w:cs="Arial"/>
                <w:sz w:val="20"/>
              </w:rPr>
              <w:t>)</w:t>
            </w:r>
          </w:p>
        </w:tc>
        <w:tc>
          <w:tcPr>
            <w:tcW w:w="198" w:type="dxa"/>
            <w:tcBorders>
              <w:top w:val="nil"/>
              <w:left w:val="nil"/>
              <w:bottom w:val="nil"/>
              <w:right w:val="nil"/>
            </w:tcBorders>
            <w:shd w:val="clear" w:color="auto" w:fill="auto"/>
            <w:noWrap/>
            <w:vAlign w:val="center"/>
          </w:tcPr>
          <w:p w14:paraId="5A037017" w14:textId="77777777" w:rsidR="00254E20" w:rsidRPr="00C1681E" w:rsidRDefault="00254E20"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50EFFE38" w14:textId="11F4134F" w:rsidR="00254E20" w:rsidRPr="00C1681E" w:rsidRDefault="003453A1" w:rsidP="00BC04CF">
            <w:pPr>
              <w:widowControl/>
              <w:suppressAutoHyphens w:val="0"/>
              <w:jc w:val="right"/>
              <w:rPr>
                <w:rFonts w:eastAsia="Times New Roman" w:cs="Arial"/>
                <w:sz w:val="20"/>
                <w:lang w:eastAsia="pt-BR"/>
              </w:rPr>
            </w:pPr>
            <w:r w:rsidRPr="00C1681E">
              <w:rPr>
                <w:rFonts w:cs="Arial"/>
                <w:sz w:val="20"/>
              </w:rPr>
              <w:t>(</w:t>
            </w:r>
            <w:r w:rsidR="00BC04CF" w:rsidRPr="00C1681E">
              <w:rPr>
                <w:rFonts w:cs="Arial"/>
                <w:sz w:val="20"/>
              </w:rPr>
              <w:t>5.161</w:t>
            </w:r>
            <w:r w:rsidRPr="00C1681E">
              <w:rPr>
                <w:rFonts w:cs="Arial"/>
                <w:sz w:val="20"/>
              </w:rPr>
              <w:t>)</w:t>
            </w:r>
          </w:p>
        </w:tc>
        <w:tc>
          <w:tcPr>
            <w:tcW w:w="207" w:type="dxa"/>
            <w:tcBorders>
              <w:top w:val="nil"/>
              <w:left w:val="nil"/>
              <w:bottom w:val="nil"/>
              <w:right w:val="nil"/>
            </w:tcBorders>
            <w:shd w:val="clear" w:color="auto" w:fill="auto"/>
            <w:noWrap/>
            <w:vAlign w:val="center"/>
          </w:tcPr>
          <w:p w14:paraId="21F87859" w14:textId="77777777" w:rsidR="00254E20" w:rsidRPr="00C1681E" w:rsidRDefault="00254E20"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542DA52E" w14:textId="657549BB" w:rsidR="00254E20" w:rsidRPr="00C1681E" w:rsidRDefault="00BD728F" w:rsidP="00DA6B11">
            <w:pPr>
              <w:widowControl/>
              <w:suppressAutoHyphens w:val="0"/>
              <w:jc w:val="right"/>
              <w:rPr>
                <w:rFonts w:eastAsia="Times New Roman" w:cs="Arial"/>
                <w:sz w:val="20"/>
                <w:lang w:eastAsia="pt-BR"/>
              </w:rPr>
            </w:pPr>
            <w:r w:rsidRPr="00C1681E">
              <w:rPr>
                <w:rFonts w:cs="Arial"/>
                <w:sz w:val="20"/>
              </w:rPr>
              <w:t>(5.357)</w:t>
            </w:r>
          </w:p>
        </w:tc>
        <w:tc>
          <w:tcPr>
            <w:tcW w:w="179" w:type="dxa"/>
            <w:tcBorders>
              <w:top w:val="nil"/>
              <w:left w:val="nil"/>
              <w:bottom w:val="nil"/>
              <w:right w:val="nil"/>
            </w:tcBorders>
            <w:shd w:val="clear" w:color="auto" w:fill="auto"/>
            <w:noWrap/>
            <w:vAlign w:val="center"/>
          </w:tcPr>
          <w:p w14:paraId="7626AE0C" w14:textId="77777777" w:rsidR="00254E20" w:rsidRPr="00C1681E" w:rsidRDefault="00254E20"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44F0087B" w14:textId="4357B7BD" w:rsidR="00254E20" w:rsidRPr="00C1681E" w:rsidRDefault="00BD728F" w:rsidP="00DA6B11">
            <w:pPr>
              <w:widowControl/>
              <w:suppressAutoHyphens w:val="0"/>
              <w:jc w:val="right"/>
              <w:rPr>
                <w:rFonts w:eastAsia="Times New Roman" w:cs="Arial"/>
                <w:sz w:val="20"/>
                <w:lang w:eastAsia="pt-BR"/>
              </w:rPr>
            </w:pPr>
            <w:r w:rsidRPr="00C1681E">
              <w:rPr>
                <w:rFonts w:cs="Arial"/>
                <w:sz w:val="20"/>
              </w:rPr>
              <w:t>(5.357)</w:t>
            </w:r>
          </w:p>
        </w:tc>
      </w:tr>
      <w:tr w:rsidR="00FC14F6" w:rsidRPr="00C1681E" w14:paraId="4B931856" w14:textId="77777777" w:rsidTr="00DA25A8">
        <w:trPr>
          <w:trHeight w:val="173"/>
        </w:trPr>
        <w:tc>
          <w:tcPr>
            <w:tcW w:w="4765" w:type="dxa"/>
            <w:tcBorders>
              <w:top w:val="nil"/>
              <w:left w:val="nil"/>
              <w:bottom w:val="nil"/>
              <w:right w:val="nil"/>
            </w:tcBorders>
            <w:shd w:val="clear" w:color="auto" w:fill="auto"/>
            <w:noWrap/>
            <w:vAlign w:val="center"/>
          </w:tcPr>
          <w:p w14:paraId="695B4D0A" w14:textId="20C0FA0C"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sz w:val="20"/>
                <w:lang w:eastAsia="pt-BR"/>
              </w:rPr>
              <w:t>(-) Dividendos Recebidos</w:t>
            </w:r>
          </w:p>
        </w:tc>
        <w:tc>
          <w:tcPr>
            <w:tcW w:w="1176" w:type="dxa"/>
            <w:tcBorders>
              <w:top w:val="nil"/>
              <w:left w:val="nil"/>
              <w:bottom w:val="nil"/>
              <w:right w:val="nil"/>
            </w:tcBorders>
            <w:shd w:val="clear" w:color="auto" w:fill="auto"/>
            <w:noWrap/>
            <w:vAlign w:val="center"/>
          </w:tcPr>
          <w:p w14:paraId="6EA75C36" w14:textId="590FB27C" w:rsidR="00254E20" w:rsidRPr="00C1681E" w:rsidRDefault="00012D05" w:rsidP="00DA6B11">
            <w:pPr>
              <w:widowControl/>
              <w:suppressAutoHyphens w:val="0"/>
              <w:jc w:val="right"/>
              <w:rPr>
                <w:rFonts w:eastAsia="Times New Roman" w:cs="Arial"/>
                <w:sz w:val="20"/>
                <w:lang w:eastAsia="pt-BR"/>
              </w:rPr>
            </w:pPr>
            <w:r w:rsidRPr="00C1681E">
              <w:rPr>
                <w:rFonts w:cs="Arial"/>
                <w:sz w:val="20"/>
              </w:rPr>
              <w:t>-</w:t>
            </w:r>
          </w:p>
        </w:tc>
        <w:tc>
          <w:tcPr>
            <w:tcW w:w="198" w:type="dxa"/>
            <w:tcBorders>
              <w:top w:val="nil"/>
              <w:left w:val="nil"/>
              <w:bottom w:val="nil"/>
              <w:right w:val="nil"/>
            </w:tcBorders>
            <w:shd w:val="clear" w:color="auto" w:fill="auto"/>
            <w:noWrap/>
            <w:vAlign w:val="center"/>
          </w:tcPr>
          <w:p w14:paraId="25896CD2" w14:textId="77777777" w:rsidR="00254E20" w:rsidRPr="00C1681E" w:rsidRDefault="00254E20"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242068AA" w14:textId="74D249CB" w:rsidR="00254E20" w:rsidRPr="00C1681E" w:rsidRDefault="00012D05" w:rsidP="00DA6B11">
            <w:pPr>
              <w:widowControl/>
              <w:suppressAutoHyphens w:val="0"/>
              <w:jc w:val="right"/>
              <w:rPr>
                <w:rFonts w:eastAsia="Times New Roman" w:cs="Arial"/>
                <w:sz w:val="20"/>
                <w:lang w:eastAsia="pt-BR"/>
              </w:rPr>
            </w:pPr>
            <w:r w:rsidRPr="00C1681E">
              <w:rPr>
                <w:rFonts w:cs="Arial"/>
                <w:sz w:val="20"/>
              </w:rPr>
              <w:t>-</w:t>
            </w:r>
          </w:p>
        </w:tc>
        <w:tc>
          <w:tcPr>
            <w:tcW w:w="207" w:type="dxa"/>
            <w:tcBorders>
              <w:top w:val="nil"/>
              <w:left w:val="nil"/>
              <w:bottom w:val="nil"/>
              <w:right w:val="nil"/>
            </w:tcBorders>
            <w:shd w:val="clear" w:color="auto" w:fill="auto"/>
            <w:noWrap/>
            <w:vAlign w:val="center"/>
          </w:tcPr>
          <w:p w14:paraId="0A5C1A54" w14:textId="77777777" w:rsidR="00254E20" w:rsidRPr="00C1681E" w:rsidRDefault="00254E20"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0A6AB075" w14:textId="6CBDAC5F" w:rsidR="00254E20" w:rsidRPr="00C1681E" w:rsidRDefault="003453A1" w:rsidP="00DA6B11">
            <w:pPr>
              <w:widowControl/>
              <w:suppressAutoHyphens w:val="0"/>
              <w:jc w:val="right"/>
              <w:rPr>
                <w:rFonts w:eastAsia="Times New Roman" w:cs="Arial"/>
                <w:sz w:val="20"/>
                <w:lang w:eastAsia="pt-BR"/>
              </w:rPr>
            </w:pPr>
            <w:r w:rsidRPr="00C1681E">
              <w:rPr>
                <w:rFonts w:cs="Arial"/>
                <w:sz w:val="20"/>
              </w:rPr>
              <w:t>(</w:t>
            </w:r>
            <w:r w:rsidR="00254E20" w:rsidRPr="00C1681E">
              <w:rPr>
                <w:rFonts w:cs="Arial"/>
                <w:sz w:val="20"/>
              </w:rPr>
              <w:t>472</w:t>
            </w:r>
            <w:r w:rsidRPr="00C1681E">
              <w:rPr>
                <w:rFonts w:cs="Arial"/>
                <w:sz w:val="20"/>
              </w:rPr>
              <w:t>)</w:t>
            </w:r>
          </w:p>
        </w:tc>
        <w:tc>
          <w:tcPr>
            <w:tcW w:w="179" w:type="dxa"/>
            <w:tcBorders>
              <w:top w:val="nil"/>
              <w:left w:val="nil"/>
              <w:bottom w:val="nil"/>
              <w:right w:val="nil"/>
            </w:tcBorders>
            <w:shd w:val="clear" w:color="auto" w:fill="auto"/>
            <w:noWrap/>
            <w:vAlign w:val="center"/>
          </w:tcPr>
          <w:p w14:paraId="3A0024DD" w14:textId="77777777" w:rsidR="00254E20" w:rsidRPr="00C1681E" w:rsidRDefault="00254E20"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3292FA24" w14:textId="3839C021" w:rsidR="00254E20" w:rsidRPr="00C1681E" w:rsidRDefault="003453A1" w:rsidP="00DA6B11">
            <w:pPr>
              <w:widowControl/>
              <w:suppressAutoHyphens w:val="0"/>
              <w:jc w:val="right"/>
              <w:rPr>
                <w:rFonts w:eastAsia="Times New Roman" w:cs="Arial"/>
                <w:sz w:val="20"/>
                <w:lang w:eastAsia="pt-BR"/>
              </w:rPr>
            </w:pPr>
            <w:r w:rsidRPr="00C1681E">
              <w:rPr>
                <w:rFonts w:cs="Arial"/>
                <w:sz w:val="20"/>
              </w:rPr>
              <w:t>(</w:t>
            </w:r>
            <w:r w:rsidR="00254E20" w:rsidRPr="00C1681E">
              <w:rPr>
                <w:rFonts w:cs="Arial"/>
                <w:sz w:val="20"/>
              </w:rPr>
              <w:t>472</w:t>
            </w:r>
            <w:r w:rsidRPr="00C1681E">
              <w:rPr>
                <w:rFonts w:cs="Arial"/>
                <w:sz w:val="20"/>
              </w:rPr>
              <w:t>)</w:t>
            </w:r>
          </w:p>
        </w:tc>
      </w:tr>
      <w:tr w:rsidR="00FC14F6" w:rsidRPr="00C1681E" w14:paraId="5B818FFF" w14:textId="77777777" w:rsidTr="00DA25A8">
        <w:trPr>
          <w:trHeight w:val="173"/>
        </w:trPr>
        <w:tc>
          <w:tcPr>
            <w:tcW w:w="4765" w:type="dxa"/>
            <w:tcBorders>
              <w:top w:val="nil"/>
              <w:left w:val="nil"/>
              <w:bottom w:val="nil"/>
              <w:right w:val="nil"/>
            </w:tcBorders>
            <w:shd w:val="clear" w:color="auto" w:fill="auto"/>
            <w:noWrap/>
            <w:vAlign w:val="center"/>
          </w:tcPr>
          <w:p w14:paraId="60A67544" w14:textId="77777777" w:rsidR="00254E20" w:rsidRPr="00C1681E" w:rsidRDefault="00254E20" w:rsidP="00DA6B11">
            <w:pPr>
              <w:widowControl/>
              <w:suppressAutoHyphens w:val="0"/>
              <w:jc w:val="left"/>
              <w:rPr>
                <w:rFonts w:eastAsia="Times New Roman" w:cs="Arial"/>
                <w:sz w:val="20"/>
                <w:highlight w:val="green"/>
                <w:lang w:eastAsia="pt-BR"/>
              </w:rPr>
            </w:pPr>
          </w:p>
        </w:tc>
        <w:tc>
          <w:tcPr>
            <w:tcW w:w="1176" w:type="dxa"/>
            <w:tcBorders>
              <w:top w:val="nil"/>
              <w:left w:val="nil"/>
              <w:bottom w:val="nil"/>
              <w:right w:val="nil"/>
            </w:tcBorders>
            <w:shd w:val="clear" w:color="auto" w:fill="auto"/>
            <w:noWrap/>
            <w:vAlign w:val="center"/>
          </w:tcPr>
          <w:p w14:paraId="6CED95E1" w14:textId="77777777" w:rsidR="00254E20" w:rsidRPr="00C1681E" w:rsidRDefault="00254E20" w:rsidP="00DA6B11">
            <w:pPr>
              <w:widowControl/>
              <w:suppressAutoHyphens w:val="0"/>
              <w:jc w:val="right"/>
              <w:rPr>
                <w:rFonts w:cs="Arial"/>
                <w:sz w:val="20"/>
                <w:highlight w:val="green"/>
              </w:rPr>
            </w:pPr>
          </w:p>
        </w:tc>
        <w:tc>
          <w:tcPr>
            <w:tcW w:w="198" w:type="dxa"/>
            <w:tcBorders>
              <w:top w:val="nil"/>
              <w:left w:val="nil"/>
              <w:bottom w:val="nil"/>
              <w:right w:val="nil"/>
            </w:tcBorders>
            <w:shd w:val="clear" w:color="auto" w:fill="auto"/>
            <w:noWrap/>
            <w:vAlign w:val="center"/>
          </w:tcPr>
          <w:p w14:paraId="719BD351" w14:textId="77777777" w:rsidR="00254E20" w:rsidRPr="00C1681E" w:rsidRDefault="00254E20"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tcPr>
          <w:p w14:paraId="0206D0ED" w14:textId="77777777" w:rsidR="00254E20" w:rsidRPr="00C1681E" w:rsidRDefault="00254E20" w:rsidP="00DA6B11">
            <w:pPr>
              <w:widowControl/>
              <w:suppressAutoHyphens w:val="0"/>
              <w:jc w:val="right"/>
              <w:rPr>
                <w:rFonts w:cs="Arial"/>
                <w:sz w:val="20"/>
                <w:highlight w:val="green"/>
              </w:rPr>
            </w:pPr>
          </w:p>
        </w:tc>
        <w:tc>
          <w:tcPr>
            <w:tcW w:w="207" w:type="dxa"/>
            <w:tcBorders>
              <w:top w:val="nil"/>
              <w:left w:val="nil"/>
              <w:bottom w:val="nil"/>
              <w:right w:val="nil"/>
            </w:tcBorders>
            <w:shd w:val="clear" w:color="auto" w:fill="auto"/>
            <w:noWrap/>
            <w:vAlign w:val="center"/>
          </w:tcPr>
          <w:p w14:paraId="5A89C95F" w14:textId="77777777" w:rsidR="00254E20" w:rsidRPr="00C1681E" w:rsidRDefault="00254E20"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tcPr>
          <w:p w14:paraId="72FF20F8" w14:textId="77777777" w:rsidR="00254E20" w:rsidRPr="00C1681E" w:rsidRDefault="00254E20" w:rsidP="00DA6B11">
            <w:pPr>
              <w:widowControl/>
              <w:suppressAutoHyphens w:val="0"/>
              <w:jc w:val="right"/>
              <w:rPr>
                <w:rFonts w:cs="Arial"/>
                <w:sz w:val="20"/>
                <w:highlight w:val="green"/>
              </w:rPr>
            </w:pPr>
          </w:p>
        </w:tc>
        <w:tc>
          <w:tcPr>
            <w:tcW w:w="179" w:type="dxa"/>
            <w:tcBorders>
              <w:top w:val="nil"/>
              <w:left w:val="nil"/>
              <w:bottom w:val="nil"/>
              <w:right w:val="nil"/>
            </w:tcBorders>
            <w:shd w:val="clear" w:color="auto" w:fill="auto"/>
            <w:noWrap/>
            <w:vAlign w:val="center"/>
          </w:tcPr>
          <w:p w14:paraId="40A0CAAC" w14:textId="77777777" w:rsidR="00254E20" w:rsidRPr="00C1681E" w:rsidRDefault="00254E20"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tcPr>
          <w:p w14:paraId="738BF6A2" w14:textId="77777777" w:rsidR="00254E20" w:rsidRPr="00C1681E" w:rsidRDefault="00254E20" w:rsidP="00DA6B11">
            <w:pPr>
              <w:widowControl/>
              <w:suppressAutoHyphens w:val="0"/>
              <w:jc w:val="right"/>
              <w:rPr>
                <w:rFonts w:cs="Arial"/>
                <w:sz w:val="20"/>
                <w:highlight w:val="green"/>
              </w:rPr>
            </w:pPr>
          </w:p>
        </w:tc>
      </w:tr>
      <w:tr w:rsidR="00FC14F6" w:rsidRPr="00C1681E" w14:paraId="6C20B528" w14:textId="77777777" w:rsidTr="00DA25A8">
        <w:trPr>
          <w:trHeight w:val="173"/>
        </w:trPr>
        <w:tc>
          <w:tcPr>
            <w:tcW w:w="4765" w:type="dxa"/>
            <w:tcBorders>
              <w:top w:val="nil"/>
              <w:left w:val="nil"/>
              <w:bottom w:val="nil"/>
              <w:right w:val="nil"/>
            </w:tcBorders>
            <w:shd w:val="clear" w:color="auto" w:fill="auto"/>
            <w:noWrap/>
            <w:vAlign w:val="center"/>
            <w:hideMark/>
          </w:tcPr>
          <w:p w14:paraId="65196C3D" w14:textId="77777777" w:rsidR="00254E20" w:rsidRPr="00C1681E" w:rsidRDefault="00254E20"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Base de Cálculo</w:t>
            </w:r>
          </w:p>
        </w:tc>
        <w:tc>
          <w:tcPr>
            <w:tcW w:w="1176" w:type="dxa"/>
            <w:tcBorders>
              <w:top w:val="nil"/>
              <w:left w:val="nil"/>
              <w:bottom w:val="nil"/>
              <w:right w:val="nil"/>
            </w:tcBorders>
            <w:shd w:val="clear" w:color="auto" w:fill="auto"/>
            <w:noWrap/>
            <w:vAlign w:val="center"/>
          </w:tcPr>
          <w:p w14:paraId="1B5A4790" w14:textId="111206C7" w:rsidR="00254E20" w:rsidRPr="00C1681E" w:rsidRDefault="00BC04CF" w:rsidP="00DA6B11">
            <w:pPr>
              <w:widowControl/>
              <w:suppressAutoHyphens w:val="0"/>
              <w:jc w:val="right"/>
              <w:rPr>
                <w:rFonts w:eastAsia="Times New Roman" w:cs="Arial"/>
                <w:b/>
                <w:bCs/>
                <w:sz w:val="20"/>
                <w:lang w:eastAsia="pt-BR"/>
              </w:rPr>
            </w:pPr>
            <w:r w:rsidRPr="00C1681E">
              <w:rPr>
                <w:rFonts w:cs="Arial"/>
                <w:b/>
                <w:sz w:val="20"/>
              </w:rPr>
              <w:t>27.409</w:t>
            </w:r>
          </w:p>
        </w:tc>
        <w:tc>
          <w:tcPr>
            <w:tcW w:w="198" w:type="dxa"/>
            <w:tcBorders>
              <w:top w:val="nil"/>
              <w:left w:val="nil"/>
              <w:bottom w:val="nil"/>
              <w:right w:val="nil"/>
            </w:tcBorders>
            <w:shd w:val="clear" w:color="auto" w:fill="auto"/>
            <w:noWrap/>
            <w:vAlign w:val="center"/>
          </w:tcPr>
          <w:p w14:paraId="71782C43" w14:textId="77777777" w:rsidR="00254E20" w:rsidRPr="00C1681E" w:rsidRDefault="00254E20"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tcPr>
          <w:p w14:paraId="2A46F516" w14:textId="7BE07C5A" w:rsidR="00254E20" w:rsidRPr="00C1681E" w:rsidRDefault="00BC04CF" w:rsidP="00DA6B11">
            <w:pPr>
              <w:widowControl/>
              <w:suppressAutoHyphens w:val="0"/>
              <w:jc w:val="right"/>
              <w:rPr>
                <w:rFonts w:eastAsia="Times New Roman" w:cs="Arial"/>
                <w:b/>
                <w:bCs/>
                <w:sz w:val="20"/>
                <w:lang w:eastAsia="pt-BR"/>
              </w:rPr>
            </w:pPr>
            <w:r w:rsidRPr="00C1681E">
              <w:rPr>
                <w:rFonts w:cs="Arial"/>
                <w:b/>
                <w:sz w:val="20"/>
              </w:rPr>
              <w:t>25.500</w:t>
            </w:r>
          </w:p>
        </w:tc>
        <w:tc>
          <w:tcPr>
            <w:tcW w:w="207" w:type="dxa"/>
            <w:tcBorders>
              <w:top w:val="nil"/>
              <w:left w:val="nil"/>
              <w:bottom w:val="nil"/>
              <w:right w:val="nil"/>
            </w:tcBorders>
            <w:shd w:val="clear" w:color="auto" w:fill="auto"/>
            <w:noWrap/>
            <w:vAlign w:val="center"/>
          </w:tcPr>
          <w:p w14:paraId="7F351272" w14:textId="77777777" w:rsidR="00254E20" w:rsidRPr="00C1681E" w:rsidRDefault="00254E20"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tcPr>
          <w:p w14:paraId="3211AE3B" w14:textId="13F2A446" w:rsidR="00254E20" w:rsidRPr="00C1681E" w:rsidRDefault="005415C4" w:rsidP="00DA6B11">
            <w:pPr>
              <w:widowControl/>
              <w:suppressAutoHyphens w:val="0"/>
              <w:jc w:val="right"/>
              <w:rPr>
                <w:rFonts w:eastAsia="Times New Roman" w:cs="Arial"/>
                <w:b/>
                <w:bCs/>
                <w:sz w:val="20"/>
                <w:lang w:eastAsia="pt-BR"/>
              </w:rPr>
            </w:pPr>
            <w:r w:rsidRPr="00C1681E">
              <w:rPr>
                <w:rFonts w:cs="Arial"/>
                <w:b/>
                <w:sz w:val="20"/>
              </w:rPr>
              <w:t>6.120</w:t>
            </w:r>
          </w:p>
        </w:tc>
        <w:tc>
          <w:tcPr>
            <w:tcW w:w="179" w:type="dxa"/>
            <w:tcBorders>
              <w:top w:val="nil"/>
              <w:left w:val="nil"/>
              <w:bottom w:val="nil"/>
              <w:right w:val="nil"/>
            </w:tcBorders>
            <w:shd w:val="clear" w:color="auto" w:fill="auto"/>
            <w:noWrap/>
            <w:vAlign w:val="center"/>
          </w:tcPr>
          <w:p w14:paraId="6B55C900" w14:textId="77777777" w:rsidR="00254E20" w:rsidRPr="00C1681E" w:rsidRDefault="00254E20"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tcPr>
          <w:p w14:paraId="550CEE59" w14:textId="0B10D871" w:rsidR="00254E20" w:rsidRPr="00C1681E" w:rsidRDefault="005415C4" w:rsidP="00DA6B11">
            <w:pPr>
              <w:widowControl/>
              <w:suppressAutoHyphens w:val="0"/>
              <w:jc w:val="right"/>
              <w:rPr>
                <w:rFonts w:eastAsia="Times New Roman" w:cs="Arial"/>
                <w:b/>
                <w:bCs/>
                <w:sz w:val="20"/>
                <w:lang w:eastAsia="pt-BR"/>
              </w:rPr>
            </w:pPr>
            <w:r w:rsidRPr="00C1681E">
              <w:rPr>
                <w:rFonts w:cs="Arial"/>
                <w:b/>
                <w:sz w:val="20"/>
              </w:rPr>
              <w:t>4.101</w:t>
            </w:r>
          </w:p>
        </w:tc>
      </w:tr>
      <w:tr w:rsidR="00FC14F6" w:rsidRPr="00C1681E" w14:paraId="0774B118" w14:textId="77777777" w:rsidTr="00DA25A8">
        <w:trPr>
          <w:trHeight w:val="173"/>
        </w:trPr>
        <w:tc>
          <w:tcPr>
            <w:tcW w:w="4765" w:type="dxa"/>
            <w:tcBorders>
              <w:top w:val="nil"/>
              <w:left w:val="nil"/>
              <w:bottom w:val="nil"/>
              <w:right w:val="nil"/>
            </w:tcBorders>
            <w:shd w:val="clear" w:color="auto" w:fill="auto"/>
            <w:noWrap/>
            <w:vAlign w:val="center"/>
            <w:hideMark/>
          </w:tcPr>
          <w:p w14:paraId="3DD29DCB" w14:textId="77777777" w:rsidR="00135336" w:rsidRPr="00C1681E" w:rsidRDefault="00135336" w:rsidP="00DA6B11">
            <w:pPr>
              <w:widowControl/>
              <w:suppressAutoHyphens w:val="0"/>
              <w:jc w:val="right"/>
              <w:rPr>
                <w:rFonts w:eastAsia="Times New Roman" w:cs="Arial"/>
                <w:b/>
                <w:bCs/>
                <w:sz w:val="20"/>
                <w:lang w:eastAsia="pt-BR"/>
              </w:rPr>
            </w:pPr>
          </w:p>
        </w:tc>
        <w:tc>
          <w:tcPr>
            <w:tcW w:w="1176" w:type="dxa"/>
            <w:tcBorders>
              <w:top w:val="nil"/>
              <w:left w:val="nil"/>
              <w:bottom w:val="nil"/>
              <w:right w:val="nil"/>
            </w:tcBorders>
            <w:shd w:val="clear" w:color="auto" w:fill="auto"/>
            <w:noWrap/>
            <w:vAlign w:val="center"/>
          </w:tcPr>
          <w:p w14:paraId="53FC3BB4" w14:textId="77777777" w:rsidR="00135336" w:rsidRPr="00C1681E" w:rsidRDefault="00135336" w:rsidP="00DA6B11">
            <w:pPr>
              <w:widowControl/>
              <w:suppressAutoHyphens w:val="0"/>
              <w:jc w:val="right"/>
              <w:rPr>
                <w:rFonts w:eastAsia="Times New Roman" w:cs="Arial"/>
                <w:sz w:val="20"/>
                <w:lang w:eastAsia="pt-BR"/>
              </w:rPr>
            </w:pPr>
          </w:p>
        </w:tc>
        <w:tc>
          <w:tcPr>
            <w:tcW w:w="198" w:type="dxa"/>
            <w:tcBorders>
              <w:top w:val="nil"/>
              <w:left w:val="nil"/>
              <w:bottom w:val="nil"/>
              <w:right w:val="nil"/>
            </w:tcBorders>
            <w:shd w:val="clear" w:color="auto" w:fill="auto"/>
            <w:noWrap/>
            <w:vAlign w:val="center"/>
          </w:tcPr>
          <w:p w14:paraId="0E8B42C2" w14:textId="77777777" w:rsidR="00135336" w:rsidRPr="00C1681E" w:rsidRDefault="00135336"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0F8CC234" w14:textId="77777777" w:rsidR="00135336" w:rsidRPr="00C1681E" w:rsidRDefault="00135336" w:rsidP="00DA6B11">
            <w:pPr>
              <w:widowControl/>
              <w:suppressAutoHyphens w:val="0"/>
              <w:jc w:val="right"/>
              <w:rPr>
                <w:rFonts w:eastAsia="Times New Roman" w:cs="Arial"/>
                <w:sz w:val="20"/>
                <w:lang w:eastAsia="pt-BR"/>
              </w:rPr>
            </w:pPr>
          </w:p>
        </w:tc>
        <w:tc>
          <w:tcPr>
            <w:tcW w:w="207" w:type="dxa"/>
            <w:tcBorders>
              <w:top w:val="nil"/>
              <w:left w:val="nil"/>
              <w:bottom w:val="nil"/>
              <w:right w:val="nil"/>
            </w:tcBorders>
            <w:shd w:val="clear" w:color="auto" w:fill="auto"/>
            <w:noWrap/>
            <w:vAlign w:val="center"/>
          </w:tcPr>
          <w:p w14:paraId="2603016F" w14:textId="77777777" w:rsidR="00135336" w:rsidRPr="00C1681E" w:rsidRDefault="00135336"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5C5AD02C" w14:textId="77777777" w:rsidR="00135336" w:rsidRPr="00C1681E" w:rsidRDefault="00135336" w:rsidP="00DA6B11">
            <w:pPr>
              <w:widowControl/>
              <w:suppressAutoHyphens w:val="0"/>
              <w:jc w:val="right"/>
              <w:rPr>
                <w:rFonts w:eastAsia="Times New Roman" w:cs="Arial"/>
                <w:sz w:val="20"/>
                <w:lang w:eastAsia="pt-BR"/>
              </w:rPr>
            </w:pPr>
          </w:p>
        </w:tc>
        <w:tc>
          <w:tcPr>
            <w:tcW w:w="179" w:type="dxa"/>
            <w:tcBorders>
              <w:top w:val="nil"/>
              <w:left w:val="nil"/>
              <w:bottom w:val="nil"/>
              <w:right w:val="nil"/>
            </w:tcBorders>
            <w:shd w:val="clear" w:color="auto" w:fill="auto"/>
            <w:noWrap/>
            <w:vAlign w:val="center"/>
          </w:tcPr>
          <w:p w14:paraId="22F10173" w14:textId="77777777" w:rsidR="00135336" w:rsidRPr="00C1681E" w:rsidRDefault="00135336"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12D16DF9" w14:textId="77777777" w:rsidR="00135336" w:rsidRPr="00C1681E" w:rsidRDefault="00135336" w:rsidP="00DA6B11">
            <w:pPr>
              <w:widowControl/>
              <w:suppressAutoHyphens w:val="0"/>
              <w:jc w:val="right"/>
              <w:rPr>
                <w:rFonts w:eastAsia="Times New Roman" w:cs="Arial"/>
                <w:sz w:val="20"/>
                <w:lang w:eastAsia="pt-BR"/>
              </w:rPr>
            </w:pPr>
          </w:p>
        </w:tc>
      </w:tr>
      <w:tr w:rsidR="00FC14F6" w:rsidRPr="00C1681E" w14:paraId="65BA9921" w14:textId="77777777" w:rsidTr="00DA25A8">
        <w:trPr>
          <w:trHeight w:val="173"/>
        </w:trPr>
        <w:tc>
          <w:tcPr>
            <w:tcW w:w="4765" w:type="dxa"/>
            <w:tcBorders>
              <w:top w:val="nil"/>
              <w:left w:val="nil"/>
              <w:bottom w:val="nil"/>
              <w:right w:val="nil"/>
            </w:tcBorders>
            <w:shd w:val="clear" w:color="auto" w:fill="auto"/>
            <w:noWrap/>
            <w:vAlign w:val="center"/>
            <w:hideMark/>
          </w:tcPr>
          <w:p w14:paraId="22BA8BB6" w14:textId="77777777"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sz w:val="20"/>
                <w:lang w:eastAsia="pt-BR"/>
              </w:rPr>
              <w:t>Compensação da Base Negativa</w:t>
            </w:r>
          </w:p>
        </w:tc>
        <w:tc>
          <w:tcPr>
            <w:tcW w:w="1176" w:type="dxa"/>
            <w:tcBorders>
              <w:top w:val="nil"/>
              <w:left w:val="nil"/>
              <w:bottom w:val="nil"/>
              <w:right w:val="nil"/>
            </w:tcBorders>
            <w:shd w:val="clear" w:color="auto" w:fill="auto"/>
            <w:noWrap/>
            <w:vAlign w:val="center"/>
          </w:tcPr>
          <w:p w14:paraId="698E7C1D" w14:textId="63B4A027" w:rsidR="00254E20" w:rsidRPr="00C1681E" w:rsidRDefault="00BC04CF" w:rsidP="00DA6B11">
            <w:pPr>
              <w:widowControl/>
              <w:suppressAutoHyphens w:val="0"/>
              <w:jc w:val="right"/>
              <w:rPr>
                <w:rFonts w:eastAsia="Times New Roman" w:cs="Arial"/>
                <w:sz w:val="20"/>
                <w:lang w:eastAsia="pt-BR"/>
              </w:rPr>
            </w:pPr>
            <w:r w:rsidRPr="00C1681E">
              <w:rPr>
                <w:rFonts w:cs="Arial"/>
                <w:sz w:val="20"/>
              </w:rPr>
              <w:t>(8.223)</w:t>
            </w:r>
          </w:p>
        </w:tc>
        <w:tc>
          <w:tcPr>
            <w:tcW w:w="198" w:type="dxa"/>
            <w:tcBorders>
              <w:top w:val="nil"/>
              <w:left w:val="nil"/>
              <w:bottom w:val="nil"/>
              <w:right w:val="nil"/>
            </w:tcBorders>
            <w:shd w:val="clear" w:color="auto" w:fill="auto"/>
            <w:noWrap/>
            <w:vAlign w:val="center"/>
          </w:tcPr>
          <w:p w14:paraId="1A3C4AD1" w14:textId="77777777" w:rsidR="00254E20" w:rsidRPr="00C1681E" w:rsidRDefault="00254E20"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160EE515" w14:textId="0692D8FF" w:rsidR="00254E20" w:rsidRPr="00C1681E" w:rsidRDefault="00BC04CF" w:rsidP="00DA6B11">
            <w:pPr>
              <w:widowControl/>
              <w:suppressAutoHyphens w:val="0"/>
              <w:jc w:val="right"/>
              <w:rPr>
                <w:rFonts w:eastAsia="Times New Roman" w:cs="Arial"/>
                <w:sz w:val="20"/>
                <w:lang w:eastAsia="pt-BR"/>
              </w:rPr>
            </w:pPr>
            <w:r w:rsidRPr="00C1681E">
              <w:rPr>
                <w:rFonts w:cs="Arial"/>
                <w:sz w:val="20"/>
              </w:rPr>
              <w:t>(7.650)</w:t>
            </w:r>
          </w:p>
        </w:tc>
        <w:tc>
          <w:tcPr>
            <w:tcW w:w="207" w:type="dxa"/>
            <w:tcBorders>
              <w:top w:val="nil"/>
              <w:left w:val="nil"/>
              <w:bottom w:val="nil"/>
              <w:right w:val="nil"/>
            </w:tcBorders>
            <w:shd w:val="clear" w:color="auto" w:fill="auto"/>
            <w:noWrap/>
            <w:vAlign w:val="center"/>
          </w:tcPr>
          <w:p w14:paraId="54771019" w14:textId="77777777" w:rsidR="00254E20" w:rsidRPr="00C1681E" w:rsidRDefault="00254E20"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76B17522" w14:textId="1DA42EC7" w:rsidR="00254E20" w:rsidRPr="00C1681E" w:rsidRDefault="005415C4" w:rsidP="00DA6B11">
            <w:pPr>
              <w:widowControl/>
              <w:suppressAutoHyphens w:val="0"/>
              <w:jc w:val="right"/>
              <w:rPr>
                <w:rFonts w:eastAsia="Times New Roman" w:cs="Arial"/>
                <w:sz w:val="20"/>
                <w:lang w:eastAsia="pt-BR"/>
              </w:rPr>
            </w:pPr>
            <w:r w:rsidRPr="00C1681E">
              <w:rPr>
                <w:rFonts w:cs="Arial"/>
                <w:sz w:val="20"/>
              </w:rPr>
              <w:t>(1.836)</w:t>
            </w:r>
          </w:p>
        </w:tc>
        <w:tc>
          <w:tcPr>
            <w:tcW w:w="179" w:type="dxa"/>
            <w:tcBorders>
              <w:top w:val="nil"/>
              <w:left w:val="nil"/>
              <w:bottom w:val="nil"/>
              <w:right w:val="nil"/>
            </w:tcBorders>
            <w:shd w:val="clear" w:color="auto" w:fill="auto"/>
            <w:noWrap/>
            <w:vAlign w:val="center"/>
          </w:tcPr>
          <w:p w14:paraId="10E78254" w14:textId="77777777" w:rsidR="00254E20" w:rsidRPr="00C1681E" w:rsidRDefault="00254E20"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1C7F966D" w14:textId="6B4FEB08" w:rsidR="00254E20" w:rsidRPr="00C1681E" w:rsidRDefault="005415C4" w:rsidP="00DA6B11">
            <w:pPr>
              <w:widowControl/>
              <w:suppressAutoHyphens w:val="0"/>
              <w:jc w:val="right"/>
              <w:rPr>
                <w:rFonts w:eastAsia="Times New Roman" w:cs="Arial"/>
                <w:sz w:val="20"/>
                <w:lang w:eastAsia="pt-BR"/>
              </w:rPr>
            </w:pPr>
            <w:r w:rsidRPr="00C1681E">
              <w:rPr>
                <w:rFonts w:cs="Arial"/>
                <w:sz w:val="20"/>
              </w:rPr>
              <w:t>(1.230)</w:t>
            </w:r>
          </w:p>
        </w:tc>
      </w:tr>
      <w:tr w:rsidR="00FC14F6" w:rsidRPr="00C1681E" w14:paraId="33620F88" w14:textId="77777777" w:rsidTr="00DA25A8">
        <w:trPr>
          <w:trHeight w:val="173"/>
        </w:trPr>
        <w:tc>
          <w:tcPr>
            <w:tcW w:w="4765" w:type="dxa"/>
            <w:tcBorders>
              <w:top w:val="nil"/>
              <w:left w:val="nil"/>
              <w:bottom w:val="nil"/>
              <w:right w:val="nil"/>
            </w:tcBorders>
            <w:shd w:val="clear" w:color="auto" w:fill="auto"/>
            <w:noWrap/>
            <w:vAlign w:val="center"/>
            <w:hideMark/>
          </w:tcPr>
          <w:p w14:paraId="42917668"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1176" w:type="dxa"/>
            <w:tcBorders>
              <w:top w:val="nil"/>
              <w:left w:val="nil"/>
              <w:bottom w:val="nil"/>
              <w:right w:val="nil"/>
            </w:tcBorders>
            <w:shd w:val="clear" w:color="auto" w:fill="auto"/>
            <w:noWrap/>
            <w:vAlign w:val="center"/>
          </w:tcPr>
          <w:p w14:paraId="61785171"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tcPr>
          <w:p w14:paraId="5FD937D6"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tcPr>
          <w:p w14:paraId="2B3FFA24"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tcPr>
          <w:p w14:paraId="506BF20C"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tcPr>
          <w:p w14:paraId="58318E53"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tcPr>
          <w:p w14:paraId="002DE970"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tcPr>
          <w:p w14:paraId="7C6114A6"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1571D1E4" w14:textId="77777777" w:rsidTr="00DA25A8">
        <w:trPr>
          <w:trHeight w:val="173"/>
        </w:trPr>
        <w:tc>
          <w:tcPr>
            <w:tcW w:w="4765" w:type="dxa"/>
            <w:tcBorders>
              <w:top w:val="nil"/>
              <w:left w:val="nil"/>
              <w:bottom w:val="nil"/>
              <w:right w:val="nil"/>
            </w:tcBorders>
            <w:shd w:val="clear" w:color="auto" w:fill="auto"/>
            <w:noWrap/>
            <w:vAlign w:val="center"/>
            <w:hideMark/>
          </w:tcPr>
          <w:p w14:paraId="53FA9392" w14:textId="77777777" w:rsidR="00254E20" w:rsidRPr="00C1681E" w:rsidRDefault="00254E20"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Base de Cálculo do Período</w:t>
            </w:r>
          </w:p>
        </w:tc>
        <w:tc>
          <w:tcPr>
            <w:tcW w:w="1176" w:type="dxa"/>
            <w:tcBorders>
              <w:top w:val="nil"/>
              <w:left w:val="nil"/>
              <w:bottom w:val="nil"/>
              <w:right w:val="nil"/>
            </w:tcBorders>
            <w:shd w:val="clear" w:color="auto" w:fill="auto"/>
            <w:noWrap/>
            <w:vAlign w:val="center"/>
          </w:tcPr>
          <w:p w14:paraId="4EFC2699" w14:textId="440A5B7C" w:rsidR="00254E20" w:rsidRPr="00C1681E" w:rsidRDefault="00BC04CF" w:rsidP="00DA6B11">
            <w:pPr>
              <w:widowControl/>
              <w:suppressAutoHyphens w:val="0"/>
              <w:jc w:val="right"/>
              <w:rPr>
                <w:rFonts w:eastAsia="Times New Roman" w:cs="Arial"/>
                <w:b/>
                <w:bCs/>
                <w:sz w:val="20"/>
                <w:lang w:eastAsia="pt-BR"/>
              </w:rPr>
            </w:pPr>
            <w:r w:rsidRPr="00C1681E">
              <w:rPr>
                <w:rFonts w:cs="Arial"/>
                <w:b/>
                <w:sz w:val="20"/>
              </w:rPr>
              <w:t>19.186</w:t>
            </w:r>
          </w:p>
        </w:tc>
        <w:tc>
          <w:tcPr>
            <w:tcW w:w="198" w:type="dxa"/>
            <w:tcBorders>
              <w:top w:val="nil"/>
              <w:left w:val="nil"/>
              <w:bottom w:val="nil"/>
              <w:right w:val="nil"/>
            </w:tcBorders>
            <w:shd w:val="clear" w:color="auto" w:fill="auto"/>
            <w:noWrap/>
            <w:vAlign w:val="center"/>
          </w:tcPr>
          <w:p w14:paraId="3A619E43" w14:textId="77777777" w:rsidR="00254E20" w:rsidRPr="00C1681E" w:rsidRDefault="00254E20"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tcPr>
          <w:p w14:paraId="4E0152A5" w14:textId="181B69AC" w:rsidR="00254E20" w:rsidRPr="00C1681E" w:rsidRDefault="00BC04CF" w:rsidP="00DA6B11">
            <w:pPr>
              <w:widowControl/>
              <w:suppressAutoHyphens w:val="0"/>
              <w:jc w:val="right"/>
              <w:rPr>
                <w:rFonts w:eastAsia="Times New Roman" w:cs="Arial"/>
                <w:b/>
                <w:bCs/>
                <w:sz w:val="20"/>
                <w:lang w:eastAsia="pt-BR"/>
              </w:rPr>
            </w:pPr>
            <w:r w:rsidRPr="00C1681E">
              <w:rPr>
                <w:rFonts w:cs="Arial"/>
                <w:b/>
                <w:sz w:val="20"/>
              </w:rPr>
              <w:t>17.850</w:t>
            </w:r>
          </w:p>
        </w:tc>
        <w:tc>
          <w:tcPr>
            <w:tcW w:w="207" w:type="dxa"/>
            <w:tcBorders>
              <w:top w:val="nil"/>
              <w:left w:val="nil"/>
              <w:bottom w:val="nil"/>
              <w:right w:val="nil"/>
            </w:tcBorders>
            <w:shd w:val="clear" w:color="auto" w:fill="auto"/>
            <w:noWrap/>
            <w:vAlign w:val="center"/>
          </w:tcPr>
          <w:p w14:paraId="23CC69C5" w14:textId="77777777" w:rsidR="00254E20" w:rsidRPr="00C1681E" w:rsidRDefault="00254E20"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tcPr>
          <w:p w14:paraId="74027EA2" w14:textId="66BE536F"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4.284</w:t>
            </w:r>
          </w:p>
        </w:tc>
        <w:tc>
          <w:tcPr>
            <w:tcW w:w="179" w:type="dxa"/>
            <w:tcBorders>
              <w:top w:val="nil"/>
              <w:left w:val="nil"/>
              <w:bottom w:val="nil"/>
              <w:right w:val="nil"/>
            </w:tcBorders>
            <w:shd w:val="clear" w:color="auto" w:fill="auto"/>
            <w:noWrap/>
            <w:vAlign w:val="center"/>
          </w:tcPr>
          <w:p w14:paraId="1EC1056A" w14:textId="77777777" w:rsidR="00254E20" w:rsidRPr="00C1681E" w:rsidRDefault="00254E20"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tcPr>
          <w:p w14:paraId="6DF97105" w14:textId="714ECF45"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2.871</w:t>
            </w:r>
          </w:p>
        </w:tc>
      </w:tr>
      <w:tr w:rsidR="00FC14F6" w:rsidRPr="00C1681E" w14:paraId="033332E5" w14:textId="77777777" w:rsidTr="00DA25A8">
        <w:trPr>
          <w:trHeight w:val="173"/>
        </w:trPr>
        <w:tc>
          <w:tcPr>
            <w:tcW w:w="4765" w:type="dxa"/>
            <w:tcBorders>
              <w:top w:val="nil"/>
              <w:left w:val="nil"/>
              <w:bottom w:val="nil"/>
              <w:right w:val="nil"/>
            </w:tcBorders>
            <w:shd w:val="clear" w:color="auto" w:fill="auto"/>
            <w:noWrap/>
            <w:vAlign w:val="center"/>
            <w:hideMark/>
          </w:tcPr>
          <w:p w14:paraId="4A8DE215" w14:textId="77777777" w:rsidR="00135336" w:rsidRPr="00C1681E" w:rsidRDefault="00135336" w:rsidP="00DA6B11">
            <w:pPr>
              <w:widowControl/>
              <w:suppressAutoHyphens w:val="0"/>
              <w:jc w:val="right"/>
              <w:rPr>
                <w:rFonts w:eastAsia="Times New Roman" w:cs="Arial"/>
                <w:b/>
                <w:bCs/>
                <w:sz w:val="20"/>
                <w:highlight w:val="green"/>
                <w:lang w:eastAsia="pt-BR"/>
              </w:rPr>
            </w:pPr>
          </w:p>
        </w:tc>
        <w:tc>
          <w:tcPr>
            <w:tcW w:w="1176" w:type="dxa"/>
            <w:tcBorders>
              <w:top w:val="nil"/>
              <w:left w:val="nil"/>
              <w:bottom w:val="nil"/>
              <w:right w:val="nil"/>
            </w:tcBorders>
            <w:shd w:val="clear" w:color="auto" w:fill="auto"/>
            <w:noWrap/>
            <w:vAlign w:val="center"/>
          </w:tcPr>
          <w:p w14:paraId="402719B1"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198" w:type="dxa"/>
            <w:tcBorders>
              <w:top w:val="nil"/>
              <w:left w:val="nil"/>
              <w:bottom w:val="nil"/>
              <w:right w:val="nil"/>
            </w:tcBorders>
            <w:shd w:val="clear" w:color="auto" w:fill="auto"/>
            <w:noWrap/>
            <w:vAlign w:val="center"/>
          </w:tcPr>
          <w:p w14:paraId="371181E1"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1070" w:type="dxa"/>
            <w:tcBorders>
              <w:top w:val="nil"/>
              <w:left w:val="nil"/>
              <w:bottom w:val="nil"/>
              <w:right w:val="nil"/>
            </w:tcBorders>
            <w:shd w:val="clear" w:color="auto" w:fill="auto"/>
            <w:noWrap/>
            <w:vAlign w:val="center"/>
          </w:tcPr>
          <w:p w14:paraId="35B061C4"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207" w:type="dxa"/>
            <w:tcBorders>
              <w:top w:val="nil"/>
              <w:left w:val="nil"/>
              <w:bottom w:val="nil"/>
              <w:right w:val="nil"/>
            </w:tcBorders>
            <w:shd w:val="clear" w:color="auto" w:fill="auto"/>
            <w:noWrap/>
            <w:vAlign w:val="center"/>
          </w:tcPr>
          <w:p w14:paraId="4AA36B8D" w14:textId="77777777" w:rsidR="00135336" w:rsidRPr="00C1681E" w:rsidRDefault="00135336" w:rsidP="00DA6B11">
            <w:pPr>
              <w:widowControl/>
              <w:suppressAutoHyphens w:val="0"/>
              <w:jc w:val="left"/>
              <w:rPr>
                <w:rFonts w:eastAsia="Times New Roman" w:cs="Arial"/>
                <w:sz w:val="20"/>
                <w:highlight w:val="green"/>
                <w:lang w:eastAsia="pt-BR"/>
              </w:rPr>
            </w:pPr>
          </w:p>
        </w:tc>
        <w:tc>
          <w:tcPr>
            <w:tcW w:w="1066" w:type="dxa"/>
            <w:tcBorders>
              <w:top w:val="nil"/>
              <w:left w:val="nil"/>
              <w:bottom w:val="nil"/>
              <w:right w:val="nil"/>
            </w:tcBorders>
            <w:shd w:val="clear" w:color="auto" w:fill="auto"/>
            <w:noWrap/>
            <w:vAlign w:val="center"/>
          </w:tcPr>
          <w:p w14:paraId="7A61E7C5"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79" w:type="dxa"/>
            <w:tcBorders>
              <w:top w:val="nil"/>
              <w:left w:val="nil"/>
              <w:bottom w:val="nil"/>
              <w:right w:val="nil"/>
            </w:tcBorders>
            <w:shd w:val="clear" w:color="auto" w:fill="auto"/>
            <w:noWrap/>
            <w:vAlign w:val="center"/>
          </w:tcPr>
          <w:p w14:paraId="190571D2" w14:textId="77777777" w:rsidR="00135336" w:rsidRPr="00C1681E" w:rsidRDefault="00135336" w:rsidP="00DA6B11">
            <w:pPr>
              <w:widowControl/>
              <w:suppressAutoHyphens w:val="0"/>
              <w:jc w:val="right"/>
              <w:rPr>
                <w:rFonts w:eastAsia="Times New Roman" w:cs="Arial"/>
                <w:sz w:val="20"/>
                <w:highlight w:val="green"/>
                <w:lang w:eastAsia="pt-BR"/>
              </w:rPr>
            </w:pPr>
          </w:p>
        </w:tc>
        <w:tc>
          <w:tcPr>
            <w:tcW w:w="1072" w:type="dxa"/>
            <w:tcBorders>
              <w:top w:val="nil"/>
              <w:left w:val="nil"/>
              <w:bottom w:val="nil"/>
              <w:right w:val="nil"/>
            </w:tcBorders>
            <w:shd w:val="clear" w:color="auto" w:fill="auto"/>
            <w:noWrap/>
            <w:vAlign w:val="center"/>
          </w:tcPr>
          <w:p w14:paraId="00EC4582" w14:textId="77777777" w:rsidR="00135336" w:rsidRPr="00C1681E" w:rsidRDefault="00135336" w:rsidP="00DA6B11">
            <w:pPr>
              <w:widowControl/>
              <w:suppressAutoHyphens w:val="0"/>
              <w:jc w:val="right"/>
              <w:rPr>
                <w:rFonts w:eastAsia="Times New Roman" w:cs="Arial"/>
                <w:sz w:val="20"/>
                <w:highlight w:val="green"/>
                <w:lang w:eastAsia="pt-BR"/>
              </w:rPr>
            </w:pPr>
          </w:p>
        </w:tc>
      </w:tr>
      <w:tr w:rsidR="00FC14F6" w:rsidRPr="00C1681E" w14:paraId="356FDAB4" w14:textId="77777777" w:rsidTr="00DA25A8">
        <w:trPr>
          <w:trHeight w:val="173"/>
        </w:trPr>
        <w:tc>
          <w:tcPr>
            <w:tcW w:w="4765" w:type="dxa"/>
            <w:tcBorders>
              <w:top w:val="nil"/>
              <w:left w:val="nil"/>
              <w:bottom w:val="nil"/>
              <w:right w:val="nil"/>
            </w:tcBorders>
            <w:shd w:val="clear" w:color="auto" w:fill="auto"/>
            <w:noWrap/>
            <w:vAlign w:val="center"/>
            <w:hideMark/>
          </w:tcPr>
          <w:p w14:paraId="5E34242D" w14:textId="77777777"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sz w:val="20"/>
                <w:lang w:eastAsia="pt-BR"/>
              </w:rPr>
              <w:t>Imposto de Renda e Contribuição Social</w:t>
            </w:r>
          </w:p>
        </w:tc>
        <w:tc>
          <w:tcPr>
            <w:tcW w:w="1176" w:type="dxa"/>
            <w:tcBorders>
              <w:top w:val="nil"/>
              <w:left w:val="nil"/>
              <w:bottom w:val="nil"/>
              <w:right w:val="nil"/>
            </w:tcBorders>
            <w:shd w:val="clear" w:color="auto" w:fill="auto"/>
            <w:noWrap/>
            <w:vAlign w:val="center"/>
          </w:tcPr>
          <w:p w14:paraId="115CC567" w14:textId="704A4FAA" w:rsidR="00254E20" w:rsidRPr="00C1681E" w:rsidRDefault="00305875" w:rsidP="00DA6B11">
            <w:pPr>
              <w:widowControl/>
              <w:suppressAutoHyphens w:val="0"/>
              <w:jc w:val="right"/>
              <w:rPr>
                <w:rFonts w:eastAsia="Times New Roman" w:cs="Arial"/>
                <w:sz w:val="20"/>
                <w:lang w:eastAsia="pt-BR"/>
              </w:rPr>
            </w:pPr>
            <w:r w:rsidRPr="00C1681E">
              <w:rPr>
                <w:rFonts w:cs="Arial"/>
                <w:sz w:val="20"/>
              </w:rPr>
              <w:t>1.727</w:t>
            </w:r>
          </w:p>
        </w:tc>
        <w:tc>
          <w:tcPr>
            <w:tcW w:w="198" w:type="dxa"/>
            <w:tcBorders>
              <w:top w:val="nil"/>
              <w:left w:val="nil"/>
              <w:bottom w:val="nil"/>
              <w:right w:val="nil"/>
            </w:tcBorders>
            <w:shd w:val="clear" w:color="auto" w:fill="auto"/>
            <w:noWrap/>
            <w:vAlign w:val="center"/>
          </w:tcPr>
          <w:p w14:paraId="2F0DACA1" w14:textId="77777777" w:rsidR="00254E20" w:rsidRPr="00C1681E" w:rsidRDefault="00254E20"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3AA45669" w14:textId="2542B153" w:rsidR="00254E20" w:rsidRPr="00C1681E" w:rsidRDefault="00305875" w:rsidP="00DA6B11">
            <w:pPr>
              <w:widowControl/>
              <w:suppressAutoHyphens w:val="0"/>
              <w:jc w:val="right"/>
              <w:rPr>
                <w:rFonts w:eastAsia="Times New Roman" w:cs="Arial"/>
                <w:sz w:val="20"/>
                <w:lang w:eastAsia="pt-BR"/>
              </w:rPr>
            </w:pPr>
            <w:r w:rsidRPr="00C1681E">
              <w:rPr>
                <w:rFonts w:cs="Arial"/>
                <w:sz w:val="20"/>
              </w:rPr>
              <w:t>2.677</w:t>
            </w:r>
          </w:p>
        </w:tc>
        <w:tc>
          <w:tcPr>
            <w:tcW w:w="207" w:type="dxa"/>
            <w:tcBorders>
              <w:top w:val="nil"/>
              <w:left w:val="nil"/>
              <w:bottom w:val="nil"/>
              <w:right w:val="nil"/>
            </w:tcBorders>
            <w:shd w:val="clear" w:color="auto" w:fill="auto"/>
            <w:noWrap/>
            <w:vAlign w:val="center"/>
          </w:tcPr>
          <w:p w14:paraId="4D93BD48" w14:textId="77777777" w:rsidR="00254E20" w:rsidRPr="00C1681E" w:rsidRDefault="00254E20"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37D14368" w14:textId="00E182CD" w:rsidR="00254E20" w:rsidRPr="00C1681E" w:rsidRDefault="0004568F" w:rsidP="00DA6B11">
            <w:pPr>
              <w:widowControl/>
              <w:suppressAutoHyphens w:val="0"/>
              <w:jc w:val="right"/>
              <w:rPr>
                <w:rFonts w:eastAsia="Times New Roman" w:cs="Arial"/>
                <w:sz w:val="20"/>
                <w:lang w:eastAsia="pt-BR"/>
              </w:rPr>
            </w:pPr>
            <w:r w:rsidRPr="00C1681E">
              <w:rPr>
                <w:rFonts w:cs="Arial"/>
                <w:sz w:val="20"/>
              </w:rPr>
              <w:t>386</w:t>
            </w:r>
          </w:p>
        </w:tc>
        <w:tc>
          <w:tcPr>
            <w:tcW w:w="179" w:type="dxa"/>
            <w:tcBorders>
              <w:top w:val="nil"/>
              <w:left w:val="nil"/>
              <w:bottom w:val="nil"/>
              <w:right w:val="nil"/>
            </w:tcBorders>
            <w:shd w:val="clear" w:color="auto" w:fill="auto"/>
            <w:noWrap/>
            <w:vAlign w:val="center"/>
          </w:tcPr>
          <w:p w14:paraId="7213B4DC" w14:textId="77777777" w:rsidR="00254E20" w:rsidRPr="00C1681E" w:rsidRDefault="00254E20"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790E5215" w14:textId="15138D49" w:rsidR="00254E20" w:rsidRPr="00C1681E" w:rsidRDefault="0004568F" w:rsidP="00DA6B11">
            <w:pPr>
              <w:widowControl/>
              <w:suppressAutoHyphens w:val="0"/>
              <w:jc w:val="right"/>
              <w:rPr>
                <w:rFonts w:eastAsia="Times New Roman" w:cs="Arial"/>
                <w:sz w:val="20"/>
                <w:lang w:eastAsia="pt-BR"/>
              </w:rPr>
            </w:pPr>
            <w:r w:rsidRPr="00C1681E">
              <w:rPr>
                <w:rFonts w:cs="Arial"/>
                <w:sz w:val="20"/>
              </w:rPr>
              <w:t>431</w:t>
            </w:r>
          </w:p>
        </w:tc>
      </w:tr>
      <w:tr w:rsidR="00FC14F6" w:rsidRPr="00C1681E" w14:paraId="6F518F69" w14:textId="77777777" w:rsidTr="00DA25A8">
        <w:trPr>
          <w:trHeight w:val="173"/>
        </w:trPr>
        <w:tc>
          <w:tcPr>
            <w:tcW w:w="4765" w:type="dxa"/>
            <w:tcBorders>
              <w:top w:val="nil"/>
              <w:left w:val="nil"/>
              <w:bottom w:val="nil"/>
              <w:right w:val="nil"/>
            </w:tcBorders>
            <w:shd w:val="clear" w:color="auto" w:fill="auto"/>
            <w:noWrap/>
            <w:vAlign w:val="center"/>
            <w:hideMark/>
          </w:tcPr>
          <w:p w14:paraId="1F25F499" w14:textId="77777777" w:rsidR="00254E20" w:rsidRPr="00C1681E" w:rsidRDefault="00254E20" w:rsidP="00DA6B11">
            <w:pPr>
              <w:widowControl/>
              <w:suppressAutoHyphens w:val="0"/>
              <w:jc w:val="left"/>
              <w:rPr>
                <w:rFonts w:eastAsia="Times New Roman" w:cs="Arial"/>
                <w:sz w:val="20"/>
                <w:lang w:eastAsia="pt-BR"/>
              </w:rPr>
            </w:pPr>
            <w:r w:rsidRPr="00C1681E">
              <w:rPr>
                <w:rFonts w:eastAsia="Times New Roman" w:cs="Arial"/>
                <w:sz w:val="20"/>
                <w:lang w:eastAsia="pt-BR"/>
              </w:rPr>
              <w:t xml:space="preserve">Adicional Federal </w:t>
            </w:r>
          </w:p>
        </w:tc>
        <w:tc>
          <w:tcPr>
            <w:tcW w:w="1176" w:type="dxa"/>
            <w:tcBorders>
              <w:top w:val="nil"/>
              <w:left w:val="nil"/>
              <w:bottom w:val="nil"/>
              <w:right w:val="nil"/>
            </w:tcBorders>
            <w:shd w:val="clear" w:color="auto" w:fill="auto"/>
            <w:noWrap/>
            <w:vAlign w:val="center"/>
          </w:tcPr>
          <w:p w14:paraId="0E2556D2" w14:textId="57A862E8" w:rsidR="00254E20" w:rsidRPr="00D33EBB" w:rsidRDefault="00012D05" w:rsidP="00DA6B11">
            <w:pPr>
              <w:widowControl/>
              <w:suppressAutoHyphens w:val="0"/>
              <w:jc w:val="right"/>
              <w:rPr>
                <w:rFonts w:eastAsia="Times New Roman" w:cs="Arial"/>
                <w:sz w:val="20"/>
                <w:lang w:eastAsia="pt-BR"/>
              </w:rPr>
            </w:pPr>
            <w:r w:rsidRPr="00D33EBB">
              <w:rPr>
                <w:rFonts w:cs="Arial"/>
                <w:sz w:val="20"/>
              </w:rPr>
              <w:t>-</w:t>
            </w:r>
          </w:p>
        </w:tc>
        <w:tc>
          <w:tcPr>
            <w:tcW w:w="198" w:type="dxa"/>
            <w:tcBorders>
              <w:top w:val="nil"/>
              <w:left w:val="nil"/>
              <w:bottom w:val="nil"/>
              <w:right w:val="nil"/>
            </w:tcBorders>
            <w:shd w:val="clear" w:color="auto" w:fill="auto"/>
            <w:noWrap/>
            <w:vAlign w:val="center"/>
          </w:tcPr>
          <w:p w14:paraId="49806378" w14:textId="77777777" w:rsidR="00254E20" w:rsidRPr="00D33EBB" w:rsidRDefault="00254E20" w:rsidP="00DA6B11">
            <w:pPr>
              <w:widowControl/>
              <w:suppressAutoHyphens w:val="0"/>
              <w:jc w:val="right"/>
              <w:rPr>
                <w:rFonts w:eastAsia="Times New Roman" w:cs="Arial"/>
                <w:sz w:val="20"/>
                <w:lang w:eastAsia="pt-BR"/>
              </w:rPr>
            </w:pPr>
          </w:p>
        </w:tc>
        <w:tc>
          <w:tcPr>
            <w:tcW w:w="1070" w:type="dxa"/>
            <w:tcBorders>
              <w:top w:val="nil"/>
              <w:left w:val="nil"/>
              <w:bottom w:val="nil"/>
              <w:right w:val="nil"/>
            </w:tcBorders>
            <w:shd w:val="clear" w:color="auto" w:fill="auto"/>
            <w:noWrap/>
            <w:vAlign w:val="center"/>
          </w:tcPr>
          <w:p w14:paraId="5D74E0BD" w14:textId="3D658C6F" w:rsidR="00254E20" w:rsidRPr="00D33EBB" w:rsidRDefault="00305875" w:rsidP="00DA6B11">
            <w:pPr>
              <w:widowControl/>
              <w:suppressAutoHyphens w:val="0"/>
              <w:jc w:val="right"/>
              <w:rPr>
                <w:rFonts w:eastAsia="Times New Roman" w:cs="Arial"/>
                <w:sz w:val="20"/>
                <w:lang w:eastAsia="pt-BR"/>
              </w:rPr>
            </w:pPr>
            <w:r w:rsidRPr="00D33EBB">
              <w:rPr>
                <w:rFonts w:cs="Arial"/>
                <w:sz w:val="20"/>
              </w:rPr>
              <w:t>1.761</w:t>
            </w:r>
          </w:p>
        </w:tc>
        <w:tc>
          <w:tcPr>
            <w:tcW w:w="207" w:type="dxa"/>
            <w:tcBorders>
              <w:top w:val="nil"/>
              <w:left w:val="nil"/>
              <w:bottom w:val="nil"/>
              <w:right w:val="nil"/>
            </w:tcBorders>
            <w:shd w:val="clear" w:color="auto" w:fill="auto"/>
            <w:noWrap/>
            <w:vAlign w:val="center"/>
          </w:tcPr>
          <w:p w14:paraId="67DE8CF2" w14:textId="77777777" w:rsidR="00254E20" w:rsidRPr="00C1681E" w:rsidRDefault="00254E20" w:rsidP="00DA6B11">
            <w:pPr>
              <w:widowControl/>
              <w:suppressAutoHyphens w:val="0"/>
              <w:jc w:val="right"/>
              <w:rPr>
                <w:rFonts w:eastAsia="Times New Roman" w:cs="Arial"/>
                <w:sz w:val="20"/>
                <w:lang w:eastAsia="pt-BR"/>
              </w:rPr>
            </w:pPr>
          </w:p>
        </w:tc>
        <w:tc>
          <w:tcPr>
            <w:tcW w:w="1066" w:type="dxa"/>
            <w:tcBorders>
              <w:top w:val="nil"/>
              <w:left w:val="nil"/>
              <w:bottom w:val="nil"/>
              <w:right w:val="nil"/>
            </w:tcBorders>
            <w:shd w:val="clear" w:color="auto" w:fill="auto"/>
            <w:noWrap/>
            <w:vAlign w:val="center"/>
          </w:tcPr>
          <w:p w14:paraId="5FD21B65" w14:textId="4FFBDC70" w:rsidR="00254E20" w:rsidRPr="00C1681E" w:rsidRDefault="00012D05" w:rsidP="00DA6B11">
            <w:pPr>
              <w:widowControl/>
              <w:suppressAutoHyphens w:val="0"/>
              <w:jc w:val="right"/>
              <w:rPr>
                <w:rFonts w:eastAsia="Times New Roman" w:cs="Arial"/>
                <w:sz w:val="20"/>
                <w:lang w:eastAsia="pt-BR"/>
              </w:rPr>
            </w:pPr>
            <w:r w:rsidRPr="00C1681E">
              <w:rPr>
                <w:rFonts w:cs="Arial"/>
                <w:sz w:val="20"/>
              </w:rPr>
              <w:t>-</w:t>
            </w:r>
          </w:p>
        </w:tc>
        <w:tc>
          <w:tcPr>
            <w:tcW w:w="179" w:type="dxa"/>
            <w:tcBorders>
              <w:top w:val="nil"/>
              <w:left w:val="nil"/>
              <w:bottom w:val="nil"/>
              <w:right w:val="nil"/>
            </w:tcBorders>
            <w:shd w:val="clear" w:color="auto" w:fill="auto"/>
            <w:noWrap/>
            <w:vAlign w:val="center"/>
          </w:tcPr>
          <w:p w14:paraId="1A71D8B8" w14:textId="77777777" w:rsidR="00254E20" w:rsidRPr="00C1681E" w:rsidRDefault="00254E20" w:rsidP="00DA6B11">
            <w:pPr>
              <w:widowControl/>
              <w:suppressAutoHyphens w:val="0"/>
              <w:jc w:val="right"/>
              <w:rPr>
                <w:rFonts w:eastAsia="Times New Roman" w:cs="Arial"/>
                <w:sz w:val="20"/>
                <w:lang w:eastAsia="pt-BR"/>
              </w:rPr>
            </w:pPr>
          </w:p>
        </w:tc>
        <w:tc>
          <w:tcPr>
            <w:tcW w:w="1072" w:type="dxa"/>
            <w:tcBorders>
              <w:top w:val="nil"/>
              <w:left w:val="nil"/>
              <w:bottom w:val="nil"/>
              <w:right w:val="nil"/>
            </w:tcBorders>
            <w:shd w:val="clear" w:color="auto" w:fill="auto"/>
            <w:noWrap/>
            <w:vAlign w:val="center"/>
          </w:tcPr>
          <w:p w14:paraId="1C93DB52" w14:textId="243FCADF" w:rsidR="00254E20" w:rsidRPr="00C1681E" w:rsidRDefault="0004568F" w:rsidP="00DA6B11">
            <w:pPr>
              <w:widowControl/>
              <w:suppressAutoHyphens w:val="0"/>
              <w:jc w:val="right"/>
              <w:rPr>
                <w:rFonts w:eastAsia="Times New Roman" w:cs="Arial"/>
                <w:sz w:val="20"/>
                <w:lang w:eastAsia="pt-BR"/>
              </w:rPr>
            </w:pPr>
            <w:r w:rsidRPr="00C1681E">
              <w:rPr>
                <w:rFonts w:cs="Arial"/>
                <w:sz w:val="20"/>
              </w:rPr>
              <w:t>263</w:t>
            </w:r>
          </w:p>
        </w:tc>
      </w:tr>
      <w:tr w:rsidR="00FC14F6" w:rsidRPr="00C1681E" w14:paraId="3433BDEC" w14:textId="77777777" w:rsidTr="00DA25A8">
        <w:trPr>
          <w:trHeight w:val="173"/>
        </w:trPr>
        <w:tc>
          <w:tcPr>
            <w:tcW w:w="4765" w:type="dxa"/>
            <w:tcBorders>
              <w:top w:val="nil"/>
              <w:left w:val="nil"/>
              <w:bottom w:val="nil"/>
              <w:right w:val="nil"/>
            </w:tcBorders>
            <w:shd w:val="clear" w:color="auto" w:fill="auto"/>
            <w:noWrap/>
            <w:vAlign w:val="center"/>
            <w:hideMark/>
          </w:tcPr>
          <w:p w14:paraId="26F798F2" w14:textId="77777777" w:rsidR="00254E20" w:rsidRPr="00C1681E" w:rsidRDefault="00254E20"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 xml:space="preserve">Total </w:t>
            </w:r>
          </w:p>
        </w:tc>
        <w:tc>
          <w:tcPr>
            <w:tcW w:w="1176" w:type="dxa"/>
            <w:tcBorders>
              <w:top w:val="nil"/>
              <w:left w:val="nil"/>
              <w:bottom w:val="nil"/>
              <w:right w:val="nil"/>
            </w:tcBorders>
            <w:shd w:val="clear" w:color="auto" w:fill="auto"/>
            <w:noWrap/>
            <w:vAlign w:val="center"/>
          </w:tcPr>
          <w:p w14:paraId="03B341AD" w14:textId="75F1D8CE" w:rsidR="00254E20" w:rsidRPr="00D33EBB" w:rsidRDefault="00305875" w:rsidP="00DA6B11">
            <w:pPr>
              <w:widowControl/>
              <w:suppressAutoHyphens w:val="0"/>
              <w:jc w:val="right"/>
              <w:rPr>
                <w:rFonts w:eastAsia="Times New Roman" w:cs="Arial"/>
                <w:b/>
                <w:bCs/>
                <w:sz w:val="20"/>
                <w:lang w:eastAsia="pt-BR"/>
              </w:rPr>
            </w:pPr>
            <w:r w:rsidRPr="00D33EBB">
              <w:rPr>
                <w:rFonts w:cs="Arial"/>
                <w:b/>
                <w:sz w:val="20"/>
              </w:rPr>
              <w:t>1.727</w:t>
            </w:r>
          </w:p>
        </w:tc>
        <w:tc>
          <w:tcPr>
            <w:tcW w:w="198" w:type="dxa"/>
            <w:tcBorders>
              <w:top w:val="nil"/>
              <w:left w:val="nil"/>
              <w:bottom w:val="nil"/>
              <w:right w:val="nil"/>
            </w:tcBorders>
            <w:shd w:val="clear" w:color="auto" w:fill="auto"/>
            <w:noWrap/>
            <w:vAlign w:val="center"/>
          </w:tcPr>
          <w:p w14:paraId="0EEB4173" w14:textId="77777777" w:rsidR="00254E20" w:rsidRPr="00D33EBB" w:rsidRDefault="00254E20"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tcPr>
          <w:p w14:paraId="723A83B5" w14:textId="4DA95E69" w:rsidR="00254E20" w:rsidRPr="00D33EBB" w:rsidRDefault="00305875" w:rsidP="00DA6B11">
            <w:pPr>
              <w:widowControl/>
              <w:suppressAutoHyphens w:val="0"/>
              <w:jc w:val="right"/>
              <w:rPr>
                <w:rFonts w:eastAsia="Times New Roman" w:cs="Arial"/>
                <w:b/>
                <w:bCs/>
                <w:sz w:val="20"/>
                <w:lang w:eastAsia="pt-BR"/>
              </w:rPr>
            </w:pPr>
            <w:r w:rsidRPr="00D33EBB">
              <w:rPr>
                <w:rFonts w:cs="Arial"/>
                <w:b/>
                <w:sz w:val="20"/>
              </w:rPr>
              <w:t>4.438</w:t>
            </w:r>
          </w:p>
        </w:tc>
        <w:tc>
          <w:tcPr>
            <w:tcW w:w="207" w:type="dxa"/>
            <w:tcBorders>
              <w:top w:val="nil"/>
              <w:left w:val="nil"/>
              <w:bottom w:val="nil"/>
              <w:right w:val="nil"/>
            </w:tcBorders>
            <w:shd w:val="clear" w:color="auto" w:fill="auto"/>
            <w:noWrap/>
            <w:vAlign w:val="center"/>
          </w:tcPr>
          <w:p w14:paraId="49DBBA07" w14:textId="77777777" w:rsidR="00254E20" w:rsidRPr="00C1681E" w:rsidRDefault="00254E20"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tcPr>
          <w:p w14:paraId="0D7C8160" w14:textId="1863A363"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386</w:t>
            </w:r>
          </w:p>
        </w:tc>
        <w:tc>
          <w:tcPr>
            <w:tcW w:w="179" w:type="dxa"/>
            <w:tcBorders>
              <w:top w:val="nil"/>
              <w:left w:val="nil"/>
              <w:bottom w:val="nil"/>
              <w:right w:val="nil"/>
            </w:tcBorders>
            <w:shd w:val="clear" w:color="auto" w:fill="auto"/>
            <w:noWrap/>
            <w:vAlign w:val="center"/>
          </w:tcPr>
          <w:p w14:paraId="7C7C09C0" w14:textId="77777777" w:rsidR="00254E20" w:rsidRPr="00C1681E" w:rsidRDefault="00254E20"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tcPr>
          <w:p w14:paraId="3D8F0EB3" w14:textId="5CA1E53F"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694</w:t>
            </w:r>
          </w:p>
        </w:tc>
      </w:tr>
      <w:tr w:rsidR="00FC14F6" w:rsidRPr="00C1681E" w14:paraId="2664BB45" w14:textId="77777777" w:rsidTr="00DA25A8">
        <w:trPr>
          <w:trHeight w:val="173"/>
        </w:trPr>
        <w:tc>
          <w:tcPr>
            <w:tcW w:w="4765" w:type="dxa"/>
            <w:tcBorders>
              <w:top w:val="nil"/>
              <w:left w:val="nil"/>
              <w:bottom w:val="nil"/>
              <w:right w:val="nil"/>
            </w:tcBorders>
            <w:shd w:val="clear" w:color="auto" w:fill="auto"/>
            <w:noWrap/>
            <w:vAlign w:val="center"/>
            <w:hideMark/>
          </w:tcPr>
          <w:p w14:paraId="4009D8DB" w14:textId="77777777" w:rsidR="00135336" w:rsidRPr="00C1681E" w:rsidRDefault="00135336" w:rsidP="00DA6B11">
            <w:pPr>
              <w:widowControl/>
              <w:suppressAutoHyphens w:val="0"/>
              <w:jc w:val="right"/>
              <w:rPr>
                <w:rFonts w:eastAsia="Times New Roman" w:cs="Arial"/>
                <w:b/>
                <w:bCs/>
                <w:sz w:val="20"/>
                <w:lang w:eastAsia="pt-BR"/>
              </w:rPr>
            </w:pPr>
          </w:p>
        </w:tc>
        <w:tc>
          <w:tcPr>
            <w:tcW w:w="1176" w:type="dxa"/>
            <w:tcBorders>
              <w:top w:val="nil"/>
              <w:left w:val="nil"/>
              <w:bottom w:val="nil"/>
              <w:right w:val="nil"/>
            </w:tcBorders>
            <w:shd w:val="clear" w:color="auto" w:fill="auto"/>
            <w:noWrap/>
            <w:vAlign w:val="center"/>
            <w:hideMark/>
          </w:tcPr>
          <w:p w14:paraId="54D12665" w14:textId="77777777" w:rsidR="00135336" w:rsidRPr="00C1681E" w:rsidRDefault="00135336" w:rsidP="00DA6B11">
            <w:pPr>
              <w:widowControl/>
              <w:suppressAutoHyphens w:val="0"/>
              <w:jc w:val="left"/>
              <w:rPr>
                <w:rFonts w:eastAsia="Times New Roman" w:cs="Arial"/>
                <w:sz w:val="20"/>
                <w:lang w:eastAsia="pt-BR"/>
              </w:rPr>
            </w:pPr>
          </w:p>
        </w:tc>
        <w:tc>
          <w:tcPr>
            <w:tcW w:w="198" w:type="dxa"/>
            <w:tcBorders>
              <w:top w:val="nil"/>
              <w:left w:val="nil"/>
              <w:bottom w:val="nil"/>
              <w:right w:val="nil"/>
            </w:tcBorders>
            <w:shd w:val="clear" w:color="auto" w:fill="auto"/>
            <w:noWrap/>
            <w:vAlign w:val="center"/>
            <w:hideMark/>
          </w:tcPr>
          <w:p w14:paraId="76BACC8D" w14:textId="77777777" w:rsidR="00135336" w:rsidRPr="00C1681E" w:rsidRDefault="00135336" w:rsidP="00DA6B11">
            <w:pPr>
              <w:widowControl/>
              <w:suppressAutoHyphens w:val="0"/>
              <w:jc w:val="left"/>
              <w:rPr>
                <w:rFonts w:eastAsia="Times New Roman" w:cs="Arial"/>
                <w:sz w:val="20"/>
                <w:lang w:eastAsia="pt-BR"/>
              </w:rPr>
            </w:pPr>
          </w:p>
        </w:tc>
        <w:tc>
          <w:tcPr>
            <w:tcW w:w="1070" w:type="dxa"/>
            <w:tcBorders>
              <w:top w:val="nil"/>
              <w:left w:val="nil"/>
              <w:bottom w:val="nil"/>
              <w:right w:val="nil"/>
            </w:tcBorders>
            <w:shd w:val="clear" w:color="auto" w:fill="auto"/>
            <w:noWrap/>
            <w:vAlign w:val="center"/>
            <w:hideMark/>
          </w:tcPr>
          <w:p w14:paraId="77463195" w14:textId="77777777" w:rsidR="00135336" w:rsidRPr="00C1681E" w:rsidRDefault="00135336" w:rsidP="00DA6B11">
            <w:pPr>
              <w:widowControl/>
              <w:suppressAutoHyphens w:val="0"/>
              <w:jc w:val="left"/>
              <w:rPr>
                <w:rFonts w:eastAsia="Times New Roman" w:cs="Arial"/>
                <w:sz w:val="20"/>
                <w:lang w:eastAsia="pt-BR"/>
              </w:rPr>
            </w:pPr>
          </w:p>
        </w:tc>
        <w:tc>
          <w:tcPr>
            <w:tcW w:w="207" w:type="dxa"/>
            <w:tcBorders>
              <w:top w:val="nil"/>
              <w:left w:val="nil"/>
              <w:bottom w:val="nil"/>
              <w:right w:val="nil"/>
            </w:tcBorders>
            <w:shd w:val="clear" w:color="auto" w:fill="auto"/>
            <w:noWrap/>
            <w:vAlign w:val="center"/>
            <w:hideMark/>
          </w:tcPr>
          <w:p w14:paraId="5AE924C7" w14:textId="77777777" w:rsidR="00135336" w:rsidRPr="00C1681E" w:rsidRDefault="00135336" w:rsidP="00DA6B11">
            <w:pPr>
              <w:widowControl/>
              <w:suppressAutoHyphens w:val="0"/>
              <w:jc w:val="left"/>
              <w:rPr>
                <w:rFonts w:eastAsia="Times New Roman" w:cs="Arial"/>
                <w:sz w:val="20"/>
                <w:lang w:eastAsia="pt-BR"/>
              </w:rPr>
            </w:pPr>
          </w:p>
        </w:tc>
        <w:tc>
          <w:tcPr>
            <w:tcW w:w="1066" w:type="dxa"/>
            <w:tcBorders>
              <w:top w:val="nil"/>
              <w:left w:val="nil"/>
              <w:bottom w:val="nil"/>
              <w:right w:val="nil"/>
            </w:tcBorders>
            <w:shd w:val="clear" w:color="auto" w:fill="auto"/>
            <w:noWrap/>
            <w:vAlign w:val="center"/>
            <w:hideMark/>
          </w:tcPr>
          <w:p w14:paraId="3D34C5AD" w14:textId="77777777" w:rsidR="00135336" w:rsidRPr="00C1681E" w:rsidRDefault="00135336" w:rsidP="00DA6B11">
            <w:pPr>
              <w:widowControl/>
              <w:suppressAutoHyphens w:val="0"/>
              <w:jc w:val="left"/>
              <w:rPr>
                <w:rFonts w:eastAsia="Times New Roman" w:cs="Arial"/>
                <w:sz w:val="20"/>
                <w:lang w:eastAsia="pt-BR"/>
              </w:rPr>
            </w:pPr>
          </w:p>
        </w:tc>
        <w:tc>
          <w:tcPr>
            <w:tcW w:w="179" w:type="dxa"/>
            <w:tcBorders>
              <w:top w:val="nil"/>
              <w:left w:val="nil"/>
              <w:bottom w:val="nil"/>
              <w:right w:val="nil"/>
            </w:tcBorders>
            <w:shd w:val="clear" w:color="auto" w:fill="auto"/>
            <w:noWrap/>
            <w:vAlign w:val="center"/>
            <w:hideMark/>
          </w:tcPr>
          <w:p w14:paraId="2C906074" w14:textId="77777777" w:rsidR="00135336" w:rsidRPr="00C1681E" w:rsidRDefault="00135336" w:rsidP="00DA6B11">
            <w:pPr>
              <w:widowControl/>
              <w:suppressAutoHyphens w:val="0"/>
              <w:jc w:val="left"/>
              <w:rPr>
                <w:rFonts w:eastAsia="Times New Roman" w:cs="Arial"/>
                <w:sz w:val="20"/>
                <w:lang w:eastAsia="pt-BR"/>
              </w:rPr>
            </w:pPr>
          </w:p>
        </w:tc>
        <w:tc>
          <w:tcPr>
            <w:tcW w:w="1072" w:type="dxa"/>
            <w:tcBorders>
              <w:top w:val="nil"/>
              <w:left w:val="nil"/>
              <w:bottom w:val="nil"/>
              <w:right w:val="nil"/>
            </w:tcBorders>
            <w:shd w:val="clear" w:color="auto" w:fill="auto"/>
            <w:noWrap/>
            <w:vAlign w:val="center"/>
            <w:hideMark/>
          </w:tcPr>
          <w:p w14:paraId="39D11D7B" w14:textId="77777777" w:rsidR="00135336" w:rsidRPr="00C1681E" w:rsidRDefault="00135336" w:rsidP="00DA6B11">
            <w:pPr>
              <w:widowControl/>
              <w:suppressAutoHyphens w:val="0"/>
              <w:jc w:val="left"/>
              <w:rPr>
                <w:rFonts w:eastAsia="Times New Roman" w:cs="Arial"/>
                <w:sz w:val="20"/>
                <w:lang w:eastAsia="pt-BR"/>
              </w:rPr>
            </w:pPr>
          </w:p>
        </w:tc>
      </w:tr>
      <w:tr w:rsidR="00FC14F6" w:rsidRPr="00C1681E" w14:paraId="079033A6" w14:textId="77777777" w:rsidTr="00DA25A8">
        <w:trPr>
          <w:trHeight w:val="173"/>
        </w:trPr>
        <w:tc>
          <w:tcPr>
            <w:tcW w:w="4765" w:type="dxa"/>
            <w:tcBorders>
              <w:top w:val="nil"/>
              <w:left w:val="nil"/>
              <w:bottom w:val="nil"/>
              <w:right w:val="nil"/>
            </w:tcBorders>
            <w:shd w:val="clear" w:color="auto" w:fill="auto"/>
            <w:noWrap/>
            <w:vAlign w:val="center"/>
            <w:hideMark/>
          </w:tcPr>
          <w:p w14:paraId="017119C4" w14:textId="77777777" w:rsidR="00254E20" w:rsidRPr="00C1681E" w:rsidRDefault="00254E20" w:rsidP="00DA6B11">
            <w:pPr>
              <w:widowControl/>
              <w:suppressAutoHyphens w:val="0"/>
              <w:jc w:val="left"/>
              <w:rPr>
                <w:rFonts w:eastAsia="Times New Roman" w:cs="Arial"/>
                <w:b/>
                <w:bCs/>
                <w:sz w:val="20"/>
                <w:lang w:eastAsia="pt-BR"/>
              </w:rPr>
            </w:pPr>
            <w:r w:rsidRPr="00C1681E">
              <w:rPr>
                <w:rFonts w:eastAsia="Times New Roman" w:cs="Arial"/>
                <w:b/>
                <w:bCs/>
                <w:sz w:val="20"/>
                <w:lang w:eastAsia="pt-BR"/>
              </w:rPr>
              <w:t>Alíquota Efetiva</w:t>
            </w:r>
          </w:p>
        </w:tc>
        <w:tc>
          <w:tcPr>
            <w:tcW w:w="1176" w:type="dxa"/>
            <w:tcBorders>
              <w:top w:val="nil"/>
              <w:left w:val="nil"/>
              <w:bottom w:val="nil"/>
              <w:right w:val="nil"/>
            </w:tcBorders>
            <w:shd w:val="clear" w:color="auto" w:fill="auto"/>
            <w:noWrap/>
            <w:vAlign w:val="center"/>
            <w:hideMark/>
          </w:tcPr>
          <w:p w14:paraId="6AF6238E" w14:textId="14871A77" w:rsidR="00254E20" w:rsidRPr="00C1681E" w:rsidRDefault="006F79F7" w:rsidP="006F79F7">
            <w:pPr>
              <w:widowControl/>
              <w:suppressAutoHyphens w:val="0"/>
              <w:jc w:val="right"/>
              <w:rPr>
                <w:rFonts w:eastAsia="Times New Roman" w:cs="Arial"/>
                <w:b/>
                <w:bCs/>
                <w:sz w:val="20"/>
                <w:lang w:eastAsia="pt-BR"/>
              </w:rPr>
            </w:pPr>
            <w:r w:rsidRPr="00C1681E">
              <w:rPr>
                <w:rFonts w:cs="Arial"/>
                <w:b/>
                <w:sz w:val="20"/>
              </w:rPr>
              <w:t>5</w:t>
            </w:r>
            <w:r w:rsidR="00254E20" w:rsidRPr="00C1681E">
              <w:rPr>
                <w:rFonts w:cs="Arial"/>
                <w:b/>
                <w:sz w:val="20"/>
              </w:rPr>
              <w:t>,</w:t>
            </w:r>
            <w:r w:rsidRPr="00C1681E">
              <w:rPr>
                <w:rFonts w:cs="Arial"/>
                <w:b/>
                <w:sz w:val="20"/>
              </w:rPr>
              <w:t>17</w:t>
            </w:r>
            <w:r w:rsidR="00254E20" w:rsidRPr="00C1681E">
              <w:rPr>
                <w:rFonts w:cs="Arial"/>
                <w:b/>
                <w:sz w:val="20"/>
              </w:rPr>
              <w:t>%</w:t>
            </w:r>
          </w:p>
        </w:tc>
        <w:tc>
          <w:tcPr>
            <w:tcW w:w="198" w:type="dxa"/>
            <w:tcBorders>
              <w:top w:val="nil"/>
              <w:left w:val="nil"/>
              <w:bottom w:val="nil"/>
              <w:right w:val="nil"/>
            </w:tcBorders>
            <w:shd w:val="clear" w:color="auto" w:fill="auto"/>
            <w:noWrap/>
            <w:vAlign w:val="center"/>
            <w:hideMark/>
          </w:tcPr>
          <w:p w14:paraId="7FBEF6FE" w14:textId="77777777" w:rsidR="00254E20" w:rsidRPr="00C1681E" w:rsidRDefault="00254E20" w:rsidP="00DA6B11">
            <w:pPr>
              <w:widowControl/>
              <w:suppressAutoHyphens w:val="0"/>
              <w:jc w:val="right"/>
              <w:rPr>
                <w:rFonts w:eastAsia="Times New Roman" w:cs="Arial"/>
                <w:b/>
                <w:bCs/>
                <w:sz w:val="20"/>
                <w:lang w:eastAsia="pt-BR"/>
              </w:rPr>
            </w:pPr>
          </w:p>
        </w:tc>
        <w:tc>
          <w:tcPr>
            <w:tcW w:w="1070" w:type="dxa"/>
            <w:tcBorders>
              <w:top w:val="nil"/>
              <w:left w:val="nil"/>
              <w:bottom w:val="nil"/>
              <w:right w:val="nil"/>
            </w:tcBorders>
            <w:shd w:val="clear" w:color="auto" w:fill="auto"/>
            <w:noWrap/>
            <w:vAlign w:val="center"/>
            <w:hideMark/>
          </w:tcPr>
          <w:p w14:paraId="5C16761E" w14:textId="7E439A19" w:rsidR="00254E20" w:rsidRPr="00C1681E" w:rsidRDefault="006F79F7" w:rsidP="006F79F7">
            <w:pPr>
              <w:widowControl/>
              <w:suppressAutoHyphens w:val="0"/>
              <w:jc w:val="right"/>
              <w:rPr>
                <w:rFonts w:eastAsia="Times New Roman" w:cs="Arial"/>
                <w:b/>
                <w:bCs/>
                <w:sz w:val="20"/>
                <w:lang w:eastAsia="pt-BR"/>
              </w:rPr>
            </w:pPr>
            <w:r w:rsidRPr="00C1681E">
              <w:rPr>
                <w:rFonts w:cs="Arial"/>
                <w:b/>
                <w:sz w:val="20"/>
              </w:rPr>
              <w:t>13,30</w:t>
            </w:r>
            <w:r w:rsidR="00254E20" w:rsidRPr="00C1681E">
              <w:rPr>
                <w:rFonts w:cs="Arial"/>
                <w:b/>
                <w:sz w:val="20"/>
              </w:rPr>
              <w:t>%</w:t>
            </w:r>
          </w:p>
        </w:tc>
        <w:tc>
          <w:tcPr>
            <w:tcW w:w="207" w:type="dxa"/>
            <w:tcBorders>
              <w:top w:val="nil"/>
              <w:left w:val="nil"/>
              <w:bottom w:val="nil"/>
              <w:right w:val="nil"/>
            </w:tcBorders>
            <w:shd w:val="clear" w:color="auto" w:fill="auto"/>
            <w:noWrap/>
            <w:vAlign w:val="center"/>
            <w:hideMark/>
          </w:tcPr>
          <w:p w14:paraId="64BE42E0" w14:textId="77777777" w:rsidR="00254E20" w:rsidRPr="00C1681E" w:rsidRDefault="00254E20" w:rsidP="00DA6B11">
            <w:pPr>
              <w:widowControl/>
              <w:suppressAutoHyphens w:val="0"/>
              <w:jc w:val="right"/>
              <w:rPr>
                <w:rFonts w:eastAsia="Times New Roman" w:cs="Arial"/>
                <w:b/>
                <w:bCs/>
                <w:sz w:val="20"/>
                <w:lang w:eastAsia="pt-BR"/>
              </w:rPr>
            </w:pPr>
          </w:p>
        </w:tc>
        <w:tc>
          <w:tcPr>
            <w:tcW w:w="1066" w:type="dxa"/>
            <w:tcBorders>
              <w:top w:val="nil"/>
              <w:left w:val="nil"/>
              <w:bottom w:val="nil"/>
              <w:right w:val="nil"/>
            </w:tcBorders>
            <w:shd w:val="clear" w:color="auto" w:fill="auto"/>
            <w:noWrap/>
            <w:vAlign w:val="center"/>
            <w:hideMark/>
          </w:tcPr>
          <w:p w14:paraId="72186D61" w14:textId="61B84EB5"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22,56</w:t>
            </w:r>
            <w:r w:rsidR="00254E20" w:rsidRPr="00C1681E">
              <w:rPr>
                <w:rFonts w:cs="Arial"/>
                <w:b/>
                <w:sz w:val="20"/>
              </w:rPr>
              <w:t>%</w:t>
            </w:r>
          </w:p>
        </w:tc>
        <w:tc>
          <w:tcPr>
            <w:tcW w:w="179" w:type="dxa"/>
            <w:tcBorders>
              <w:top w:val="nil"/>
              <w:left w:val="nil"/>
              <w:bottom w:val="nil"/>
              <w:right w:val="nil"/>
            </w:tcBorders>
            <w:shd w:val="clear" w:color="auto" w:fill="auto"/>
            <w:noWrap/>
            <w:vAlign w:val="center"/>
            <w:hideMark/>
          </w:tcPr>
          <w:p w14:paraId="2E29128F" w14:textId="77777777" w:rsidR="00254E20" w:rsidRPr="00C1681E" w:rsidRDefault="00254E20" w:rsidP="00DA6B11">
            <w:pPr>
              <w:widowControl/>
              <w:suppressAutoHyphens w:val="0"/>
              <w:jc w:val="right"/>
              <w:rPr>
                <w:rFonts w:eastAsia="Times New Roman" w:cs="Arial"/>
                <w:b/>
                <w:bCs/>
                <w:sz w:val="20"/>
                <w:lang w:eastAsia="pt-BR"/>
              </w:rPr>
            </w:pPr>
          </w:p>
        </w:tc>
        <w:tc>
          <w:tcPr>
            <w:tcW w:w="1072" w:type="dxa"/>
            <w:tcBorders>
              <w:top w:val="nil"/>
              <w:left w:val="nil"/>
              <w:bottom w:val="nil"/>
              <w:right w:val="nil"/>
            </w:tcBorders>
            <w:shd w:val="clear" w:color="auto" w:fill="auto"/>
            <w:noWrap/>
            <w:vAlign w:val="center"/>
            <w:hideMark/>
          </w:tcPr>
          <w:p w14:paraId="78B9B636" w14:textId="69C6F3E4" w:rsidR="00254E20" w:rsidRPr="00C1681E" w:rsidRDefault="0004568F" w:rsidP="00DA6B11">
            <w:pPr>
              <w:widowControl/>
              <w:suppressAutoHyphens w:val="0"/>
              <w:jc w:val="right"/>
              <w:rPr>
                <w:rFonts w:eastAsia="Times New Roman" w:cs="Arial"/>
                <w:b/>
                <w:bCs/>
                <w:sz w:val="20"/>
                <w:lang w:eastAsia="pt-BR"/>
              </w:rPr>
            </w:pPr>
            <w:r w:rsidRPr="00C1681E">
              <w:rPr>
                <w:rFonts w:cs="Arial"/>
                <w:b/>
                <w:sz w:val="20"/>
              </w:rPr>
              <w:t>40,59</w:t>
            </w:r>
            <w:r w:rsidR="00254E20" w:rsidRPr="00C1681E">
              <w:rPr>
                <w:rFonts w:cs="Arial"/>
                <w:b/>
                <w:sz w:val="20"/>
              </w:rPr>
              <w:t>%</w:t>
            </w:r>
          </w:p>
        </w:tc>
      </w:tr>
    </w:tbl>
    <w:p w14:paraId="4E9597BA" w14:textId="77777777" w:rsidR="00D33EBB" w:rsidRDefault="00D33EBB" w:rsidP="00DA6B11">
      <w:pPr>
        <w:ind w:firstLine="709"/>
        <w:rPr>
          <w:rFonts w:cs="Arial"/>
          <w:szCs w:val="22"/>
        </w:rPr>
      </w:pPr>
    </w:p>
    <w:p w14:paraId="48F27380" w14:textId="5274AF79" w:rsidR="004E1F1D" w:rsidRPr="00C1681E" w:rsidRDefault="001A25E9" w:rsidP="00DA6B11">
      <w:pPr>
        <w:ind w:firstLine="709"/>
        <w:rPr>
          <w:rFonts w:cs="Arial"/>
          <w:szCs w:val="22"/>
        </w:rPr>
      </w:pPr>
      <w:r w:rsidRPr="00C1681E">
        <w:rPr>
          <w:rFonts w:cs="Arial"/>
          <w:szCs w:val="22"/>
        </w:rPr>
        <w:t xml:space="preserve">A Companhia possui saldos de prejuízos fiscais acumulados de R$ </w:t>
      </w:r>
      <w:r w:rsidR="00CD58D9" w:rsidRPr="00C1681E">
        <w:rPr>
          <w:rFonts w:cs="Arial"/>
          <w:szCs w:val="22"/>
        </w:rPr>
        <w:t>433</w:t>
      </w:r>
      <w:r w:rsidRPr="00C1681E">
        <w:rPr>
          <w:rFonts w:cs="Arial"/>
          <w:szCs w:val="22"/>
        </w:rPr>
        <w:t>,</w:t>
      </w:r>
      <w:r w:rsidR="00CD58D9" w:rsidRPr="00C1681E">
        <w:rPr>
          <w:rFonts w:cs="Arial"/>
          <w:szCs w:val="22"/>
        </w:rPr>
        <w:t>97</w:t>
      </w:r>
      <w:r w:rsidR="008D3847" w:rsidRPr="00C1681E">
        <w:rPr>
          <w:rFonts w:cs="Arial"/>
          <w:szCs w:val="22"/>
        </w:rPr>
        <w:t>2</w:t>
      </w:r>
      <w:r w:rsidRPr="00C1681E">
        <w:rPr>
          <w:rFonts w:cs="Arial"/>
          <w:szCs w:val="22"/>
        </w:rPr>
        <w:t xml:space="preserve"> milhões e base negativa de contribuição social de R$ </w:t>
      </w:r>
      <w:r w:rsidR="008D3847" w:rsidRPr="00C1681E">
        <w:rPr>
          <w:rFonts w:cs="Arial"/>
          <w:szCs w:val="22"/>
        </w:rPr>
        <w:t>3</w:t>
      </w:r>
      <w:r w:rsidR="00CD58D9" w:rsidRPr="00C1681E">
        <w:rPr>
          <w:rFonts w:cs="Arial"/>
          <w:szCs w:val="22"/>
        </w:rPr>
        <w:t>5</w:t>
      </w:r>
      <w:r w:rsidR="008D3847" w:rsidRPr="00C1681E">
        <w:rPr>
          <w:rFonts w:cs="Arial"/>
          <w:szCs w:val="22"/>
        </w:rPr>
        <w:t>6</w:t>
      </w:r>
      <w:r w:rsidRPr="00C1681E">
        <w:rPr>
          <w:rFonts w:cs="Arial"/>
          <w:szCs w:val="22"/>
        </w:rPr>
        <w:t>,</w:t>
      </w:r>
      <w:r w:rsidR="00CD58D9" w:rsidRPr="00C1681E">
        <w:rPr>
          <w:rFonts w:cs="Arial"/>
          <w:szCs w:val="22"/>
        </w:rPr>
        <w:t>938</w:t>
      </w:r>
      <w:r w:rsidRPr="00C1681E">
        <w:rPr>
          <w:rFonts w:cs="Arial"/>
          <w:szCs w:val="22"/>
        </w:rPr>
        <w:t xml:space="preserve"> milhões. </w:t>
      </w:r>
      <w:r w:rsidRPr="00C1681E">
        <w:rPr>
          <w:rFonts w:eastAsia="Times New Roman" w:cs="Arial"/>
          <w:szCs w:val="22"/>
          <w:lang w:eastAsia="pt-BR"/>
        </w:rPr>
        <w:t>Esses</w:t>
      </w:r>
      <w:r w:rsidR="004272C3" w:rsidRPr="00C1681E">
        <w:rPr>
          <w:rFonts w:eastAsia="Times New Roman" w:cs="Arial"/>
          <w:szCs w:val="22"/>
          <w:lang w:eastAsia="pt-BR"/>
        </w:rPr>
        <w:t xml:space="preserve"> valores</w:t>
      </w:r>
      <w:r w:rsidRPr="00C1681E">
        <w:rPr>
          <w:rFonts w:eastAsia="Times New Roman" w:cs="Arial"/>
          <w:szCs w:val="22"/>
          <w:lang w:eastAsia="pt-BR"/>
        </w:rPr>
        <w:t xml:space="preserve"> não possuem prazo prescricional e são utilizados para compensação no limite legal de 30% do lucro tributável. Considerando os níveis históricos e projeções de lucros tributáveis, a Companhia não registra contabilmente os créditos de imposto de renda e contribuição social diferidos. </w:t>
      </w:r>
    </w:p>
    <w:p w14:paraId="1845D902" w14:textId="77777777" w:rsidR="004E1F1D" w:rsidRDefault="004E1F1D" w:rsidP="00DA6B11">
      <w:pPr>
        <w:pStyle w:val="WW-Recuodecorpodetexto2"/>
        <w:rPr>
          <w:highlight w:val="green"/>
        </w:rPr>
      </w:pPr>
    </w:p>
    <w:p w14:paraId="32E57CC4" w14:textId="77777777" w:rsidR="003C4257" w:rsidRPr="00C1681E" w:rsidRDefault="003C4257" w:rsidP="00DA6B11">
      <w:pPr>
        <w:pStyle w:val="WW-Recuodecorpodetexto2"/>
        <w:rPr>
          <w:highlight w:val="green"/>
        </w:rPr>
      </w:pPr>
    </w:p>
    <w:p w14:paraId="651BEF13" w14:textId="234548F2" w:rsidR="004E1F1D" w:rsidRPr="00C1681E" w:rsidRDefault="00C80040" w:rsidP="00DA6B11">
      <w:pPr>
        <w:pStyle w:val="Ttulo1"/>
        <w:rPr>
          <w:rFonts w:cs="Arial"/>
        </w:rPr>
      </w:pPr>
      <w:bookmarkStart w:id="301" w:name="_Toc97662653"/>
      <w:r w:rsidRPr="00C1681E">
        <w:rPr>
          <w:rFonts w:cs="Arial"/>
        </w:rPr>
        <w:t>33</w:t>
      </w:r>
      <w:r w:rsidR="008242F1" w:rsidRPr="00C1681E">
        <w:rPr>
          <w:rFonts w:cs="Arial"/>
        </w:rPr>
        <w:t>.</w:t>
      </w:r>
      <w:r w:rsidR="008242F1" w:rsidRPr="00C1681E">
        <w:rPr>
          <w:rFonts w:cs="Arial"/>
        </w:rPr>
        <w:tab/>
      </w:r>
      <w:r w:rsidR="001A25E9" w:rsidRPr="00C1681E">
        <w:rPr>
          <w:rFonts w:cs="Arial"/>
        </w:rPr>
        <w:t>PARTES RELACIONADAS</w:t>
      </w:r>
      <w:bookmarkEnd w:id="301"/>
    </w:p>
    <w:p w14:paraId="7BAFAA74" w14:textId="77777777" w:rsidR="004E1F1D" w:rsidRPr="00C1681E" w:rsidRDefault="004E1F1D" w:rsidP="00DA6B11">
      <w:pPr>
        <w:rPr>
          <w:rFonts w:cs="Arial"/>
        </w:rPr>
      </w:pPr>
    </w:p>
    <w:p w14:paraId="1D2B1C54" w14:textId="475CFFA1" w:rsidR="004E1F1D" w:rsidRPr="00D302D6" w:rsidRDefault="001A25E9" w:rsidP="00DA6B11">
      <w:pPr>
        <w:ind w:firstLine="709"/>
        <w:rPr>
          <w:rFonts w:cs="Arial"/>
          <w:szCs w:val="22"/>
        </w:rPr>
      </w:pPr>
      <w:r w:rsidRPr="00C1681E">
        <w:rPr>
          <w:rFonts w:cs="Arial"/>
          <w:szCs w:val="22"/>
        </w:rPr>
        <w:t xml:space="preserve">A </w:t>
      </w:r>
      <w:r w:rsidR="00685AAE" w:rsidRPr="00C1681E">
        <w:rPr>
          <w:rFonts w:cs="Arial"/>
          <w:szCs w:val="22"/>
        </w:rPr>
        <w:t>CEAGESP</w:t>
      </w:r>
      <w:r w:rsidRPr="00C1681E">
        <w:rPr>
          <w:rFonts w:cs="Arial"/>
          <w:szCs w:val="22"/>
        </w:rPr>
        <w:t xml:space="preserve"> possui Política de Transações com </w:t>
      </w:r>
      <w:r w:rsidRPr="00D302D6">
        <w:rPr>
          <w:rFonts w:cs="Arial"/>
          <w:szCs w:val="22"/>
        </w:rPr>
        <w:t xml:space="preserve">Partes Relacionadas, aprovada pelo Conselho de Administração em Reunião Ordinária nº 12/2019, realizada </w:t>
      </w:r>
      <w:r w:rsidR="00C34F99" w:rsidRPr="00D302D6">
        <w:rPr>
          <w:rFonts w:cs="Arial"/>
          <w:szCs w:val="22"/>
        </w:rPr>
        <w:t>em</w:t>
      </w:r>
      <w:r w:rsidRPr="00D302D6">
        <w:rPr>
          <w:rFonts w:cs="Arial"/>
          <w:szCs w:val="22"/>
        </w:rPr>
        <w:t xml:space="preserve"> 29 de novembro de 2019.</w:t>
      </w:r>
    </w:p>
    <w:p w14:paraId="7DF25E0E" w14:textId="28856A41" w:rsidR="004E1F1D" w:rsidRPr="00C1681E" w:rsidRDefault="00C80040" w:rsidP="00360C10">
      <w:pPr>
        <w:pStyle w:val="Ttulo2"/>
        <w:rPr>
          <w:rStyle w:val="Ttulo3Char"/>
          <w:b/>
        </w:rPr>
      </w:pPr>
      <w:bookmarkStart w:id="302" w:name="_Toc97662654"/>
      <w:r w:rsidRPr="00D302D6">
        <w:rPr>
          <w:rStyle w:val="Ttulo3Char"/>
          <w:b/>
        </w:rPr>
        <w:lastRenderedPageBreak/>
        <w:t>33</w:t>
      </w:r>
      <w:r w:rsidR="001A25E9" w:rsidRPr="00D302D6">
        <w:rPr>
          <w:rStyle w:val="Ttulo3Char"/>
          <w:b/>
        </w:rPr>
        <w:t>.1. Entidade Controladora</w:t>
      </w:r>
      <w:bookmarkEnd w:id="302"/>
    </w:p>
    <w:p w14:paraId="560F437C" w14:textId="309D65D7" w:rsidR="004E1F1D" w:rsidRPr="00C1681E" w:rsidRDefault="001A25E9" w:rsidP="00DA6B11">
      <w:pPr>
        <w:ind w:firstLine="426"/>
        <w:rPr>
          <w:rFonts w:cs="Arial"/>
          <w:highlight w:val="green"/>
        </w:rPr>
      </w:pPr>
      <w:r w:rsidRPr="00C1681E">
        <w:rPr>
          <w:rFonts w:cs="Arial"/>
        </w:rPr>
        <w:t xml:space="preserve">A </w:t>
      </w:r>
      <w:r w:rsidR="00685AAE" w:rsidRPr="00C1681E">
        <w:rPr>
          <w:rFonts w:cs="Arial"/>
        </w:rPr>
        <w:t>CEAGESP</w:t>
      </w:r>
      <w:r w:rsidRPr="00C1681E">
        <w:rPr>
          <w:rFonts w:cs="Arial"/>
        </w:rPr>
        <w:t xml:space="preserve"> é constituída sob a forma de empresa pública e está vinculada ao Ministério da Economia, com 99,68% do capital social integralizado pela União.</w:t>
      </w:r>
    </w:p>
    <w:p w14:paraId="729274C3" w14:textId="77777777" w:rsidR="004B2E75" w:rsidRPr="00C1681E" w:rsidRDefault="004B2E75" w:rsidP="00DA6B11">
      <w:pPr>
        <w:ind w:firstLine="426"/>
        <w:rPr>
          <w:rFonts w:cs="Arial"/>
          <w:highlight w:val="green"/>
        </w:rPr>
      </w:pPr>
    </w:p>
    <w:p w14:paraId="01090DFB" w14:textId="17FD5B78" w:rsidR="00CC4DBB" w:rsidRPr="00205FDC" w:rsidRDefault="00DE33EA" w:rsidP="00360C10">
      <w:pPr>
        <w:pStyle w:val="Ttulo2"/>
        <w:rPr>
          <w:rStyle w:val="Ttulo3Char"/>
          <w:b/>
        </w:rPr>
      </w:pPr>
      <w:bookmarkStart w:id="303" w:name="_Toc97662655"/>
      <w:r w:rsidRPr="00205FDC">
        <w:rPr>
          <w:rStyle w:val="Ttulo3Char"/>
          <w:b/>
        </w:rPr>
        <w:t>3</w:t>
      </w:r>
      <w:r w:rsidR="00C80040" w:rsidRPr="00205FDC">
        <w:rPr>
          <w:rStyle w:val="Ttulo3Char"/>
          <w:b/>
        </w:rPr>
        <w:t>3</w:t>
      </w:r>
      <w:r w:rsidR="00CC4DBB" w:rsidRPr="00205FDC">
        <w:rPr>
          <w:rStyle w:val="Ttulo3Char"/>
          <w:b/>
        </w:rPr>
        <w:t xml:space="preserve">.2. </w:t>
      </w:r>
      <w:r w:rsidR="00184A74" w:rsidRPr="00205FDC">
        <w:rPr>
          <w:rStyle w:val="Ttulo3Char"/>
          <w:b/>
        </w:rPr>
        <w:t>CONSAD e DIREX</w:t>
      </w:r>
      <w:bookmarkEnd w:id="303"/>
    </w:p>
    <w:p w14:paraId="42E2E3AF" w14:textId="3F3B8BDC" w:rsidR="00C77A46" w:rsidRDefault="00C77A46" w:rsidP="00DA6B11">
      <w:pPr>
        <w:ind w:firstLine="426"/>
        <w:rPr>
          <w:rFonts w:cs="Arial"/>
        </w:rPr>
      </w:pPr>
      <w:r w:rsidRPr="00205FDC">
        <w:rPr>
          <w:rFonts w:cs="Arial"/>
        </w:rPr>
        <w:t xml:space="preserve">Os membros do Conselho da Administração e </w:t>
      </w:r>
      <w:r w:rsidR="00D712A1" w:rsidRPr="00205FDC">
        <w:rPr>
          <w:rFonts w:cs="Arial"/>
        </w:rPr>
        <w:t>da Diretoria Executiva c</w:t>
      </w:r>
      <w:r w:rsidRPr="00205FDC">
        <w:rPr>
          <w:rFonts w:cs="Arial"/>
        </w:rPr>
        <w:t>onstitu</w:t>
      </w:r>
      <w:r w:rsidR="00D33EBB" w:rsidRPr="00205FDC">
        <w:rPr>
          <w:rFonts w:cs="Arial"/>
        </w:rPr>
        <w:t>em</w:t>
      </w:r>
      <w:r w:rsidRPr="00205FDC">
        <w:rPr>
          <w:rFonts w:cs="Arial"/>
        </w:rPr>
        <w:t xml:space="preserve">-se </w:t>
      </w:r>
      <w:r w:rsidR="00205FDC">
        <w:rPr>
          <w:rFonts w:cs="Arial"/>
        </w:rPr>
        <w:t>em</w:t>
      </w:r>
      <w:r w:rsidRPr="00205FDC">
        <w:rPr>
          <w:rFonts w:cs="Arial"/>
        </w:rPr>
        <w:t xml:space="preserve"> Órgão</w:t>
      </w:r>
      <w:r w:rsidR="00205FDC">
        <w:rPr>
          <w:rFonts w:cs="Arial"/>
        </w:rPr>
        <w:t>s</w:t>
      </w:r>
      <w:r w:rsidRPr="00205FDC">
        <w:rPr>
          <w:rFonts w:cs="Arial"/>
        </w:rPr>
        <w:t xml:space="preserve"> de gestão, estratégia e administração da Associação, adotando decisões para cumprimento </w:t>
      </w:r>
      <w:r w:rsidR="00205FDC">
        <w:rPr>
          <w:rFonts w:cs="Arial"/>
        </w:rPr>
        <w:t>das determinações</w:t>
      </w:r>
      <w:r w:rsidRPr="00205FDC">
        <w:rPr>
          <w:rFonts w:cs="Arial"/>
        </w:rPr>
        <w:t>, convalidando, expressamente, os atos, quando devidamente justificados</w:t>
      </w:r>
      <w:r w:rsidR="00D712A1" w:rsidRPr="00205FDC">
        <w:rPr>
          <w:rFonts w:cs="Arial"/>
        </w:rPr>
        <w:t>.</w:t>
      </w:r>
    </w:p>
    <w:p w14:paraId="1C92F83B" w14:textId="77777777" w:rsidR="00C77A46" w:rsidRDefault="00C77A46" w:rsidP="00DA6B11">
      <w:pPr>
        <w:ind w:firstLine="426"/>
        <w:rPr>
          <w:rFonts w:cs="Arial"/>
        </w:rPr>
      </w:pPr>
    </w:p>
    <w:p w14:paraId="6DAADB24" w14:textId="77777777" w:rsidR="00184A74" w:rsidRPr="00D712A1" w:rsidRDefault="00184A74" w:rsidP="002D0097">
      <w:pPr>
        <w:ind w:firstLine="426"/>
        <w:rPr>
          <w:rFonts w:cs="Arial"/>
          <w:strike/>
          <w:highlight w:val="green"/>
        </w:rPr>
      </w:pPr>
    </w:p>
    <w:p w14:paraId="36E13D4B" w14:textId="23548AB5" w:rsidR="004E1F1D" w:rsidRPr="00C1681E" w:rsidRDefault="005347C6" w:rsidP="00DA6B11">
      <w:pPr>
        <w:pStyle w:val="Ttulo1"/>
        <w:rPr>
          <w:rFonts w:cs="Arial"/>
          <w:szCs w:val="22"/>
        </w:rPr>
      </w:pPr>
      <w:bookmarkStart w:id="304" w:name="_31._INSTRUMENTOS_FINANCEIROS"/>
      <w:bookmarkStart w:id="305" w:name="_Toc97662656"/>
      <w:bookmarkEnd w:id="304"/>
      <w:r w:rsidRPr="00C1681E">
        <w:rPr>
          <w:rFonts w:cs="Arial"/>
          <w:szCs w:val="22"/>
        </w:rPr>
        <w:t>3</w:t>
      </w:r>
      <w:r w:rsidR="00C80040" w:rsidRPr="00C1681E">
        <w:rPr>
          <w:rFonts w:cs="Arial"/>
          <w:szCs w:val="22"/>
        </w:rPr>
        <w:t>4</w:t>
      </w:r>
      <w:r w:rsidR="001A25E9" w:rsidRPr="00C1681E">
        <w:rPr>
          <w:rFonts w:cs="Arial"/>
          <w:szCs w:val="22"/>
        </w:rPr>
        <w:t>.</w:t>
      </w:r>
      <w:r w:rsidR="001A25E9" w:rsidRPr="00C1681E">
        <w:rPr>
          <w:rFonts w:cs="Arial"/>
          <w:szCs w:val="22"/>
        </w:rPr>
        <w:tab/>
        <w:t>INSTRUMENTOS FINANCEIROS E GESTÃO DE RISCOS</w:t>
      </w:r>
      <w:bookmarkEnd w:id="305"/>
    </w:p>
    <w:p w14:paraId="79F92D0D" w14:textId="77777777" w:rsidR="004E1F1D" w:rsidRPr="00C1681E" w:rsidRDefault="004E1F1D" w:rsidP="00DA6B11">
      <w:pPr>
        <w:pStyle w:val="WW-Recuodecorpodetexto2"/>
      </w:pPr>
    </w:p>
    <w:p w14:paraId="67423E83" w14:textId="02EC8EB4" w:rsidR="004E1F1D" w:rsidRPr="00C1681E" w:rsidRDefault="001A25E9" w:rsidP="00DA6B11">
      <w:pPr>
        <w:ind w:firstLine="709"/>
        <w:rPr>
          <w:rFonts w:cs="Arial"/>
        </w:rPr>
      </w:pPr>
      <w:r w:rsidRPr="00C1681E">
        <w:rPr>
          <w:rFonts w:cs="Arial"/>
        </w:rPr>
        <w:t xml:space="preserve">No período compreendido entre </w:t>
      </w:r>
      <w:r w:rsidR="00632582" w:rsidRPr="00C1681E">
        <w:rPr>
          <w:rFonts w:cs="Arial"/>
        </w:rPr>
        <w:t>31 de dezembro de 2020</w:t>
      </w:r>
      <w:r w:rsidRPr="00C1681E">
        <w:rPr>
          <w:rFonts w:cs="Arial"/>
        </w:rPr>
        <w:t xml:space="preserve"> e 3</w:t>
      </w:r>
      <w:r w:rsidR="00676612" w:rsidRPr="00C1681E">
        <w:rPr>
          <w:rFonts w:cs="Arial"/>
        </w:rPr>
        <w:t>1</w:t>
      </w:r>
      <w:r w:rsidRPr="00C1681E">
        <w:rPr>
          <w:rFonts w:cs="Arial"/>
        </w:rPr>
        <w:t xml:space="preserve"> de </w:t>
      </w:r>
      <w:r w:rsidR="00676612" w:rsidRPr="00C1681E">
        <w:rPr>
          <w:rFonts w:cs="Arial"/>
        </w:rPr>
        <w:t>dez</w:t>
      </w:r>
      <w:r w:rsidR="00E60A5D" w:rsidRPr="00C1681E">
        <w:rPr>
          <w:rFonts w:cs="Arial"/>
        </w:rPr>
        <w:t xml:space="preserve">embro </w:t>
      </w:r>
      <w:r w:rsidRPr="00C1681E">
        <w:rPr>
          <w:rFonts w:cs="Arial"/>
        </w:rPr>
        <w:t xml:space="preserve">de </w:t>
      </w:r>
      <w:r w:rsidR="00E60A5D" w:rsidRPr="00C1681E">
        <w:rPr>
          <w:rFonts w:cs="Arial"/>
        </w:rPr>
        <w:t>2021</w:t>
      </w:r>
      <w:r w:rsidRPr="00C1681E">
        <w:rPr>
          <w:rFonts w:cs="Arial"/>
        </w:rPr>
        <w:t>, não ocorreram quaisquer operações no mercado de derivativos.</w:t>
      </w:r>
    </w:p>
    <w:p w14:paraId="73650BEA" w14:textId="77777777" w:rsidR="004E1F1D" w:rsidRPr="00C1681E" w:rsidRDefault="004E1F1D" w:rsidP="00DA6B11">
      <w:pPr>
        <w:rPr>
          <w:rFonts w:cs="Arial"/>
          <w:highlight w:val="green"/>
        </w:rPr>
      </w:pPr>
    </w:p>
    <w:p w14:paraId="06871888" w14:textId="77777777" w:rsidR="004E1F1D" w:rsidRPr="00C1681E" w:rsidRDefault="001A25E9" w:rsidP="00DA6B11">
      <w:pPr>
        <w:ind w:firstLine="709"/>
        <w:rPr>
          <w:rFonts w:cs="Arial"/>
        </w:rPr>
      </w:pPr>
      <w:r w:rsidRPr="00C1681E">
        <w:rPr>
          <w:rFonts w:cs="Arial"/>
        </w:rPr>
        <w:t>Os principais instrumentos financeiros, de acordo com as práticas contábeis adotadas pela Companhia, estão reconhecidos nas seguintes rubricas (apresentados em notas explicativas destas demonstrações contábeis):</w:t>
      </w:r>
    </w:p>
    <w:p w14:paraId="07C4CB16" w14:textId="77777777" w:rsidR="004E1F1D" w:rsidRPr="00C1681E" w:rsidRDefault="004E1F1D" w:rsidP="00DA6B11">
      <w:pPr>
        <w:ind w:firstLine="709"/>
        <w:rPr>
          <w:rFonts w:cs="Arial"/>
        </w:rPr>
      </w:pPr>
    </w:p>
    <w:p w14:paraId="23AFCEE1" w14:textId="77777777" w:rsidR="004E1F1D" w:rsidRPr="00C1681E" w:rsidRDefault="001A25E9" w:rsidP="00DA6B11">
      <w:pPr>
        <w:ind w:firstLine="709"/>
        <w:rPr>
          <w:rFonts w:cs="Arial"/>
        </w:rPr>
      </w:pPr>
      <w:r w:rsidRPr="00C1681E">
        <w:rPr>
          <w:rFonts w:cs="Arial"/>
        </w:rPr>
        <w:t>a)  Caixa e equivalentes de caixa;</w:t>
      </w:r>
    </w:p>
    <w:p w14:paraId="2AA056F2" w14:textId="77777777" w:rsidR="004E1F1D" w:rsidRPr="00C1681E" w:rsidRDefault="001A25E9" w:rsidP="00DA6B11">
      <w:pPr>
        <w:ind w:firstLine="709"/>
        <w:rPr>
          <w:rFonts w:cs="Arial"/>
        </w:rPr>
      </w:pPr>
      <w:r w:rsidRPr="00C1681E">
        <w:rPr>
          <w:rFonts w:cs="Arial"/>
        </w:rPr>
        <w:t>b)</w:t>
      </w:r>
      <w:r w:rsidRPr="00C1681E">
        <w:rPr>
          <w:rFonts w:cs="Arial"/>
          <w:b/>
        </w:rPr>
        <w:t xml:space="preserve"> </w:t>
      </w:r>
      <w:r w:rsidRPr="00C1681E">
        <w:rPr>
          <w:rFonts w:cs="Arial"/>
        </w:rPr>
        <w:t xml:space="preserve"> Contas a receber;</w:t>
      </w:r>
    </w:p>
    <w:p w14:paraId="64344725" w14:textId="77777777" w:rsidR="004E1F1D" w:rsidRPr="00C1681E" w:rsidRDefault="001A25E9" w:rsidP="00DA6B11">
      <w:pPr>
        <w:ind w:firstLine="709"/>
        <w:rPr>
          <w:rFonts w:cs="Arial"/>
        </w:rPr>
      </w:pPr>
      <w:r w:rsidRPr="00C1681E">
        <w:rPr>
          <w:rFonts w:cs="Arial"/>
        </w:rPr>
        <w:t>c)  Causas judiciais trabalhistas;</w:t>
      </w:r>
    </w:p>
    <w:p w14:paraId="449A505A" w14:textId="77777777" w:rsidR="004E1F1D" w:rsidRPr="00C1681E" w:rsidRDefault="001A25E9" w:rsidP="00DA6B11">
      <w:pPr>
        <w:ind w:firstLine="709"/>
        <w:rPr>
          <w:rFonts w:cs="Arial"/>
        </w:rPr>
      </w:pPr>
      <w:r w:rsidRPr="00C1681E">
        <w:rPr>
          <w:rFonts w:cs="Arial"/>
        </w:rPr>
        <w:t>d)</w:t>
      </w:r>
      <w:r w:rsidRPr="00C1681E">
        <w:rPr>
          <w:rFonts w:cs="Arial"/>
          <w:b/>
        </w:rPr>
        <w:t xml:space="preserve"> </w:t>
      </w:r>
      <w:r w:rsidRPr="00C1681E">
        <w:rPr>
          <w:rFonts w:cs="Arial"/>
        </w:rPr>
        <w:t xml:space="preserve"> Fornecedores;</w:t>
      </w:r>
    </w:p>
    <w:p w14:paraId="6F095479" w14:textId="3EE57E9F" w:rsidR="004E1F1D" w:rsidRPr="00C1681E" w:rsidRDefault="001A25E9" w:rsidP="00DA6B11">
      <w:pPr>
        <w:ind w:firstLine="709"/>
        <w:rPr>
          <w:rFonts w:cs="Arial"/>
        </w:rPr>
      </w:pPr>
      <w:r w:rsidRPr="00C1681E">
        <w:rPr>
          <w:rFonts w:cs="Arial"/>
        </w:rPr>
        <w:t>e)</w:t>
      </w:r>
      <w:r w:rsidRPr="00C1681E">
        <w:rPr>
          <w:rFonts w:cs="Arial"/>
          <w:b/>
        </w:rPr>
        <w:t xml:space="preserve"> </w:t>
      </w:r>
      <w:r w:rsidRPr="00C1681E">
        <w:rPr>
          <w:rFonts w:cs="Arial"/>
        </w:rPr>
        <w:t xml:space="preserve"> Obrigações fiscais a recolher;</w:t>
      </w:r>
      <w:r w:rsidR="000B51E7" w:rsidRPr="00C1681E">
        <w:rPr>
          <w:rFonts w:cs="Arial"/>
        </w:rPr>
        <w:t xml:space="preserve"> e</w:t>
      </w:r>
    </w:p>
    <w:p w14:paraId="53FAA69C" w14:textId="77777777" w:rsidR="004E1F1D" w:rsidRPr="00C1681E" w:rsidRDefault="001A25E9" w:rsidP="00DA6B11">
      <w:pPr>
        <w:ind w:firstLine="709"/>
        <w:rPr>
          <w:rFonts w:cs="Arial"/>
        </w:rPr>
      </w:pPr>
      <w:r w:rsidRPr="00C1681E">
        <w:rPr>
          <w:rFonts w:cs="Arial"/>
        </w:rPr>
        <w:t>f)   Risco de liquidez.</w:t>
      </w:r>
    </w:p>
    <w:p w14:paraId="51D683DD" w14:textId="77777777" w:rsidR="004E1F1D" w:rsidRPr="00C1681E" w:rsidRDefault="004E1F1D" w:rsidP="00DA6B11">
      <w:pPr>
        <w:rPr>
          <w:rFonts w:cs="Arial"/>
        </w:rPr>
      </w:pPr>
    </w:p>
    <w:p w14:paraId="2D8DA348" w14:textId="792E1BB1" w:rsidR="004E1F1D" w:rsidRPr="00C1681E" w:rsidRDefault="00C90BF4" w:rsidP="00DA6B11">
      <w:pPr>
        <w:pStyle w:val="Ttulo2"/>
        <w:rPr>
          <w:rStyle w:val="Ttulo2Char"/>
          <w:b/>
        </w:rPr>
      </w:pPr>
      <w:bookmarkStart w:id="306" w:name="_Toc97662657"/>
      <w:r w:rsidRPr="00C1681E">
        <w:rPr>
          <w:rStyle w:val="Ttulo2Char"/>
          <w:b/>
        </w:rPr>
        <w:t>3</w:t>
      </w:r>
      <w:r w:rsidR="00C80040" w:rsidRPr="00C1681E">
        <w:rPr>
          <w:rStyle w:val="Ttulo2Char"/>
          <w:b/>
        </w:rPr>
        <w:t>4</w:t>
      </w:r>
      <w:r w:rsidR="001A25E9" w:rsidRPr="00C1681E">
        <w:rPr>
          <w:rStyle w:val="Ttulo2Char"/>
          <w:b/>
        </w:rPr>
        <w:t>.1 Gestão de Riscos</w:t>
      </w:r>
      <w:bookmarkEnd w:id="306"/>
    </w:p>
    <w:p w14:paraId="6581D196" w14:textId="77777777" w:rsidR="004E1F1D" w:rsidRPr="00C1681E" w:rsidRDefault="001A25E9" w:rsidP="00DA6B11">
      <w:pPr>
        <w:ind w:firstLine="435"/>
        <w:rPr>
          <w:rFonts w:cs="Arial"/>
        </w:rPr>
      </w:pPr>
      <w:r w:rsidRPr="00C1681E">
        <w:rPr>
          <w:rFonts w:cs="Arial"/>
        </w:rPr>
        <w:t xml:space="preserve">A Companhia possui exposição para riscos de créditos resultantes de instrumentos financeiros, que consiste no risco da Companhia incorrer em perdas em razão de um cliente ou uma contraparte do instrumento financeiro não cumprir com suas obrigações contratuais. </w:t>
      </w:r>
    </w:p>
    <w:p w14:paraId="40524DC5" w14:textId="77777777" w:rsidR="004E1F1D" w:rsidRPr="00C1681E" w:rsidRDefault="004E1F1D" w:rsidP="00DA6B11">
      <w:pPr>
        <w:rPr>
          <w:rFonts w:cs="Arial"/>
        </w:rPr>
      </w:pPr>
    </w:p>
    <w:p w14:paraId="307E5615" w14:textId="77777777" w:rsidR="004E1F1D" w:rsidRPr="00C1681E" w:rsidRDefault="001A25E9" w:rsidP="00DA6B11">
      <w:pPr>
        <w:ind w:firstLine="426"/>
        <w:rPr>
          <w:rFonts w:cs="Arial"/>
          <w:highlight w:val="green"/>
        </w:rPr>
      </w:pPr>
      <w:r w:rsidRPr="00C1681E">
        <w:rPr>
          <w:rFonts w:cs="Arial"/>
        </w:rPr>
        <w:t xml:space="preserve">O risco é basicamente proveniente de: Contas a receber de clientes; Causas judiciais trabalhistas e Risco de liquidez. As causas judiciais trabalhistas referem-se: </w:t>
      </w:r>
      <w:r w:rsidRPr="00C1681E">
        <w:rPr>
          <w:rFonts w:cs="Arial"/>
          <w:b/>
        </w:rPr>
        <w:t>a)</w:t>
      </w:r>
      <w:r w:rsidRPr="00C1681E">
        <w:rPr>
          <w:rFonts w:cs="Arial"/>
        </w:rPr>
        <w:t xml:space="preserve"> passivos trabalhistas de ações de licença prêmio, pensão, corrida de faixa e complementação de aposentadoria de ex-funcionários (vide nota explicativa nº </w:t>
      </w:r>
      <w:hyperlink w:anchor="_10._DEPÓSITOS_JUDICIAIS" w:history="1">
        <w:r w:rsidRPr="00C1681E">
          <w:rPr>
            <w:rStyle w:val="Hyperlink"/>
            <w:rFonts w:cs="Arial"/>
            <w:color w:val="auto"/>
          </w:rPr>
          <w:t>10</w:t>
        </w:r>
      </w:hyperlink>
      <w:r w:rsidRPr="00C1681E">
        <w:rPr>
          <w:rFonts w:cs="Arial"/>
        </w:rPr>
        <w:t xml:space="preserve">); </w:t>
      </w:r>
      <w:r w:rsidRPr="00C1681E">
        <w:rPr>
          <w:rFonts w:cs="Arial"/>
          <w:b/>
        </w:rPr>
        <w:t>b)</w:t>
      </w:r>
      <w:r w:rsidRPr="00C1681E">
        <w:rPr>
          <w:rFonts w:cs="Arial"/>
        </w:rPr>
        <w:t xml:space="preserve"> ações de funcionários de empresas prestadoras de serviços terceirizados nas quais a Companhia possui responsabilidade subsidiária; e </w:t>
      </w:r>
      <w:r w:rsidRPr="00C1681E">
        <w:rPr>
          <w:rFonts w:cs="Arial"/>
          <w:b/>
        </w:rPr>
        <w:t>c)</w:t>
      </w:r>
      <w:r w:rsidRPr="00C1681E">
        <w:rPr>
          <w:rFonts w:cs="Arial"/>
        </w:rPr>
        <w:t xml:space="preserve"> ações trabalhistas de diversas matérias de funcionários e ex-funcionários da </w:t>
      </w:r>
      <w:r w:rsidR="00685AAE" w:rsidRPr="00C1681E">
        <w:rPr>
          <w:rFonts w:cs="Arial"/>
        </w:rPr>
        <w:t>CEAGESP</w:t>
      </w:r>
      <w:r w:rsidRPr="00C1681E">
        <w:rPr>
          <w:rFonts w:cs="Arial"/>
        </w:rPr>
        <w:t>.</w:t>
      </w:r>
    </w:p>
    <w:p w14:paraId="79B94376" w14:textId="77777777" w:rsidR="004E1F1D" w:rsidRPr="00C1681E" w:rsidRDefault="004E1F1D" w:rsidP="00DA6B11">
      <w:pPr>
        <w:rPr>
          <w:rFonts w:cs="Arial"/>
          <w:highlight w:val="green"/>
        </w:rPr>
      </w:pPr>
    </w:p>
    <w:p w14:paraId="535DEBEB" w14:textId="356FDB74" w:rsidR="004E1F1D" w:rsidRPr="00C1681E" w:rsidRDefault="00C90BF4" w:rsidP="00DA6B11">
      <w:pPr>
        <w:pStyle w:val="Ttulo3"/>
        <w:rPr>
          <w:rStyle w:val="Ttulo3Char"/>
          <w:b/>
        </w:rPr>
      </w:pPr>
      <w:bookmarkStart w:id="307" w:name="_Toc97662658"/>
      <w:r w:rsidRPr="00C1681E">
        <w:rPr>
          <w:rStyle w:val="Ttulo3Char"/>
          <w:b/>
        </w:rPr>
        <w:t>3</w:t>
      </w:r>
      <w:r w:rsidR="00C80040" w:rsidRPr="00C1681E">
        <w:rPr>
          <w:rStyle w:val="Ttulo3Char"/>
          <w:b/>
        </w:rPr>
        <w:t>4</w:t>
      </w:r>
      <w:r w:rsidR="001A25E9" w:rsidRPr="00C1681E">
        <w:rPr>
          <w:rStyle w:val="Ttulo3Char"/>
          <w:b/>
        </w:rPr>
        <w:t>.1.1. Risco de liquidez</w:t>
      </w:r>
      <w:bookmarkEnd w:id="307"/>
    </w:p>
    <w:p w14:paraId="4097FEE8" w14:textId="77777777" w:rsidR="004E1F1D" w:rsidRPr="00C1681E" w:rsidRDefault="001A25E9" w:rsidP="00DA6B11">
      <w:pPr>
        <w:ind w:firstLine="426"/>
        <w:rPr>
          <w:rFonts w:cs="Arial"/>
        </w:rPr>
      </w:pPr>
      <w:r w:rsidRPr="00C1681E">
        <w:rPr>
          <w:rFonts w:cs="Arial"/>
        </w:rPr>
        <w:t>Os índices de liquidez medem a capacidade de pagamento da empresa. Demonstram o risco da Companhia de não conseguir obter recursos suficientes para cumprir com as obrigações relacionadas a seus passivos financeiros.</w:t>
      </w:r>
    </w:p>
    <w:p w14:paraId="221AE6F8" w14:textId="77777777" w:rsidR="004E1F1D" w:rsidRPr="00C1681E" w:rsidRDefault="001A25E9" w:rsidP="00DA6B11">
      <w:pPr>
        <w:rPr>
          <w:rFonts w:cs="Arial"/>
        </w:rPr>
      </w:pPr>
      <w:r w:rsidRPr="00C1681E">
        <w:rPr>
          <w:rFonts w:cs="Arial"/>
        </w:rPr>
        <w:t xml:space="preserve"> </w:t>
      </w:r>
    </w:p>
    <w:p w14:paraId="7D1B8604" w14:textId="6CE74ADC" w:rsidR="004E1F1D" w:rsidRPr="00C1681E" w:rsidRDefault="00C90BF4" w:rsidP="00F45472">
      <w:pPr>
        <w:pStyle w:val="Ttulo5"/>
        <w:ind w:left="426"/>
        <w:rPr>
          <w:rStyle w:val="Ttulo4Char"/>
          <w:b/>
        </w:rPr>
      </w:pPr>
      <w:r w:rsidRPr="00C1681E">
        <w:rPr>
          <w:rStyle w:val="Ttulo4Char"/>
          <w:b/>
        </w:rPr>
        <w:t>3</w:t>
      </w:r>
      <w:r w:rsidR="00C80040" w:rsidRPr="00C1681E">
        <w:rPr>
          <w:rStyle w:val="Ttulo4Char"/>
          <w:b/>
        </w:rPr>
        <w:t>4</w:t>
      </w:r>
      <w:r w:rsidR="001A25E9" w:rsidRPr="00C1681E">
        <w:rPr>
          <w:rStyle w:val="Ttulo4Char"/>
          <w:b/>
        </w:rPr>
        <w:t>.1.1.1. Índice de liquidez corrente</w:t>
      </w:r>
    </w:p>
    <w:p w14:paraId="23F14410" w14:textId="4BB365CD" w:rsidR="004E1F1D" w:rsidRPr="00C1681E" w:rsidRDefault="001A25E9" w:rsidP="00DA6B11">
      <w:pPr>
        <w:ind w:firstLine="709"/>
        <w:rPr>
          <w:rFonts w:cs="Arial"/>
        </w:rPr>
      </w:pPr>
      <w:r w:rsidRPr="00C1681E">
        <w:rPr>
          <w:rFonts w:cs="Arial"/>
        </w:rPr>
        <w:t xml:space="preserve">A comparação entre os direitos realizáveis e as exigibilidades de curto prazo, aponta um </w:t>
      </w:r>
      <w:r w:rsidR="00140AF8" w:rsidRPr="00C1681E">
        <w:rPr>
          <w:rFonts w:cs="Arial"/>
        </w:rPr>
        <w:t>índice de liquidez corrente de 1</w:t>
      </w:r>
      <w:r w:rsidRPr="00C1681E">
        <w:rPr>
          <w:rFonts w:cs="Arial"/>
        </w:rPr>
        <w:t>,</w:t>
      </w:r>
      <w:r w:rsidR="004845C6" w:rsidRPr="00C1681E">
        <w:rPr>
          <w:rFonts w:cs="Arial"/>
        </w:rPr>
        <w:t>43</w:t>
      </w:r>
      <w:r w:rsidRPr="00C1681E">
        <w:rPr>
          <w:rFonts w:cs="Arial"/>
        </w:rPr>
        <w:t xml:space="preserve"> em 3</w:t>
      </w:r>
      <w:r w:rsidR="007550AA" w:rsidRPr="00C1681E">
        <w:rPr>
          <w:rFonts w:cs="Arial"/>
        </w:rPr>
        <w:t>1</w:t>
      </w:r>
      <w:r w:rsidRPr="00C1681E">
        <w:rPr>
          <w:rFonts w:cs="Arial"/>
        </w:rPr>
        <w:t xml:space="preserve"> de </w:t>
      </w:r>
      <w:r w:rsidR="007550AA" w:rsidRPr="00C1681E">
        <w:rPr>
          <w:rFonts w:cs="Arial"/>
        </w:rPr>
        <w:t>dez</w:t>
      </w:r>
      <w:r w:rsidR="00140AF8" w:rsidRPr="00C1681E">
        <w:rPr>
          <w:rFonts w:cs="Arial"/>
        </w:rPr>
        <w:t>embro</w:t>
      </w:r>
      <w:r w:rsidRPr="00C1681E">
        <w:rPr>
          <w:rFonts w:cs="Arial"/>
        </w:rPr>
        <w:t xml:space="preserve"> d</w:t>
      </w:r>
      <w:r w:rsidR="000B1A70" w:rsidRPr="00C1681E">
        <w:rPr>
          <w:rFonts w:cs="Arial"/>
        </w:rPr>
        <w:t>e</w:t>
      </w:r>
      <w:r w:rsidRPr="00C1681E">
        <w:rPr>
          <w:rFonts w:cs="Arial"/>
        </w:rPr>
        <w:t xml:space="preserve"> </w:t>
      </w:r>
      <w:r w:rsidR="006068F6" w:rsidRPr="00C1681E">
        <w:rPr>
          <w:rFonts w:cs="Arial"/>
        </w:rPr>
        <w:t>202</w:t>
      </w:r>
      <w:r w:rsidR="00140AF8" w:rsidRPr="00C1681E">
        <w:rPr>
          <w:rFonts w:cs="Arial"/>
        </w:rPr>
        <w:t>1</w:t>
      </w:r>
      <w:r w:rsidRPr="00C1681E">
        <w:rPr>
          <w:rFonts w:cs="Arial"/>
        </w:rPr>
        <w:t xml:space="preserve"> e de </w:t>
      </w:r>
      <w:r w:rsidR="00DC01E8" w:rsidRPr="00C1681E">
        <w:rPr>
          <w:rFonts w:cs="Arial"/>
        </w:rPr>
        <w:t>0,59 em 31 de dezembro de 2020</w:t>
      </w:r>
      <w:r w:rsidRPr="00C1681E">
        <w:rPr>
          <w:rFonts w:cs="Arial"/>
        </w:rPr>
        <w:t>.</w:t>
      </w:r>
    </w:p>
    <w:p w14:paraId="58AC98A4" w14:textId="77777777" w:rsidR="00DC01E8" w:rsidRPr="00C1681E" w:rsidRDefault="00DC01E8" w:rsidP="00DA6B11">
      <w:pPr>
        <w:ind w:firstLine="709"/>
        <w:rPr>
          <w:rFonts w:cs="Arial"/>
          <w:highlight w:val="green"/>
        </w:rPr>
      </w:pPr>
    </w:p>
    <w:p w14:paraId="4153DCE6" w14:textId="002FBE68" w:rsidR="004E1F1D" w:rsidRPr="00C1681E" w:rsidRDefault="00E03965" w:rsidP="00F45472">
      <w:pPr>
        <w:pStyle w:val="Ttulo5"/>
        <w:ind w:left="426"/>
        <w:rPr>
          <w:rStyle w:val="Ttulo4Char"/>
          <w:b/>
        </w:rPr>
      </w:pPr>
      <w:r w:rsidRPr="00C1681E">
        <w:rPr>
          <w:rStyle w:val="Ttulo4Char"/>
          <w:b/>
        </w:rPr>
        <w:lastRenderedPageBreak/>
        <w:t>3</w:t>
      </w:r>
      <w:r w:rsidR="00C80040" w:rsidRPr="00C1681E">
        <w:rPr>
          <w:rStyle w:val="Ttulo4Char"/>
          <w:b/>
        </w:rPr>
        <w:t>4</w:t>
      </w:r>
      <w:r w:rsidR="001A25E9" w:rsidRPr="00C1681E">
        <w:rPr>
          <w:rStyle w:val="Ttulo4Char"/>
          <w:b/>
        </w:rPr>
        <w:t>.1.1.2. Índice de liquidez geral</w:t>
      </w:r>
    </w:p>
    <w:p w14:paraId="494E4230" w14:textId="580A1D3D" w:rsidR="004E1F1D" w:rsidRPr="00C1681E" w:rsidRDefault="001A25E9" w:rsidP="00DA6B11">
      <w:pPr>
        <w:ind w:firstLine="709"/>
        <w:rPr>
          <w:rFonts w:cs="Arial"/>
        </w:rPr>
      </w:pPr>
      <w:r w:rsidRPr="00C1681E">
        <w:rPr>
          <w:rFonts w:cs="Arial"/>
        </w:rPr>
        <w:t xml:space="preserve">Considera os direitos e as obrigações de curto e longo prazo. Em </w:t>
      </w:r>
      <w:r w:rsidR="00427B8D" w:rsidRPr="00C1681E">
        <w:rPr>
          <w:rFonts w:cs="Arial"/>
        </w:rPr>
        <w:t>3</w:t>
      </w:r>
      <w:r w:rsidR="007550AA" w:rsidRPr="00C1681E">
        <w:rPr>
          <w:rFonts w:cs="Arial"/>
        </w:rPr>
        <w:t>1</w:t>
      </w:r>
      <w:r w:rsidR="00427B8D" w:rsidRPr="00C1681E">
        <w:rPr>
          <w:rFonts w:cs="Arial"/>
        </w:rPr>
        <w:t xml:space="preserve"> de </w:t>
      </w:r>
      <w:r w:rsidR="007550AA" w:rsidRPr="00C1681E">
        <w:rPr>
          <w:rFonts w:cs="Arial"/>
        </w:rPr>
        <w:t>dez</w:t>
      </w:r>
      <w:r w:rsidR="00140AF8" w:rsidRPr="00C1681E">
        <w:rPr>
          <w:rFonts w:cs="Arial"/>
        </w:rPr>
        <w:t>embro</w:t>
      </w:r>
      <w:r w:rsidRPr="00C1681E">
        <w:rPr>
          <w:rFonts w:cs="Arial"/>
        </w:rPr>
        <w:t xml:space="preserve"> de </w:t>
      </w:r>
      <w:r w:rsidR="006068F6" w:rsidRPr="00C1681E">
        <w:rPr>
          <w:rFonts w:cs="Arial"/>
        </w:rPr>
        <w:t>202</w:t>
      </w:r>
      <w:r w:rsidR="00140AF8" w:rsidRPr="00C1681E">
        <w:rPr>
          <w:rFonts w:cs="Arial"/>
        </w:rPr>
        <w:t>1</w:t>
      </w:r>
      <w:r w:rsidRPr="00C1681E">
        <w:rPr>
          <w:rFonts w:cs="Arial"/>
        </w:rPr>
        <w:t xml:space="preserve"> a Companhia apresentou índice de liquidez geral de </w:t>
      </w:r>
      <w:r w:rsidR="007550AA" w:rsidRPr="00C1681E">
        <w:rPr>
          <w:rFonts w:cs="Arial"/>
        </w:rPr>
        <w:t>0,92</w:t>
      </w:r>
      <w:r w:rsidRPr="00C1681E">
        <w:rPr>
          <w:rFonts w:cs="Arial"/>
        </w:rPr>
        <w:t xml:space="preserve"> </w:t>
      </w:r>
      <w:r w:rsidR="00140AF8" w:rsidRPr="00C1681E">
        <w:rPr>
          <w:rFonts w:cs="Arial"/>
        </w:rPr>
        <w:t>enquanto que</w:t>
      </w:r>
      <w:r w:rsidRPr="00C1681E">
        <w:rPr>
          <w:rFonts w:cs="Arial"/>
        </w:rPr>
        <w:t xml:space="preserve"> em 31 de dezembro de 20</w:t>
      </w:r>
      <w:r w:rsidR="00353318" w:rsidRPr="00C1681E">
        <w:rPr>
          <w:rFonts w:cs="Arial"/>
        </w:rPr>
        <w:t>20</w:t>
      </w:r>
      <w:r w:rsidRPr="00C1681E">
        <w:rPr>
          <w:rFonts w:cs="Arial"/>
        </w:rPr>
        <w:t xml:space="preserve"> registrou índice de 0,</w:t>
      </w:r>
      <w:r w:rsidR="00353318" w:rsidRPr="00C1681E">
        <w:rPr>
          <w:rFonts w:cs="Arial"/>
        </w:rPr>
        <w:t>73</w:t>
      </w:r>
      <w:r w:rsidRPr="00C1681E">
        <w:rPr>
          <w:rFonts w:cs="Arial"/>
        </w:rPr>
        <w:t>.</w:t>
      </w:r>
    </w:p>
    <w:p w14:paraId="5A4E1516" w14:textId="77777777" w:rsidR="004E1F1D" w:rsidRPr="00C1681E" w:rsidRDefault="004E1F1D" w:rsidP="00DA6B11">
      <w:pPr>
        <w:rPr>
          <w:rFonts w:cs="Arial"/>
          <w:highlight w:val="green"/>
        </w:rPr>
      </w:pPr>
    </w:p>
    <w:p w14:paraId="008BCB2E" w14:textId="42A83F39" w:rsidR="004E1F1D" w:rsidRPr="00C1681E" w:rsidRDefault="00E03965" w:rsidP="00F45472">
      <w:pPr>
        <w:pStyle w:val="Ttulo5"/>
        <w:ind w:left="426"/>
        <w:rPr>
          <w:rStyle w:val="Ttulo4Char"/>
          <w:b/>
        </w:rPr>
      </w:pPr>
      <w:r w:rsidRPr="00C1681E">
        <w:rPr>
          <w:rStyle w:val="Ttulo4Char"/>
          <w:b/>
        </w:rPr>
        <w:t>3</w:t>
      </w:r>
      <w:r w:rsidR="00C80040" w:rsidRPr="00C1681E">
        <w:rPr>
          <w:rStyle w:val="Ttulo4Char"/>
          <w:b/>
        </w:rPr>
        <w:t>4</w:t>
      </w:r>
      <w:r w:rsidR="001A25E9" w:rsidRPr="00C1681E">
        <w:rPr>
          <w:rStyle w:val="Ttulo4Char"/>
          <w:b/>
        </w:rPr>
        <w:t>.1.1.3. Índice de liquidez seca</w:t>
      </w:r>
    </w:p>
    <w:p w14:paraId="0DFE638E" w14:textId="51795365" w:rsidR="004E1F1D" w:rsidRPr="00C1681E" w:rsidRDefault="001A25E9" w:rsidP="00DA6B11">
      <w:pPr>
        <w:ind w:firstLine="709"/>
        <w:rPr>
          <w:rFonts w:cs="Arial"/>
        </w:rPr>
      </w:pPr>
      <w:r w:rsidRPr="00C1681E">
        <w:rPr>
          <w:rFonts w:cs="Arial"/>
        </w:rPr>
        <w:t xml:space="preserve">Similar à liquidez corrente, a liquidez seca não considera o saldo de estoques da Companhia. O índice </w:t>
      </w:r>
      <w:r w:rsidR="000656A4" w:rsidRPr="00C1681E">
        <w:rPr>
          <w:rFonts w:cs="Arial"/>
        </w:rPr>
        <w:t xml:space="preserve">calculado em </w:t>
      </w:r>
      <w:r w:rsidR="007550AA" w:rsidRPr="00C1681E">
        <w:rPr>
          <w:rFonts w:cs="Arial"/>
        </w:rPr>
        <w:t>31</w:t>
      </w:r>
      <w:r w:rsidR="00427B8D" w:rsidRPr="00C1681E">
        <w:rPr>
          <w:rFonts w:cs="Arial"/>
        </w:rPr>
        <w:t xml:space="preserve"> de </w:t>
      </w:r>
      <w:r w:rsidR="007550AA" w:rsidRPr="00C1681E">
        <w:rPr>
          <w:rFonts w:cs="Arial"/>
        </w:rPr>
        <w:t>dez</w:t>
      </w:r>
      <w:r w:rsidR="00140AF8" w:rsidRPr="00C1681E">
        <w:rPr>
          <w:rFonts w:cs="Arial"/>
        </w:rPr>
        <w:t>embro</w:t>
      </w:r>
      <w:r w:rsidR="000656A4" w:rsidRPr="00C1681E">
        <w:rPr>
          <w:rFonts w:cs="Arial"/>
        </w:rPr>
        <w:t xml:space="preserve"> de </w:t>
      </w:r>
      <w:r w:rsidR="006068F6" w:rsidRPr="00C1681E">
        <w:rPr>
          <w:rFonts w:cs="Arial"/>
        </w:rPr>
        <w:t>202</w:t>
      </w:r>
      <w:r w:rsidR="00140AF8" w:rsidRPr="00C1681E">
        <w:rPr>
          <w:rFonts w:cs="Arial"/>
        </w:rPr>
        <w:t>1</w:t>
      </w:r>
      <w:r w:rsidRPr="00C1681E">
        <w:rPr>
          <w:rFonts w:cs="Arial"/>
        </w:rPr>
        <w:t xml:space="preserve"> foi de </w:t>
      </w:r>
      <w:r w:rsidR="004845C6" w:rsidRPr="00C1681E">
        <w:rPr>
          <w:rFonts w:cs="Arial"/>
        </w:rPr>
        <w:t>1</w:t>
      </w:r>
      <w:r w:rsidRPr="00C1681E">
        <w:rPr>
          <w:rFonts w:cs="Arial"/>
        </w:rPr>
        <w:t>,</w:t>
      </w:r>
      <w:r w:rsidR="004845C6" w:rsidRPr="00C1681E">
        <w:rPr>
          <w:rFonts w:cs="Arial"/>
        </w:rPr>
        <w:t>4</w:t>
      </w:r>
      <w:r w:rsidR="007803A6" w:rsidRPr="00C1681E">
        <w:rPr>
          <w:rFonts w:cs="Arial"/>
        </w:rPr>
        <w:t>1</w:t>
      </w:r>
      <w:r w:rsidRPr="00C1681E">
        <w:rPr>
          <w:rFonts w:cs="Arial"/>
        </w:rPr>
        <w:t xml:space="preserve"> enquanto em 31 de dezembro de 20</w:t>
      </w:r>
      <w:r w:rsidR="000656A4" w:rsidRPr="00C1681E">
        <w:rPr>
          <w:rFonts w:cs="Arial"/>
        </w:rPr>
        <w:t>20</w:t>
      </w:r>
      <w:r w:rsidRPr="00C1681E">
        <w:rPr>
          <w:rFonts w:cs="Arial"/>
        </w:rPr>
        <w:t xml:space="preserve"> foi de 0,</w:t>
      </w:r>
      <w:r w:rsidR="000656A4" w:rsidRPr="00C1681E">
        <w:rPr>
          <w:rFonts w:cs="Arial"/>
        </w:rPr>
        <w:t>59</w:t>
      </w:r>
      <w:r w:rsidRPr="00C1681E">
        <w:rPr>
          <w:rFonts w:cs="Arial"/>
        </w:rPr>
        <w:t>.</w:t>
      </w:r>
    </w:p>
    <w:p w14:paraId="4C84131B" w14:textId="380CDCC0" w:rsidR="007B6C84" w:rsidRDefault="007B6C84" w:rsidP="00DA6B11">
      <w:pPr>
        <w:ind w:firstLine="709"/>
        <w:rPr>
          <w:rFonts w:cs="Arial"/>
          <w:highlight w:val="green"/>
        </w:rPr>
      </w:pPr>
    </w:p>
    <w:p w14:paraId="607D93E8" w14:textId="77777777" w:rsidR="00205FDC" w:rsidRPr="00C1681E" w:rsidRDefault="00205FDC" w:rsidP="00DA6B11">
      <w:pPr>
        <w:ind w:firstLine="709"/>
        <w:rPr>
          <w:rFonts w:cs="Arial"/>
          <w:highlight w:val="green"/>
        </w:rPr>
      </w:pPr>
    </w:p>
    <w:p w14:paraId="713BDEC1" w14:textId="4B8E4453" w:rsidR="006562A7" w:rsidRPr="00C1681E" w:rsidRDefault="008A43CD" w:rsidP="00DA6B11">
      <w:pPr>
        <w:pStyle w:val="Ttulo1"/>
        <w:rPr>
          <w:szCs w:val="22"/>
        </w:rPr>
      </w:pPr>
      <w:bookmarkStart w:id="308" w:name="_35._EVENTOS_SUBSEQUENTES"/>
      <w:bookmarkStart w:id="309" w:name="_Toc79649063"/>
      <w:bookmarkStart w:id="310" w:name="_Toc97662659"/>
      <w:bookmarkEnd w:id="308"/>
      <w:r w:rsidRPr="00C1681E">
        <w:rPr>
          <w:rFonts w:cs="Arial"/>
        </w:rPr>
        <w:t>3</w:t>
      </w:r>
      <w:r w:rsidR="00C80040" w:rsidRPr="00C1681E">
        <w:rPr>
          <w:rFonts w:cs="Arial"/>
        </w:rPr>
        <w:t>5</w:t>
      </w:r>
      <w:r w:rsidR="008242F1" w:rsidRPr="00C1681E">
        <w:rPr>
          <w:rFonts w:cs="Arial"/>
        </w:rPr>
        <w:t>.</w:t>
      </w:r>
      <w:r w:rsidR="008242F1" w:rsidRPr="00C1681E">
        <w:rPr>
          <w:rFonts w:cs="Arial"/>
        </w:rPr>
        <w:tab/>
      </w:r>
      <w:r w:rsidR="006562A7" w:rsidRPr="00C1681E">
        <w:rPr>
          <w:szCs w:val="22"/>
        </w:rPr>
        <w:t>EVENTOS SUBSEQUENTES</w:t>
      </w:r>
      <w:bookmarkEnd w:id="309"/>
      <w:bookmarkEnd w:id="310"/>
    </w:p>
    <w:p w14:paraId="1C5E364D" w14:textId="1559FB5D" w:rsidR="00E97528" w:rsidRPr="00C1681E" w:rsidRDefault="006562A7" w:rsidP="00205FDC">
      <w:pPr>
        <w:ind w:firstLine="435"/>
        <w:rPr>
          <w:rFonts w:cs="Arial"/>
        </w:rPr>
      </w:pPr>
      <w:r w:rsidRPr="00C1681E">
        <w:t xml:space="preserve">   </w:t>
      </w:r>
    </w:p>
    <w:p w14:paraId="2F22556F" w14:textId="77482073" w:rsidR="007E0152" w:rsidRPr="00C1681E" w:rsidRDefault="00E97528" w:rsidP="00E97528">
      <w:pPr>
        <w:ind w:firstLine="435"/>
        <w:rPr>
          <w:rFonts w:cs="Arial"/>
          <w:highlight w:val="green"/>
        </w:rPr>
      </w:pPr>
      <w:r w:rsidRPr="00C1681E">
        <w:rPr>
          <w:rFonts w:cs="Arial"/>
        </w:rPr>
        <w:t xml:space="preserve">Até a finalização dessas </w:t>
      </w:r>
      <w:r w:rsidR="00205FDC">
        <w:rPr>
          <w:rFonts w:cs="Arial"/>
        </w:rPr>
        <w:t>d</w:t>
      </w:r>
      <w:r w:rsidRPr="00C1681E">
        <w:rPr>
          <w:rFonts w:cs="Arial"/>
        </w:rPr>
        <w:t xml:space="preserve">emonstrações, </w:t>
      </w:r>
      <w:r w:rsidR="00205FDC">
        <w:rPr>
          <w:rFonts w:cs="Arial"/>
        </w:rPr>
        <w:t>não foram identificados eventos favoráveis ou desfavoráveis ocorridos após a data do Balanço</w:t>
      </w:r>
      <w:r w:rsidRPr="00C1681E">
        <w:rPr>
          <w:rFonts w:cs="Arial"/>
        </w:rPr>
        <w:t>.</w:t>
      </w:r>
    </w:p>
    <w:p w14:paraId="47F9FF4D" w14:textId="77777777" w:rsidR="00F45472" w:rsidRPr="00C1681E" w:rsidRDefault="00F45472" w:rsidP="00DA6B11">
      <w:pPr>
        <w:ind w:firstLine="435"/>
        <w:rPr>
          <w:rFonts w:cs="Arial"/>
          <w:highlight w:val="green"/>
        </w:rPr>
      </w:pPr>
    </w:p>
    <w:p w14:paraId="62676C85" w14:textId="77777777" w:rsidR="00586293" w:rsidRPr="00C1681E" w:rsidRDefault="00586293" w:rsidP="00DA6B11">
      <w:pPr>
        <w:ind w:firstLine="435"/>
        <w:rPr>
          <w:rFonts w:cs="Arial"/>
          <w:highlight w:val="green"/>
        </w:rPr>
      </w:pPr>
    </w:p>
    <w:p w14:paraId="27C85814" w14:textId="5A9E51DA" w:rsidR="004E1F1D" w:rsidRPr="00C1681E" w:rsidRDefault="00A27419" w:rsidP="00DA6B11">
      <w:pPr>
        <w:pStyle w:val="Ttulo1"/>
        <w:rPr>
          <w:rFonts w:cs="Arial"/>
        </w:rPr>
      </w:pPr>
      <w:bookmarkStart w:id="311" w:name="_33._INCLUSÃO_DA"/>
      <w:bookmarkStart w:id="312" w:name="_36._INCLUSÃO_DA"/>
      <w:bookmarkStart w:id="313" w:name="_Toc97662660"/>
      <w:bookmarkEnd w:id="311"/>
      <w:bookmarkEnd w:id="312"/>
      <w:r w:rsidRPr="00C1681E">
        <w:rPr>
          <w:rFonts w:cs="Arial"/>
        </w:rPr>
        <w:t>3</w:t>
      </w:r>
      <w:r w:rsidR="00C80040" w:rsidRPr="00C1681E">
        <w:rPr>
          <w:rFonts w:cs="Arial"/>
        </w:rPr>
        <w:t>6</w:t>
      </w:r>
      <w:r w:rsidR="000A6F9E" w:rsidRPr="00C1681E">
        <w:rPr>
          <w:rFonts w:cs="Arial"/>
        </w:rPr>
        <w:t>.</w:t>
      </w:r>
      <w:r w:rsidR="000A6F9E" w:rsidRPr="00C1681E">
        <w:rPr>
          <w:rFonts w:cs="Arial"/>
        </w:rPr>
        <w:tab/>
      </w:r>
      <w:hyperlink w:anchor="_23.1._Capital_Social" w:history="1">
        <w:r w:rsidR="001A25E9" w:rsidRPr="00C1681E">
          <w:rPr>
            <w:rStyle w:val="Hyperlink"/>
            <w:rFonts w:cs="Arial"/>
            <w:color w:val="auto"/>
          </w:rPr>
          <w:t>INCLUSÃO DA CEAGESP NO PND</w:t>
        </w:r>
        <w:bookmarkEnd w:id="313"/>
      </w:hyperlink>
    </w:p>
    <w:p w14:paraId="4BE7B0A9" w14:textId="77777777" w:rsidR="004E1F1D" w:rsidRPr="00C1681E" w:rsidRDefault="004E1F1D" w:rsidP="00DA6B11">
      <w:pPr>
        <w:rPr>
          <w:rFonts w:cs="Arial"/>
        </w:rPr>
      </w:pPr>
    </w:p>
    <w:p w14:paraId="1271227B" w14:textId="6EB9DEDC" w:rsidR="004E1F1D" w:rsidRPr="00C1681E" w:rsidRDefault="001A25E9" w:rsidP="00DA6B11">
      <w:pPr>
        <w:rPr>
          <w:rFonts w:cs="Arial"/>
        </w:rPr>
      </w:pPr>
      <w:r w:rsidRPr="00C1681E">
        <w:rPr>
          <w:rFonts w:cs="Arial"/>
        </w:rPr>
        <w:tab/>
        <w:t xml:space="preserve">A </w:t>
      </w:r>
      <w:r w:rsidR="00685AAE" w:rsidRPr="00C1681E">
        <w:rPr>
          <w:rFonts w:cs="Arial"/>
        </w:rPr>
        <w:t>CEAGESP</w:t>
      </w:r>
      <w:r w:rsidRPr="00C1681E">
        <w:rPr>
          <w:rFonts w:cs="Arial"/>
        </w:rPr>
        <w:t xml:space="preserve"> foi qualificada no âmbito do Programa de Parcerias de Investimentos da Presidência da República </w:t>
      </w:r>
      <w:r w:rsidR="009537FC" w:rsidRPr="00C1681E">
        <w:rPr>
          <w:rFonts w:cs="Arial"/>
          <w:szCs w:val="22"/>
        </w:rPr>
        <w:t>–</w:t>
      </w:r>
      <w:r w:rsidRPr="00C1681E">
        <w:rPr>
          <w:rFonts w:cs="Arial"/>
        </w:rPr>
        <w:t xml:space="preserve"> PPI e incluída no Programa Nacional de Desestatização </w:t>
      </w:r>
      <w:r w:rsidR="009537FC" w:rsidRPr="00C1681E">
        <w:rPr>
          <w:rFonts w:cs="Arial"/>
          <w:szCs w:val="22"/>
        </w:rPr>
        <w:t>–</w:t>
      </w:r>
      <w:r w:rsidRPr="00C1681E">
        <w:rPr>
          <w:rFonts w:cs="Arial"/>
        </w:rPr>
        <w:t xml:space="preserve"> PND, conforme Decreto nº 10.045 de 4 de outubro de 2019, publicado em 7 de outubro de 2019.</w:t>
      </w:r>
    </w:p>
    <w:p w14:paraId="19448F6B" w14:textId="77777777" w:rsidR="004E1F1D" w:rsidRPr="00C1681E" w:rsidRDefault="004E1F1D" w:rsidP="00DA6B11">
      <w:pPr>
        <w:rPr>
          <w:rFonts w:cs="Arial"/>
        </w:rPr>
      </w:pPr>
    </w:p>
    <w:p w14:paraId="763EC154" w14:textId="6BA78DDD" w:rsidR="004E1F1D" w:rsidRPr="00C1681E" w:rsidRDefault="001A25E9" w:rsidP="00DA6B11">
      <w:pPr>
        <w:ind w:firstLine="709"/>
        <w:rPr>
          <w:rFonts w:cs="Arial"/>
        </w:rPr>
      </w:pPr>
      <w:r w:rsidRPr="00C1681E">
        <w:rPr>
          <w:rFonts w:cs="Arial"/>
        </w:rPr>
        <w:t xml:space="preserve">O Banco Nacional de Desenvolvimento – BNDES ficou designado como responsável pela execução e acompanhamento dos atos necessários à desestatização da </w:t>
      </w:r>
      <w:r w:rsidR="00685AAE" w:rsidRPr="00C1681E">
        <w:rPr>
          <w:rFonts w:cs="Arial"/>
        </w:rPr>
        <w:t>CEAGESP</w:t>
      </w:r>
      <w:r w:rsidRPr="00C1681E">
        <w:rPr>
          <w:rFonts w:cs="Arial"/>
        </w:rPr>
        <w:t>, nos termos do § 1º do art. 6º da Lei Federal nº 9.491</w:t>
      </w:r>
      <w:r w:rsidR="009537FC" w:rsidRPr="00C1681E">
        <w:rPr>
          <w:rFonts w:cs="Arial"/>
        </w:rPr>
        <w:t>,</w:t>
      </w:r>
      <w:r w:rsidRPr="00C1681E">
        <w:rPr>
          <w:rFonts w:cs="Arial"/>
        </w:rPr>
        <w:t xml:space="preserve"> de 9 de setembro de 1997.</w:t>
      </w:r>
    </w:p>
    <w:p w14:paraId="1C9D385E" w14:textId="77777777" w:rsidR="00A27419" w:rsidRPr="00C1681E" w:rsidRDefault="00A27419" w:rsidP="00DA6B11">
      <w:pPr>
        <w:ind w:firstLine="709"/>
        <w:rPr>
          <w:rFonts w:cs="Arial"/>
        </w:rPr>
      </w:pPr>
    </w:p>
    <w:p w14:paraId="650501B2" w14:textId="15FA3F83" w:rsidR="00EF1C05" w:rsidRPr="00C1681E" w:rsidRDefault="00EF1C05" w:rsidP="00DA6B11">
      <w:pPr>
        <w:ind w:firstLine="709"/>
        <w:rPr>
          <w:rFonts w:cs="Arial"/>
        </w:rPr>
      </w:pPr>
      <w:r w:rsidRPr="00C1681E">
        <w:rPr>
          <w:rFonts w:cs="Arial"/>
        </w:rPr>
        <w:t>Em virtude da inclusão da CEAGESP no PND e em atendimento ao art. 10 da Lei Federal nº 9.491</w:t>
      </w:r>
      <w:r w:rsidR="009537FC" w:rsidRPr="00C1681E">
        <w:rPr>
          <w:rFonts w:cs="Arial"/>
        </w:rPr>
        <w:t>,</w:t>
      </w:r>
      <w:r w:rsidRPr="00C1681E">
        <w:rPr>
          <w:rFonts w:cs="Arial"/>
        </w:rPr>
        <w:t xml:space="preserve"> de 9 de setembro de 1997, foi realizado o registro de bloqueio das ações de propriedade da União em livro de escrituração e posterior registro no FND, dentro do prazo legal de cinco dias contados da data da publicação do Decreto nº 10.045.</w:t>
      </w:r>
    </w:p>
    <w:p w14:paraId="1C5D4BBF" w14:textId="77777777" w:rsidR="004E1F1D" w:rsidRPr="00C1681E" w:rsidRDefault="004E1F1D" w:rsidP="00DA6B11">
      <w:pPr>
        <w:rPr>
          <w:rFonts w:cs="Arial"/>
          <w:highlight w:val="green"/>
        </w:rPr>
      </w:pPr>
    </w:p>
    <w:p w14:paraId="5CC406A9" w14:textId="77777777" w:rsidR="00F45472" w:rsidRPr="00C1681E" w:rsidRDefault="00F45472" w:rsidP="00DA6B11">
      <w:pPr>
        <w:rPr>
          <w:rFonts w:cs="Arial"/>
          <w:highlight w:val="green"/>
        </w:rPr>
      </w:pPr>
    </w:p>
    <w:p w14:paraId="422FAA11" w14:textId="49B46792" w:rsidR="004E1F1D" w:rsidRPr="00C1681E" w:rsidRDefault="00950AAD" w:rsidP="00DA6B11">
      <w:pPr>
        <w:pStyle w:val="Ttulo1"/>
        <w:rPr>
          <w:rFonts w:cs="Arial"/>
        </w:rPr>
      </w:pPr>
      <w:bookmarkStart w:id="314" w:name="_Toc97662661"/>
      <w:r w:rsidRPr="00C1681E">
        <w:rPr>
          <w:rFonts w:cs="Arial"/>
        </w:rPr>
        <w:t>3</w:t>
      </w:r>
      <w:r w:rsidR="00C80040" w:rsidRPr="00C1681E">
        <w:rPr>
          <w:rFonts w:cs="Arial"/>
        </w:rPr>
        <w:t>7</w:t>
      </w:r>
      <w:r w:rsidR="001A25E9" w:rsidRPr="00C1681E">
        <w:rPr>
          <w:rFonts w:cs="Arial"/>
        </w:rPr>
        <w:t>.</w:t>
      </w:r>
      <w:r w:rsidR="00AE2135" w:rsidRPr="00C1681E">
        <w:rPr>
          <w:rFonts w:cs="Arial"/>
        </w:rPr>
        <w:tab/>
      </w:r>
      <w:r w:rsidR="001A25E9" w:rsidRPr="00C1681E">
        <w:rPr>
          <w:rFonts w:cs="Arial"/>
        </w:rPr>
        <w:t>IMPACTOS DA PANDEMIA DE COVID-19</w:t>
      </w:r>
      <w:bookmarkEnd w:id="314"/>
    </w:p>
    <w:p w14:paraId="399C132F" w14:textId="77777777" w:rsidR="004E1F1D" w:rsidRPr="00C1681E" w:rsidRDefault="004E1F1D" w:rsidP="00DA6B11">
      <w:pPr>
        <w:rPr>
          <w:rFonts w:cs="Arial"/>
          <w:highlight w:val="green"/>
        </w:rPr>
      </w:pPr>
    </w:p>
    <w:p w14:paraId="1F790207" w14:textId="5A22C968" w:rsidR="00436080" w:rsidRPr="00C1681E" w:rsidRDefault="00D42932" w:rsidP="00DA6B11">
      <w:pPr>
        <w:ind w:firstLine="435"/>
      </w:pPr>
      <w:r w:rsidRPr="00C1681E">
        <w:t>Houve a</w:t>
      </w:r>
      <w:r w:rsidR="00436080" w:rsidRPr="00C1681E">
        <w:t xml:space="preserve"> substituição temporária dos índices de correção dos contratos de IGP-M para IPCA, conforme autorização da Diretoria por motivo de força maior decorrente de situação de emergência em saúde pública, causada pela pandemia do novo Coronavírus (Covid-19), e, o aumento desproporcional do índice de reajuste anual que serve de base para as autorizações, concessões e permissões de uso celebrados pelos Departamentos de Entrepostos da Capital e do Interior e pelo Departamento de Armazenagem enquanto durar os efeitos da pandemia da Covid-19.</w:t>
      </w:r>
    </w:p>
    <w:p w14:paraId="5197AD32" w14:textId="77777777" w:rsidR="00436080" w:rsidRPr="00C1681E" w:rsidRDefault="00436080" w:rsidP="00DA6B11">
      <w:pPr>
        <w:ind w:firstLine="435"/>
        <w:rPr>
          <w:highlight w:val="green"/>
        </w:rPr>
      </w:pPr>
    </w:p>
    <w:p w14:paraId="5C20B747" w14:textId="2393D8EC" w:rsidR="00BD0992" w:rsidRPr="00C1681E" w:rsidRDefault="0079685F" w:rsidP="007D0532">
      <w:pPr>
        <w:ind w:firstLine="709"/>
        <w:jc w:val="center"/>
        <w:rPr>
          <w:rFonts w:cs="Arial"/>
          <w:b/>
          <w:highlight w:val="green"/>
        </w:rPr>
      </w:pPr>
      <w:r w:rsidRPr="00C1681E">
        <w:rPr>
          <w:rFonts w:cs="Arial"/>
          <w:b/>
        </w:rPr>
        <w:t>Volume comercializado mantém elevação no 4º trimestre</w:t>
      </w:r>
    </w:p>
    <w:p w14:paraId="16A0FBFE" w14:textId="77777777" w:rsidR="00BD0992" w:rsidRPr="00C1681E" w:rsidRDefault="00BD0992" w:rsidP="00DA6B11">
      <w:pPr>
        <w:ind w:firstLine="709"/>
        <w:rPr>
          <w:rFonts w:cs="Arial"/>
          <w:highlight w:val="green"/>
        </w:rPr>
      </w:pPr>
    </w:p>
    <w:p w14:paraId="14FB37CD" w14:textId="1F056DE2" w:rsidR="00514191" w:rsidRPr="00C1681E" w:rsidRDefault="0079685F" w:rsidP="0079685F">
      <w:pPr>
        <w:ind w:firstLine="709"/>
        <w:rPr>
          <w:rFonts w:cs="Arial"/>
        </w:rPr>
      </w:pPr>
      <w:r w:rsidRPr="00C1681E">
        <w:rPr>
          <w:rFonts w:cs="Arial"/>
        </w:rPr>
        <w:t xml:space="preserve">O Entreposto Terminal </w:t>
      </w:r>
      <w:r w:rsidR="002F64C4" w:rsidRPr="00C1681E">
        <w:rPr>
          <w:rFonts w:cs="Arial"/>
        </w:rPr>
        <w:t>de São Paulo da CEAGESP</w:t>
      </w:r>
      <w:r w:rsidR="00514191" w:rsidRPr="00C1681E">
        <w:rPr>
          <w:rFonts w:cs="Arial"/>
        </w:rPr>
        <w:t>, o maior da América Latina,</w:t>
      </w:r>
      <w:r w:rsidR="002F64C4" w:rsidRPr="00C1681E">
        <w:rPr>
          <w:rFonts w:cs="Arial"/>
        </w:rPr>
        <w:t xml:space="preserve"> registrou</w:t>
      </w:r>
      <w:r w:rsidRPr="00C1681E">
        <w:rPr>
          <w:rFonts w:cs="Arial"/>
        </w:rPr>
        <w:t xml:space="preserve"> </w:t>
      </w:r>
      <w:r w:rsidR="00514191" w:rsidRPr="00C1681E">
        <w:rPr>
          <w:rFonts w:cs="Arial"/>
        </w:rPr>
        <w:t xml:space="preserve">alta na comercialização </w:t>
      </w:r>
      <w:r w:rsidRPr="00C1681E">
        <w:rPr>
          <w:rFonts w:cs="Arial"/>
        </w:rPr>
        <w:t xml:space="preserve">em relação ao trimestre anterior, com tendência de </w:t>
      </w:r>
      <w:r w:rsidR="00514191" w:rsidRPr="00C1681E">
        <w:rPr>
          <w:rFonts w:cs="Arial"/>
        </w:rPr>
        <w:t>elevação</w:t>
      </w:r>
      <w:r w:rsidRPr="00C1681E">
        <w:rPr>
          <w:rFonts w:cs="Arial"/>
        </w:rPr>
        <w:t xml:space="preserve"> mensal </w:t>
      </w:r>
      <w:r w:rsidR="00D54798" w:rsidRPr="00C1681E">
        <w:rPr>
          <w:rFonts w:cs="Arial"/>
        </w:rPr>
        <w:t xml:space="preserve">na quantidade ofertada </w:t>
      </w:r>
      <w:r w:rsidRPr="00C1681E">
        <w:rPr>
          <w:rFonts w:cs="Arial"/>
        </w:rPr>
        <w:t>a partir do mês de outubro</w:t>
      </w:r>
      <w:r w:rsidR="00C031E7" w:rsidRPr="00C1681E">
        <w:rPr>
          <w:rFonts w:cs="Arial"/>
        </w:rPr>
        <w:t>.</w:t>
      </w:r>
    </w:p>
    <w:p w14:paraId="698C3D97" w14:textId="77777777" w:rsidR="00514191" w:rsidRPr="00C1681E" w:rsidRDefault="00514191" w:rsidP="0079685F">
      <w:pPr>
        <w:ind w:firstLine="709"/>
        <w:rPr>
          <w:rFonts w:cs="Arial"/>
        </w:rPr>
      </w:pPr>
    </w:p>
    <w:p w14:paraId="2FFB0D24" w14:textId="77777777" w:rsidR="0079685F" w:rsidRPr="00C1681E" w:rsidRDefault="0079685F" w:rsidP="0079685F">
      <w:pPr>
        <w:ind w:firstLine="709"/>
        <w:rPr>
          <w:rFonts w:cs="Arial"/>
        </w:rPr>
      </w:pPr>
      <w:r w:rsidRPr="00C1681E">
        <w:rPr>
          <w:rFonts w:cs="Arial"/>
        </w:rPr>
        <w:lastRenderedPageBreak/>
        <w:t>O aumento da flexibilização das restrições de isolamento social na capital, grande São Paulo e municípios do interior impulsionou a comercialização.</w:t>
      </w:r>
    </w:p>
    <w:p w14:paraId="2A9A73BC" w14:textId="77777777" w:rsidR="00D54798" w:rsidRPr="00C1681E" w:rsidRDefault="00D54798" w:rsidP="0079685F">
      <w:pPr>
        <w:ind w:firstLine="709"/>
        <w:rPr>
          <w:rFonts w:cs="Arial"/>
        </w:rPr>
      </w:pPr>
    </w:p>
    <w:p w14:paraId="4D33EBEE" w14:textId="28FDAC4D" w:rsidR="0079685F" w:rsidRPr="00C1681E" w:rsidRDefault="0079685F" w:rsidP="0079685F">
      <w:pPr>
        <w:ind w:firstLine="709"/>
        <w:rPr>
          <w:rFonts w:cs="Arial"/>
        </w:rPr>
      </w:pPr>
      <w:r w:rsidRPr="00C1681E">
        <w:rPr>
          <w:rFonts w:cs="Arial"/>
        </w:rPr>
        <w:t xml:space="preserve">No quarto trimestre de 2021 </w:t>
      </w:r>
      <w:r w:rsidR="00D54798" w:rsidRPr="00C1681E">
        <w:rPr>
          <w:rFonts w:cs="Arial"/>
        </w:rPr>
        <w:t>foram comercializadas 781.425</w:t>
      </w:r>
      <w:r w:rsidR="00B71D9B" w:rsidRPr="00C1681E">
        <w:rPr>
          <w:rFonts w:cs="Arial"/>
        </w:rPr>
        <w:t>,30</w:t>
      </w:r>
      <w:r w:rsidR="00A00D80" w:rsidRPr="00C1681E">
        <w:rPr>
          <w:rFonts w:cs="Arial"/>
        </w:rPr>
        <w:t xml:space="preserve"> t</w:t>
      </w:r>
      <w:r w:rsidRPr="00C1681E">
        <w:rPr>
          <w:rFonts w:cs="Arial"/>
        </w:rPr>
        <w:t>onel</w:t>
      </w:r>
      <w:r w:rsidR="00D54798" w:rsidRPr="00C1681E">
        <w:rPr>
          <w:rFonts w:cs="Arial"/>
        </w:rPr>
        <w:t>adas de produtos ante 798.851</w:t>
      </w:r>
      <w:r w:rsidR="00A00D80" w:rsidRPr="00C1681E">
        <w:rPr>
          <w:rFonts w:cs="Arial"/>
        </w:rPr>
        <w:t xml:space="preserve"> t</w:t>
      </w:r>
      <w:r w:rsidRPr="00C1681E">
        <w:rPr>
          <w:rFonts w:cs="Arial"/>
        </w:rPr>
        <w:t xml:space="preserve">oneladas negociadas no mesmo período de 2020, com retração de 2,18%. Já na evolução mensal, no mês de dezembro último, </w:t>
      </w:r>
      <w:r w:rsidR="0016712B" w:rsidRPr="00C1681E">
        <w:rPr>
          <w:rFonts w:cs="Arial"/>
        </w:rPr>
        <w:t>registr</w:t>
      </w:r>
      <w:r w:rsidR="00D54798" w:rsidRPr="00C1681E">
        <w:rPr>
          <w:rFonts w:cs="Arial"/>
        </w:rPr>
        <w:t>amos um volume de 269.230</w:t>
      </w:r>
      <w:r w:rsidR="00B71D9B" w:rsidRPr="00C1681E">
        <w:rPr>
          <w:rFonts w:cs="Arial"/>
        </w:rPr>
        <w:t>,97</w:t>
      </w:r>
      <w:r w:rsidR="00A00D80" w:rsidRPr="00C1681E">
        <w:rPr>
          <w:rFonts w:cs="Arial"/>
        </w:rPr>
        <w:t xml:space="preserve"> t</w:t>
      </w:r>
      <w:r w:rsidRPr="00C1681E">
        <w:rPr>
          <w:rFonts w:cs="Arial"/>
        </w:rPr>
        <w:t>oneladas e no mês de n</w:t>
      </w:r>
      <w:r w:rsidR="00D54798" w:rsidRPr="00C1681E">
        <w:rPr>
          <w:rFonts w:cs="Arial"/>
        </w:rPr>
        <w:t>ovembro, um volume de 268.099</w:t>
      </w:r>
      <w:r w:rsidR="00B71D9B" w:rsidRPr="00C1681E">
        <w:rPr>
          <w:rFonts w:cs="Arial"/>
        </w:rPr>
        <w:t>,36</w:t>
      </w:r>
      <w:r w:rsidR="00A00D80" w:rsidRPr="00C1681E">
        <w:rPr>
          <w:rFonts w:cs="Arial"/>
        </w:rPr>
        <w:t xml:space="preserve"> t</w:t>
      </w:r>
      <w:r w:rsidRPr="00C1681E">
        <w:rPr>
          <w:rFonts w:cs="Arial"/>
        </w:rPr>
        <w:t>oneladas, uma evolução positiva de 0,42%.</w:t>
      </w:r>
    </w:p>
    <w:p w14:paraId="0C14C395" w14:textId="77777777" w:rsidR="00D54798" w:rsidRPr="00C1681E" w:rsidRDefault="00D54798" w:rsidP="0079685F">
      <w:pPr>
        <w:ind w:firstLine="709"/>
        <w:rPr>
          <w:rFonts w:cs="Arial"/>
        </w:rPr>
      </w:pPr>
    </w:p>
    <w:p w14:paraId="79F59A37" w14:textId="2D8C5871" w:rsidR="0079685F" w:rsidRPr="00C1681E" w:rsidRDefault="0079685F" w:rsidP="0079685F">
      <w:pPr>
        <w:ind w:firstLine="709"/>
        <w:rPr>
          <w:rFonts w:cs="Arial"/>
        </w:rPr>
      </w:pPr>
      <w:r w:rsidRPr="00C1681E">
        <w:rPr>
          <w:rFonts w:cs="Arial"/>
        </w:rPr>
        <w:t>O gráfico abaixo ilustra a comercialização em toneladas no período de outubro a dezembro, por setor:</w:t>
      </w:r>
    </w:p>
    <w:p w14:paraId="5BCAF9C7" w14:textId="3A1C36AC" w:rsidR="00B71D9B" w:rsidRPr="00C1681E" w:rsidRDefault="00B71D9B" w:rsidP="0079685F">
      <w:pPr>
        <w:ind w:firstLine="709"/>
        <w:rPr>
          <w:rFonts w:cs="Arial"/>
        </w:rPr>
      </w:pPr>
      <w:r w:rsidRPr="00C1681E">
        <w:rPr>
          <w:noProof/>
          <w:lang w:eastAsia="pt-BR"/>
        </w:rPr>
        <w:drawing>
          <wp:inline distT="0" distB="0" distL="0" distR="0" wp14:anchorId="676A2E36" wp14:editId="587C88DB">
            <wp:extent cx="4658819" cy="3609975"/>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0928" cy="3627107"/>
                    </a:xfrm>
                    <a:prstGeom prst="rect">
                      <a:avLst/>
                    </a:prstGeom>
                  </pic:spPr>
                </pic:pic>
              </a:graphicData>
            </a:graphic>
          </wp:inline>
        </w:drawing>
      </w:r>
    </w:p>
    <w:p w14:paraId="3CDF8ABF" w14:textId="151EDB2D" w:rsidR="0079685F" w:rsidRPr="00C1681E" w:rsidRDefault="0079685F" w:rsidP="006A17A3">
      <w:pPr>
        <w:ind w:firstLine="709"/>
        <w:rPr>
          <w:rFonts w:cs="Arial"/>
        </w:rPr>
      </w:pPr>
      <w:r w:rsidRPr="00C1681E">
        <w:rPr>
          <w:rFonts w:cs="Arial"/>
        </w:rPr>
        <w:t xml:space="preserve">Apesar da retração observada no quarto trimestre deste ano em comparação ao mesmo período do ano passado, o cenário </w:t>
      </w:r>
      <w:r w:rsidR="000B13BA" w:rsidRPr="00C1681E">
        <w:rPr>
          <w:rFonts w:cs="Arial"/>
        </w:rPr>
        <w:t xml:space="preserve">da comercialização </w:t>
      </w:r>
      <w:r w:rsidRPr="00C1681E">
        <w:rPr>
          <w:rFonts w:cs="Arial"/>
        </w:rPr>
        <w:t>é positivo, demonstrando a retomada da economia, que além das questões da pandemia, o setor agrícola sofreu ainda em 2021, geadas, estiagem prolongada e ao menos três frentes frias extemporâneas, ainda assim o setor fechou o ano com 1,2% maior em relação ao ano anterior (quantidade em toneladas).</w:t>
      </w:r>
    </w:p>
    <w:p w14:paraId="0047F219" w14:textId="77777777" w:rsidR="0079685F" w:rsidRPr="00C1681E" w:rsidRDefault="0079685F" w:rsidP="0079685F">
      <w:pPr>
        <w:ind w:firstLine="709"/>
        <w:rPr>
          <w:rFonts w:cs="Arial"/>
        </w:rPr>
      </w:pPr>
    </w:p>
    <w:p w14:paraId="6F9BDEC4" w14:textId="77777777" w:rsidR="00BD0992" w:rsidRPr="00C1681E" w:rsidRDefault="00BD0992" w:rsidP="00DA6B11">
      <w:pPr>
        <w:ind w:firstLine="709"/>
        <w:rPr>
          <w:rFonts w:cs="Arial"/>
          <w:highlight w:val="green"/>
        </w:rPr>
      </w:pPr>
    </w:p>
    <w:p w14:paraId="6ECB7A37" w14:textId="77777777" w:rsidR="00BD0992" w:rsidRPr="00C1681E" w:rsidRDefault="00BD0992" w:rsidP="007D0532">
      <w:pPr>
        <w:rPr>
          <w:rFonts w:cs="Arial"/>
          <w:b/>
        </w:rPr>
      </w:pPr>
      <w:r w:rsidRPr="00C1681E">
        <w:rPr>
          <w:rFonts w:cs="Arial"/>
          <w:b/>
        </w:rPr>
        <w:t>Índice de Preços</w:t>
      </w:r>
    </w:p>
    <w:p w14:paraId="49F30DE7" w14:textId="77777777" w:rsidR="000B13BA" w:rsidRPr="00C1681E" w:rsidRDefault="000B13BA" w:rsidP="0079685F">
      <w:pPr>
        <w:ind w:firstLine="709"/>
        <w:rPr>
          <w:rFonts w:cs="Arial"/>
        </w:rPr>
      </w:pPr>
    </w:p>
    <w:p w14:paraId="244B0390" w14:textId="22232D9E" w:rsidR="0079685F" w:rsidRPr="00C1681E" w:rsidRDefault="0079685F" w:rsidP="0079685F">
      <w:pPr>
        <w:ind w:firstLine="709"/>
        <w:rPr>
          <w:rFonts w:cs="Arial"/>
        </w:rPr>
      </w:pPr>
      <w:r w:rsidRPr="00C1681E">
        <w:rPr>
          <w:rFonts w:cs="Arial"/>
        </w:rPr>
        <w:t>O índice de preços da CEAGESP encerrou o ano com 3,56%, al</w:t>
      </w:r>
      <w:r w:rsidR="00287BC4" w:rsidRPr="00C1681E">
        <w:rPr>
          <w:rFonts w:cs="Arial"/>
        </w:rPr>
        <w:t>ém de ser o ano da retomada da p</w:t>
      </w:r>
      <w:r w:rsidRPr="00C1681E">
        <w:rPr>
          <w:rFonts w:cs="Arial"/>
        </w:rPr>
        <w:t>andemia, o setor de hortifrutigranjeiro passou por momentos muito difíceis no meio do ano, por conta de situações climática</w:t>
      </w:r>
      <w:r w:rsidR="00EA3F6A" w:rsidRPr="00C1681E">
        <w:rPr>
          <w:rFonts w:cs="Arial"/>
        </w:rPr>
        <w:t>s desfavoráveis. Os setores de l</w:t>
      </w:r>
      <w:r w:rsidRPr="00C1681E">
        <w:rPr>
          <w:rFonts w:cs="Arial"/>
        </w:rPr>
        <w:t>egumes e</w:t>
      </w:r>
      <w:r w:rsidR="00C049AD" w:rsidRPr="00C1681E">
        <w:rPr>
          <w:rFonts w:cs="Arial"/>
        </w:rPr>
        <w:t xml:space="preserve"> </w:t>
      </w:r>
      <w:r w:rsidR="00EA3F6A" w:rsidRPr="00C1681E">
        <w:rPr>
          <w:rFonts w:cs="Arial"/>
        </w:rPr>
        <w:t>v</w:t>
      </w:r>
      <w:r w:rsidRPr="00C1681E">
        <w:rPr>
          <w:rFonts w:cs="Arial"/>
        </w:rPr>
        <w:t>erduras regist</w:t>
      </w:r>
      <w:r w:rsidR="00C049AD" w:rsidRPr="00C1681E">
        <w:rPr>
          <w:rFonts w:cs="Arial"/>
        </w:rPr>
        <w:t>r</w:t>
      </w:r>
      <w:r w:rsidRPr="00C1681E">
        <w:rPr>
          <w:rFonts w:cs="Arial"/>
        </w:rPr>
        <w:t xml:space="preserve">aram as maiores variações ao longo do ano. O setor </w:t>
      </w:r>
      <w:r w:rsidR="00EA3F6A" w:rsidRPr="00C1681E">
        <w:rPr>
          <w:rFonts w:cs="Arial"/>
        </w:rPr>
        <w:t xml:space="preserve">que </w:t>
      </w:r>
      <w:r w:rsidR="0058560F" w:rsidRPr="00C1681E">
        <w:rPr>
          <w:rFonts w:cs="Arial"/>
        </w:rPr>
        <w:t xml:space="preserve">teve </w:t>
      </w:r>
      <w:r w:rsidR="00EA3F6A" w:rsidRPr="00C1681E">
        <w:rPr>
          <w:rFonts w:cs="Arial"/>
        </w:rPr>
        <w:t>mai</w:t>
      </w:r>
      <w:r w:rsidR="0058560F" w:rsidRPr="00C1681E">
        <w:rPr>
          <w:rFonts w:cs="Arial"/>
        </w:rPr>
        <w:t>or alta</w:t>
      </w:r>
      <w:r w:rsidR="00EA3F6A" w:rsidRPr="00C1681E">
        <w:rPr>
          <w:rFonts w:cs="Arial"/>
        </w:rPr>
        <w:t xml:space="preserve"> no ano foi o de p</w:t>
      </w:r>
      <w:r w:rsidRPr="00C1681E">
        <w:rPr>
          <w:rFonts w:cs="Arial"/>
        </w:rPr>
        <w:t>escado</w:t>
      </w:r>
      <w:r w:rsidR="0058560F" w:rsidRPr="00C1681E">
        <w:rPr>
          <w:rFonts w:cs="Arial"/>
        </w:rPr>
        <w:t>,</w:t>
      </w:r>
      <w:r w:rsidRPr="00C1681E">
        <w:rPr>
          <w:rFonts w:cs="Arial"/>
        </w:rPr>
        <w:t xml:space="preserve"> com 24,14%</w:t>
      </w:r>
      <w:r w:rsidR="0058560F" w:rsidRPr="00C1681E">
        <w:rPr>
          <w:rFonts w:cs="Arial"/>
        </w:rPr>
        <w:t>,</w:t>
      </w:r>
      <w:r w:rsidRPr="00C1681E">
        <w:rPr>
          <w:rFonts w:cs="Arial"/>
        </w:rPr>
        <w:t xml:space="preserve"> seguido de legumes com 14,36%, frutas e diversos encerram o ano com -3,30% e -13,7</w:t>
      </w:r>
      <w:r w:rsidR="00A853DC" w:rsidRPr="00C1681E">
        <w:rPr>
          <w:rFonts w:cs="Arial"/>
        </w:rPr>
        <w:t>%</w:t>
      </w:r>
      <w:r w:rsidRPr="00C1681E">
        <w:rPr>
          <w:rFonts w:cs="Arial"/>
        </w:rPr>
        <w:t>, respectivamente. Já para o setor das verduras houve uma leve baixa em dezembro, mas encerra o</w:t>
      </w:r>
      <w:r w:rsidR="0058560F" w:rsidRPr="00C1681E">
        <w:rPr>
          <w:rFonts w:cs="Arial"/>
        </w:rPr>
        <w:t xml:space="preserve"> </w:t>
      </w:r>
      <w:r w:rsidR="0058560F" w:rsidRPr="00C1681E">
        <w:rPr>
          <w:rFonts w:cs="Arial"/>
        </w:rPr>
        <w:lastRenderedPageBreak/>
        <w:t>ano</w:t>
      </w:r>
      <w:r w:rsidRPr="00C1681E">
        <w:rPr>
          <w:rFonts w:cs="Arial"/>
        </w:rPr>
        <w:t xml:space="preserve"> com alta de 3,97%, no Índice CEAGESP.</w:t>
      </w:r>
    </w:p>
    <w:p w14:paraId="068710F0" w14:textId="77777777" w:rsidR="00A853DC" w:rsidRPr="00C1681E" w:rsidRDefault="00A853DC" w:rsidP="0079685F">
      <w:pPr>
        <w:ind w:firstLine="709"/>
        <w:rPr>
          <w:rFonts w:cs="Arial"/>
        </w:rPr>
      </w:pPr>
    </w:p>
    <w:p w14:paraId="6CD47D35" w14:textId="0DA8E31F" w:rsidR="0079685F" w:rsidRPr="00C1681E" w:rsidRDefault="0079685F" w:rsidP="0079685F">
      <w:pPr>
        <w:ind w:firstLine="709"/>
        <w:rPr>
          <w:rFonts w:cs="Arial"/>
        </w:rPr>
      </w:pPr>
      <w:r w:rsidRPr="00C1681E">
        <w:rPr>
          <w:rFonts w:cs="Arial"/>
        </w:rPr>
        <w:t xml:space="preserve">Apesar de todas as adversidades ocorridas ao longo do ano, o fluxo financeiro subiu 9,4% comparado </w:t>
      </w:r>
      <w:r w:rsidR="0058560F" w:rsidRPr="00C1681E">
        <w:rPr>
          <w:rFonts w:cs="Arial"/>
        </w:rPr>
        <w:t xml:space="preserve">com </w:t>
      </w:r>
      <w:r w:rsidRPr="00C1681E">
        <w:rPr>
          <w:rFonts w:cs="Arial"/>
        </w:rPr>
        <w:t xml:space="preserve">o ano de 2020. De </w:t>
      </w:r>
      <w:r w:rsidR="00A853DC" w:rsidRPr="00C1681E">
        <w:rPr>
          <w:rFonts w:cs="Arial"/>
        </w:rPr>
        <w:t>outubro a d</w:t>
      </w:r>
      <w:r w:rsidRPr="00C1681E">
        <w:rPr>
          <w:rFonts w:cs="Arial"/>
        </w:rPr>
        <w:t xml:space="preserve">ezembro o </w:t>
      </w:r>
      <w:r w:rsidR="00A853DC" w:rsidRPr="00C1681E">
        <w:rPr>
          <w:rFonts w:cs="Arial"/>
        </w:rPr>
        <w:t xml:space="preserve">Entreposto movimentou </w:t>
      </w:r>
      <w:r w:rsidR="00CC5C1A" w:rsidRPr="00C1681E">
        <w:rPr>
          <w:rFonts w:cs="Arial"/>
        </w:rPr>
        <w:t xml:space="preserve">R$ </w:t>
      </w:r>
      <w:r w:rsidR="00A853DC" w:rsidRPr="00C1681E">
        <w:rPr>
          <w:rFonts w:cs="Arial"/>
        </w:rPr>
        <w:t xml:space="preserve">2,55 bilhões em 2021 ante </w:t>
      </w:r>
      <w:r w:rsidR="00CC5C1A" w:rsidRPr="00C1681E">
        <w:rPr>
          <w:rFonts w:cs="Arial"/>
        </w:rPr>
        <w:t xml:space="preserve">R$ </w:t>
      </w:r>
      <w:r w:rsidR="00A853DC" w:rsidRPr="00C1681E">
        <w:rPr>
          <w:rFonts w:cs="Arial"/>
        </w:rPr>
        <w:t>2,44 b</w:t>
      </w:r>
      <w:r w:rsidRPr="00C1681E">
        <w:rPr>
          <w:rFonts w:cs="Arial"/>
        </w:rPr>
        <w:t>ilhões no mesmo período de 2020.</w:t>
      </w:r>
    </w:p>
    <w:p w14:paraId="2E7FA198" w14:textId="77777777" w:rsidR="00192900" w:rsidRPr="00C1681E" w:rsidRDefault="00192900" w:rsidP="0079685F">
      <w:pPr>
        <w:ind w:firstLine="709"/>
        <w:rPr>
          <w:rFonts w:cs="Arial"/>
        </w:rPr>
      </w:pPr>
    </w:p>
    <w:p w14:paraId="7E3FC600" w14:textId="4C625497" w:rsidR="00BD0992" w:rsidRPr="00C1681E" w:rsidRDefault="000D436E" w:rsidP="0079685F">
      <w:pPr>
        <w:ind w:firstLine="709"/>
        <w:rPr>
          <w:rFonts w:cs="Arial"/>
        </w:rPr>
      </w:pPr>
      <w:r w:rsidRPr="00C1681E">
        <w:rPr>
          <w:rFonts w:cs="Arial"/>
          <w:noProof/>
          <w:highlight w:val="green"/>
          <w:lang w:eastAsia="pt-BR"/>
        </w:rPr>
        <w:drawing>
          <wp:anchor distT="0" distB="0" distL="114300" distR="114300" simplePos="0" relativeHeight="251659264" behindDoc="0" locked="0" layoutInCell="1" allowOverlap="1" wp14:anchorId="631A17D8" wp14:editId="587EA15C">
            <wp:simplePos x="0" y="0"/>
            <wp:positionH relativeFrom="column">
              <wp:posOffset>99060</wp:posOffset>
            </wp:positionH>
            <wp:positionV relativeFrom="paragraph">
              <wp:posOffset>484505</wp:posOffset>
            </wp:positionV>
            <wp:extent cx="5895975" cy="29718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2971800"/>
                    </a:xfrm>
                    <a:prstGeom prst="rect">
                      <a:avLst/>
                    </a:prstGeom>
                    <a:noFill/>
                    <a:ln>
                      <a:noFill/>
                    </a:ln>
                  </pic:spPr>
                </pic:pic>
              </a:graphicData>
            </a:graphic>
          </wp:anchor>
        </w:drawing>
      </w:r>
      <w:r w:rsidR="0079685F" w:rsidRPr="00C1681E">
        <w:rPr>
          <w:rFonts w:cs="Arial"/>
        </w:rPr>
        <w:t xml:space="preserve">No mês de dezembro de 2021, o </w:t>
      </w:r>
      <w:r w:rsidR="00EA3F6A" w:rsidRPr="00C1681E">
        <w:rPr>
          <w:rFonts w:cs="Arial"/>
        </w:rPr>
        <w:t>Entreposto</w:t>
      </w:r>
      <w:r w:rsidR="0079685F" w:rsidRPr="00C1681E">
        <w:rPr>
          <w:rFonts w:cs="Arial"/>
        </w:rPr>
        <w:t xml:space="preserve"> movimentou cerca de R$ 903,2 milhões ante R$ 861,1 milhões negociados em novembro. Crescimento de 4,88%. O gráfico abaixo ilustra o fluxo financeiro dos últimos trimestres de 2021 e 2020, por setor de comercialização:</w:t>
      </w:r>
    </w:p>
    <w:p w14:paraId="4830E119" w14:textId="77777777" w:rsidR="00BD0992" w:rsidRPr="00C1681E" w:rsidRDefault="00BD0992" w:rsidP="00DA6B11">
      <w:pPr>
        <w:ind w:firstLine="709"/>
        <w:rPr>
          <w:rFonts w:cs="Arial"/>
          <w:highlight w:val="green"/>
        </w:rPr>
      </w:pPr>
    </w:p>
    <w:p w14:paraId="7167076D" w14:textId="77777777" w:rsidR="00192900" w:rsidRPr="00C1681E" w:rsidRDefault="00192900" w:rsidP="00DA6B11">
      <w:pPr>
        <w:ind w:firstLine="709"/>
        <w:rPr>
          <w:rFonts w:cs="Arial"/>
          <w:highlight w:val="green"/>
        </w:rPr>
      </w:pPr>
    </w:p>
    <w:p w14:paraId="0D69C9AF" w14:textId="77777777" w:rsidR="00BD0992" w:rsidRPr="00C1681E" w:rsidRDefault="00BD0992" w:rsidP="007D0532">
      <w:pPr>
        <w:rPr>
          <w:rFonts w:cs="Arial"/>
          <w:b/>
        </w:rPr>
      </w:pPr>
      <w:r w:rsidRPr="00C1681E">
        <w:rPr>
          <w:rFonts w:cs="Arial"/>
          <w:b/>
        </w:rPr>
        <w:t>Tendência</w:t>
      </w:r>
    </w:p>
    <w:p w14:paraId="31DF8C7F" w14:textId="77777777" w:rsidR="00EA3F6A" w:rsidRPr="00C1681E" w:rsidRDefault="00EA3F6A" w:rsidP="00F31FFD">
      <w:pPr>
        <w:ind w:firstLine="709"/>
        <w:rPr>
          <w:rFonts w:cs="Arial"/>
        </w:rPr>
      </w:pPr>
    </w:p>
    <w:p w14:paraId="6E73B2F4" w14:textId="16FD35D3" w:rsidR="00F31FFD" w:rsidRPr="00C1681E" w:rsidRDefault="00F31FFD" w:rsidP="00F31FFD">
      <w:pPr>
        <w:ind w:firstLine="709"/>
        <w:rPr>
          <w:rFonts w:cs="Arial"/>
        </w:rPr>
      </w:pPr>
      <w:r w:rsidRPr="00C1681E">
        <w:rPr>
          <w:rFonts w:cs="Arial"/>
        </w:rPr>
        <w:t>O último trimestre do ano foi melhor que o ultimo</w:t>
      </w:r>
      <w:r w:rsidR="00B879DE" w:rsidRPr="00C1681E">
        <w:rPr>
          <w:rFonts w:cs="Arial"/>
        </w:rPr>
        <w:t xml:space="preserve"> de 2020</w:t>
      </w:r>
      <w:r w:rsidRPr="00C1681E">
        <w:rPr>
          <w:rFonts w:cs="Arial"/>
        </w:rPr>
        <w:t xml:space="preserve">, e encerramos o ano dentro da estabilidade. A oferta foi melhor que </w:t>
      </w:r>
      <w:r w:rsidR="0068488E" w:rsidRPr="00C1681E">
        <w:rPr>
          <w:rFonts w:cs="Arial"/>
        </w:rPr>
        <w:t>a d</w:t>
      </w:r>
      <w:r w:rsidRPr="00C1681E">
        <w:rPr>
          <w:rFonts w:cs="Arial"/>
        </w:rPr>
        <w:t>o trimestre anterior, o que significa que, aos poucos, o setor vem recup</w:t>
      </w:r>
      <w:r w:rsidR="00055700" w:rsidRPr="00C1681E">
        <w:rPr>
          <w:rFonts w:cs="Arial"/>
        </w:rPr>
        <w:t>erando o vigor de sua atividade. O</w:t>
      </w:r>
      <w:r w:rsidRPr="00C1681E">
        <w:rPr>
          <w:rFonts w:cs="Arial"/>
        </w:rPr>
        <w:t xml:space="preserve"> valor indica recuperação</w:t>
      </w:r>
      <w:r w:rsidR="00EA3F6A" w:rsidRPr="00C1681E">
        <w:rPr>
          <w:rFonts w:cs="Arial"/>
        </w:rPr>
        <w:t xml:space="preserve"> nos números da comercialização. T</w:t>
      </w:r>
      <w:r w:rsidRPr="00C1681E">
        <w:rPr>
          <w:rFonts w:cs="Arial"/>
        </w:rPr>
        <w:t>emos que considerar também, como forte influenciador os custos de produção, pois</w:t>
      </w:r>
      <w:r w:rsidR="00055700" w:rsidRPr="00C1681E">
        <w:rPr>
          <w:rFonts w:cs="Arial"/>
        </w:rPr>
        <w:t>,</w:t>
      </w:r>
      <w:r w:rsidRPr="00C1681E">
        <w:rPr>
          <w:rFonts w:cs="Arial"/>
        </w:rPr>
        <w:t xml:space="preserve"> os preços dos insumos são balizados na moeda estrangeira. Nossa taxa de câmbio está desvalorizada frente às principais moedas, fazendo os produtos estrangeiros chegarem caros, ocorrendo ao mesmo tempo um maior incentivo para as exportações de frutas nacionais, o que pressiona os preços mais elevados.</w:t>
      </w:r>
    </w:p>
    <w:p w14:paraId="681DBE80" w14:textId="77777777" w:rsidR="00EA3F6A" w:rsidRPr="00C1681E" w:rsidRDefault="00EA3F6A" w:rsidP="00F31FFD">
      <w:pPr>
        <w:ind w:firstLine="709"/>
        <w:rPr>
          <w:rFonts w:cs="Arial"/>
        </w:rPr>
      </w:pPr>
    </w:p>
    <w:p w14:paraId="6BB6358A" w14:textId="498EB68F" w:rsidR="00BD0992" w:rsidRPr="00C1681E" w:rsidRDefault="005072B0" w:rsidP="00F31FFD">
      <w:pPr>
        <w:ind w:firstLine="709"/>
        <w:rPr>
          <w:rFonts w:cs="Arial"/>
        </w:rPr>
      </w:pPr>
      <w:r w:rsidRPr="00C1681E">
        <w:rPr>
          <w:rFonts w:cs="Arial"/>
        </w:rPr>
        <w:t>O setor de h</w:t>
      </w:r>
      <w:r w:rsidR="00F31FFD" w:rsidRPr="00C1681E">
        <w:rPr>
          <w:rFonts w:cs="Arial"/>
        </w:rPr>
        <w:t>ortifrutícolas manteve milhares de empregos e renda para todos os elos da cadeia, incluindo os pequenos produtores rurais e pequenos comerciantes, apesar dos problemas pontuais de clima e cultura e também os agudos prejuízos causados pela pandemia. A missão de prover o abastecimento vem sendo desempenhada com muito empenho pela CEAGESP e seus permissionários, levando à mesa do consumidor, produtos de qualidade a preços justos.</w:t>
      </w:r>
    </w:p>
    <w:p w14:paraId="2762822B" w14:textId="77777777" w:rsidR="00683CAC" w:rsidRPr="00C1681E" w:rsidRDefault="00683CAC" w:rsidP="00DA6B11">
      <w:pPr>
        <w:spacing w:line="276" w:lineRule="auto"/>
        <w:ind w:firstLine="709"/>
        <w:rPr>
          <w:rFonts w:cs="Arial"/>
          <w:szCs w:val="22"/>
          <w:highlight w:val="green"/>
        </w:rPr>
      </w:pPr>
    </w:p>
    <w:p w14:paraId="6C37BC8E" w14:textId="77777777" w:rsidR="005072B0" w:rsidRPr="00C1681E" w:rsidRDefault="005072B0" w:rsidP="00DA6B11">
      <w:pPr>
        <w:spacing w:line="276" w:lineRule="auto"/>
        <w:ind w:firstLine="709"/>
        <w:rPr>
          <w:rFonts w:cs="Arial"/>
          <w:szCs w:val="22"/>
          <w:highlight w:val="green"/>
        </w:rPr>
      </w:pPr>
    </w:p>
    <w:p w14:paraId="204F5A55" w14:textId="3D05466E" w:rsidR="004E1F1D" w:rsidRPr="00C1681E" w:rsidRDefault="00A44A21" w:rsidP="00DA6B11">
      <w:pPr>
        <w:pStyle w:val="Ttulo1"/>
        <w:numPr>
          <w:ilvl w:val="0"/>
          <w:numId w:val="0"/>
        </w:numPr>
        <w:rPr>
          <w:rFonts w:cs="Arial"/>
        </w:rPr>
      </w:pPr>
      <w:bookmarkStart w:id="315" w:name="_Toc97662662"/>
      <w:r w:rsidRPr="00C1681E">
        <w:rPr>
          <w:rFonts w:cs="Arial"/>
        </w:rPr>
        <w:lastRenderedPageBreak/>
        <w:t>3</w:t>
      </w:r>
      <w:r w:rsidR="00C80040" w:rsidRPr="00C1681E">
        <w:rPr>
          <w:rFonts w:cs="Arial"/>
        </w:rPr>
        <w:t>8</w:t>
      </w:r>
      <w:r w:rsidR="001A25E9" w:rsidRPr="00C1681E">
        <w:rPr>
          <w:rFonts w:cs="Arial"/>
        </w:rPr>
        <w:t>.</w:t>
      </w:r>
      <w:r w:rsidR="000A6F9E" w:rsidRPr="00C1681E">
        <w:rPr>
          <w:rFonts w:cs="Arial"/>
        </w:rPr>
        <w:tab/>
      </w:r>
      <w:r w:rsidR="001A25E9" w:rsidRPr="00C1681E">
        <w:rPr>
          <w:rFonts w:cs="Arial"/>
        </w:rPr>
        <w:t>DIRIGENTES E CONTADOR</w:t>
      </w:r>
      <w:bookmarkEnd w:id="315"/>
    </w:p>
    <w:p w14:paraId="0BD494A7" w14:textId="77777777" w:rsidR="00663B72" w:rsidRPr="00C1681E" w:rsidRDefault="00663B72" w:rsidP="00DA6B11">
      <w:pPr>
        <w:rPr>
          <w:rFonts w:cs="Arial"/>
        </w:rPr>
      </w:pPr>
    </w:p>
    <w:p w14:paraId="3313F256" w14:textId="77777777" w:rsidR="000F334B" w:rsidRPr="00C1681E" w:rsidRDefault="000F334B" w:rsidP="00DA6B11">
      <w:pPr>
        <w:rPr>
          <w:rFonts w:cs="Arial"/>
        </w:rPr>
      </w:pPr>
    </w:p>
    <w:p w14:paraId="5CFC0A4C" w14:textId="77777777" w:rsidR="00313F17" w:rsidRPr="00C1681E" w:rsidRDefault="00313F17" w:rsidP="00DA6B11">
      <w:pPr>
        <w:jc w:val="center"/>
        <w:rPr>
          <w:rFonts w:cs="Arial"/>
        </w:rPr>
      </w:pPr>
    </w:p>
    <w:p w14:paraId="1A3377AC" w14:textId="77777777" w:rsidR="004934FB" w:rsidRPr="00C1681E" w:rsidRDefault="004934FB" w:rsidP="00DA6B11">
      <w:pPr>
        <w:jc w:val="center"/>
        <w:rPr>
          <w:rFonts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A209A" w:rsidRPr="00C1681E" w14:paraId="5D526C76" w14:textId="77777777" w:rsidTr="00767617">
        <w:tc>
          <w:tcPr>
            <w:tcW w:w="9628" w:type="dxa"/>
            <w:vAlign w:val="center"/>
          </w:tcPr>
          <w:p w14:paraId="32BED086" w14:textId="77777777" w:rsidR="00236A07" w:rsidRPr="00C1681E" w:rsidRDefault="00236A07" w:rsidP="00DA6B11">
            <w:pPr>
              <w:jc w:val="center"/>
              <w:rPr>
                <w:rFonts w:cs="Arial"/>
              </w:rPr>
            </w:pPr>
            <w:r w:rsidRPr="00C1681E">
              <w:rPr>
                <w:rFonts w:cs="Arial"/>
                <w:bCs/>
              </w:rPr>
              <w:t>Ricardo Augusto Nascimento de Mello Araujo</w:t>
            </w:r>
          </w:p>
        </w:tc>
      </w:tr>
      <w:tr w:rsidR="009A209A" w:rsidRPr="00C1681E" w14:paraId="30F364A7" w14:textId="77777777" w:rsidTr="00767617">
        <w:tc>
          <w:tcPr>
            <w:tcW w:w="9628" w:type="dxa"/>
            <w:vAlign w:val="center"/>
          </w:tcPr>
          <w:p w14:paraId="3E17C528" w14:textId="10D3D549" w:rsidR="00F5703F" w:rsidRPr="00C1681E" w:rsidRDefault="00236A07" w:rsidP="00DA6B11">
            <w:pPr>
              <w:jc w:val="center"/>
              <w:rPr>
                <w:rFonts w:cs="Arial"/>
              </w:rPr>
            </w:pPr>
            <w:r w:rsidRPr="00C1681E">
              <w:rPr>
                <w:rFonts w:cs="Arial"/>
                <w:b/>
              </w:rPr>
              <w:t>Diretor Presidente</w:t>
            </w:r>
          </w:p>
        </w:tc>
      </w:tr>
    </w:tbl>
    <w:p w14:paraId="1A274BF7" w14:textId="77777777" w:rsidR="00E758CE" w:rsidRPr="00C1681E" w:rsidRDefault="00E758CE" w:rsidP="00DA6B11">
      <w:pPr>
        <w:jc w:val="center"/>
        <w:rPr>
          <w:rFonts w:cs="Arial"/>
        </w:rPr>
      </w:pPr>
    </w:p>
    <w:p w14:paraId="185B33AD" w14:textId="77777777" w:rsidR="00313F17" w:rsidRPr="00C1681E" w:rsidRDefault="00313F17" w:rsidP="00DA6B11">
      <w:pPr>
        <w:jc w:val="center"/>
        <w:rPr>
          <w:rFonts w:cs="Arial"/>
        </w:rPr>
      </w:pPr>
    </w:p>
    <w:p w14:paraId="7AF775C1" w14:textId="77777777" w:rsidR="00707C72" w:rsidRPr="00C1681E" w:rsidRDefault="00707C72" w:rsidP="00DA6B11">
      <w:pPr>
        <w:pStyle w:val="Recuodecorpodetexto2"/>
        <w:tabs>
          <w:tab w:val="clear" w:pos="851"/>
          <w:tab w:val="clear" w:pos="10915"/>
          <w:tab w:val="left" w:pos="3682"/>
        </w:tabs>
        <w:spacing w:line="240" w:lineRule="auto"/>
        <w:ind w:left="0"/>
        <w:jc w:val="center"/>
      </w:pPr>
    </w:p>
    <w:p w14:paraId="36F517E0" w14:textId="77777777" w:rsidR="00313F17" w:rsidRPr="00C1681E" w:rsidRDefault="00313F17" w:rsidP="00DA6B11">
      <w:pPr>
        <w:pStyle w:val="Recuodecorpodetexto2"/>
        <w:tabs>
          <w:tab w:val="clear" w:pos="851"/>
          <w:tab w:val="clear" w:pos="10915"/>
          <w:tab w:val="left" w:pos="3682"/>
        </w:tabs>
        <w:spacing w:line="240" w:lineRule="auto"/>
        <w:ind w:left="0"/>
        <w:jc w:val="center"/>
      </w:pPr>
    </w:p>
    <w:tbl>
      <w:tblPr>
        <w:tblW w:w="9639" w:type="dxa"/>
        <w:tblLook w:val="04A0" w:firstRow="1" w:lastRow="0" w:firstColumn="1" w:lastColumn="0" w:noHBand="0" w:noVBand="1"/>
      </w:tblPr>
      <w:tblGrid>
        <w:gridCol w:w="4819"/>
        <w:gridCol w:w="4820"/>
      </w:tblGrid>
      <w:tr w:rsidR="009A209A" w:rsidRPr="00C1681E" w14:paraId="30304AE7" w14:textId="77777777" w:rsidTr="00767617">
        <w:tc>
          <w:tcPr>
            <w:tcW w:w="4819" w:type="dxa"/>
            <w:vAlign w:val="center"/>
          </w:tcPr>
          <w:p w14:paraId="026D5F3C" w14:textId="38A7A20A" w:rsidR="00707C72" w:rsidRPr="00C1681E" w:rsidRDefault="00D66279" w:rsidP="00DA6B11">
            <w:pPr>
              <w:jc w:val="center"/>
            </w:pPr>
            <w:r w:rsidRPr="00C1681E">
              <w:t>Glauco Tsuneimatu</w:t>
            </w:r>
          </w:p>
        </w:tc>
        <w:tc>
          <w:tcPr>
            <w:tcW w:w="4820" w:type="dxa"/>
            <w:vAlign w:val="center"/>
          </w:tcPr>
          <w:p w14:paraId="38EB267D" w14:textId="77777777" w:rsidR="00707C72" w:rsidRPr="00C1681E" w:rsidRDefault="00707C72" w:rsidP="00DA6B11">
            <w:pPr>
              <w:pStyle w:val="Recuodecorpodetexto2"/>
              <w:tabs>
                <w:tab w:val="clear" w:pos="851"/>
                <w:tab w:val="clear" w:pos="10915"/>
                <w:tab w:val="left" w:pos="3682"/>
              </w:tabs>
              <w:spacing w:line="240" w:lineRule="auto"/>
              <w:ind w:left="0"/>
              <w:jc w:val="center"/>
              <w:rPr>
                <w:bCs/>
              </w:rPr>
            </w:pPr>
            <w:r w:rsidRPr="00C1681E">
              <w:rPr>
                <w:bCs/>
              </w:rPr>
              <w:t>Antonio Ferreira Pinto</w:t>
            </w:r>
          </w:p>
        </w:tc>
      </w:tr>
      <w:tr w:rsidR="009A209A" w:rsidRPr="00C1681E" w14:paraId="70F85662" w14:textId="77777777" w:rsidTr="00767617">
        <w:tc>
          <w:tcPr>
            <w:tcW w:w="4819" w:type="dxa"/>
            <w:vAlign w:val="center"/>
          </w:tcPr>
          <w:p w14:paraId="47B640F5" w14:textId="5C198885" w:rsidR="00707C72" w:rsidRPr="00C1681E" w:rsidRDefault="00707C72" w:rsidP="00DA6B11">
            <w:pPr>
              <w:pStyle w:val="Recuodecorpodetexto2"/>
              <w:tabs>
                <w:tab w:val="clear" w:pos="851"/>
                <w:tab w:val="clear" w:pos="10915"/>
                <w:tab w:val="left" w:pos="960"/>
                <w:tab w:val="center" w:pos="2087"/>
                <w:tab w:val="left" w:pos="3682"/>
              </w:tabs>
              <w:spacing w:line="240" w:lineRule="auto"/>
              <w:ind w:left="0"/>
              <w:jc w:val="center"/>
              <w:rPr>
                <w:b/>
              </w:rPr>
            </w:pPr>
            <w:r w:rsidRPr="00C1681E">
              <w:rPr>
                <w:b/>
              </w:rPr>
              <w:t>Diretor Administrativo e Financeiro</w:t>
            </w:r>
          </w:p>
        </w:tc>
        <w:tc>
          <w:tcPr>
            <w:tcW w:w="4820" w:type="dxa"/>
            <w:vAlign w:val="center"/>
          </w:tcPr>
          <w:p w14:paraId="35E6C3F5" w14:textId="77777777" w:rsidR="00707C72" w:rsidRPr="00C1681E" w:rsidRDefault="00707C72" w:rsidP="00DA6B11">
            <w:pPr>
              <w:pStyle w:val="Recuodecorpodetexto2"/>
              <w:tabs>
                <w:tab w:val="clear" w:pos="851"/>
                <w:tab w:val="clear" w:pos="10915"/>
                <w:tab w:val="left" w:pos="3682"/>
              </w:tabs>
              <w:spacing w:line="240" w:lineRule="auto"/>
              <w:ind w:left="0"/>
              <w:jc w:val="center"/>
              <w:rPr>
                <w:b/>
              </w:rPr>
            </w:pPr>
            <w:r w:rsidRPr="00C1681E">
              <w:rPr>
                <w:b/>
              </w:rPr>
              <w:t>Diretor Técnico e Operacional</w:t>
            </w:r>
          </w:p>
        </w:tc>
      </w:tr>
    </w:tbl>
    <w:p w14:paraId="52BDE372" w14:textId="77777777" w:rsidR="00707C72" w:rsidRPr="00C1681E" w:rsidRDefault="00707C72" w:rsidP="00DA6B11">
      <w:pPr>
        <w:pStyle w:val="Recuodecorpodetexto2"/>
        <w:tabs>
          <w:tab w:val="clear" w:pos="851"/>
          <w:tab w:val="clear" w:pos="10915"/>
          <w:tab w:val="left" w:pos="3682"/>
        </w:tabs>
        <w:spacing w:line="240" w:lineRule="auto"/>
        <w:ind w:left="0"/>
        <w:jc w:val="center"/>
      </w:pPr>
    </w:p>
    <w:p w14:paraId="59CB79F5" w14:textId="77777777" w:rsidR="00707C72" w:rsidRPr="00C1681E" w:rsidRDefault="00707C72" w:rsidP="00DA6B11">
      <w:pPr>
        <w:pStyle w:val="Recuodecorpodetexto2"/>
        <w:tabs>
          <w:tab w:val="clear" w:pos="851"/>
          <w:tab w:val="clear" w:pos="10915"/>
          <w:tab w:val="left" w:pos="3682"/>
        </w:tabs>
        <w:spacing w:line="240" w:lineRule="auto"/>
        <w:ind w:left="0"/>
        <w:jc w:val="center"/>
      </w:pPr>
    </w:p>
    <w:p w14:paraId="4C23E6D4" w14:textId="77777777" w:rsidR="00313F17" w:rsidRPr="00C1681E" w:rsidRDefault="00313F17" w:rsidP="00DA6B11">
      <w:pPr>
        <w:pStyle w:val="Recuodecorpodetexto2"/>
        <w:tabs>
          <w:tab w:val="clear" w:pos="851"/>
          <w:tab w:val="clear" w:pos="10915"/>
          <w:tab w:val="left" w:pos="3682"/>
        </w:tabs>
        <w:spacing w:line="240" w:lineRule="auto"/>
        <w:ind w:left="0"/>
        <w:jc w:val="center"/>
      </w:pPr>
    </w:p>
    <w:p w14:paraId="6E129B45" w14:textId="77777777" w:rsidR="00707C72" w:rsidRPr="00C1681E" w:rsidRDefault="00707C72" w:rsidP="00DA6B11">
      <w:pPr>
        <w:pStyle w:val="Recuodecorpodetexto2"/>
        <w:tabs>
          <w:tab w:val="clear" w:pos="851"/>
          <w:tab w:val="clear" w:pos="10915"/>
          <w:tab w:val="left" w:pos="3682"/>
        </w:tabs>
        <w:spacing w:line="240" w:lineRule="auto"/>
        <w:ind w:left="0"/>
        <w:jc w:val="center"/>
      </w:pPr>
    </w:p>
    <w:tbl>
      <w:tblPr>
        <w:tblW w:w="9639" w:type="dxa"/>
        <w:tblLook w:val="04A0" w:firstRow="1" w:lastRow="0" w:firstColumn="1" w:lastColumn="0" w:noHBand="0" w:noVBand="1"/>
      </w:tblPr>
      <w:tblGrid>
        <w:gridCol w:w="4820"/>
        <w:gridCol w:w="4819"/>
      </w:tblGrid>
      <w:tr w:rsidR="009A209A" w:rsidRPr="00C1681E" w14:paraId="11DB3D38" w14:textId="77777777" w:rsidTr="00767617">
        <w:tc>
          <w:tcPr>
            <w:tcW w:w="4820" w:type="dxa"/>
            <w:vAlign w:val="center"/>
          </w:tcPr>
          <w:p w14:paraId="36026833" w14:textId="4263BB37" w:rsidR="00707C72" w:rsidRPr="00C1681E" w:rsidRDefault="004B6DE4" w:rsidP="00DA6B11">
            <w:pPr>
              <w:pStyle w:val="Recuodecorpodetexto2"/>
              <w:tabs>
                <w:tab w:val="clear" w:pos="851"/>
                <w:tab w:val="clear" w:pos="10915"/>
                <w:tab w:val="left" w:pos="3682"/>
              </w:tabs>
              <w:spacing w:line="240" w:lineRule="auto"/>
              <w:ind w:left="0" w:right="29"/>
              <w:jc w:val="center"/>
            </w:pPr>
            <w:r w:rsidRPr="00C1681E">
              <w:rPr>
                <w:bCs/>
              </w:rPr>
              <w:t>Daniela Lourenço Caravana</w:t>
            </w:r>
          </w:p>
        </w:tc>
        <w:tc>
          <w:tcPr>
            <w:tcW w:w="4819" w:type="dxa"/>
            <w:vAlign w:val="center"/>
          </w:tcPr>
          <w:p w14:paraId="3FFE1793" w14:textId="77777777" w:rsidR="00707C72" w:rsidRPr="00C1681E" w:rsidRDefault="00707C72" w:rsidP="00DA6B11">
            <w:pPr>
              <w:pStyle w:val="Recuodecorpodetexto2"/>
              <w:tabs>
                <w:tab w:val="clear" w:pos="851"/>
                <w:tab w:val="clear" w:pos="10915"/>
                <w:tab w:val="left" w:pos="3682"/>
              </w:tabs>
              <w:spacing w:line="240" w:lineRule="auto"/>
              <w:ind w:left="0"/>
              <w:jc w:val="center"/>
              <w:rPr>
                <w:bCs/>
              </w:rPr>
            </w:pPr>
            <w:r w:rsidRPr="00C1681E">
              <w:rPr>
                <w:bCs/>
              </w:rPr>
              <w:t>Paulo Rogério Pereira da Silva</w:t>
            </w:r>
          </w:p>
        </w:tc>
      </w:tr>
      <w:tr w:rsidR="009A209A" w:rsidRPr="00C1681E" w14:paraId="307FEB73" w14:textId="77777777" w:rsidTr="00DC41A3">
        <w:tc>
          <w:tcPr>
            <w:tcW w:w="4820" w:type="dxa"/>
            <w:vAlign w:val="center"/>
          </w:tcPr>
          <w:p w14:paraId="22C84684" w14:textId="589CA378" w:rsidR="00707C72" w:rsidRPr="00C1681E" w:rsidRDefault="00707C72" w:rsidP="004B6DE4">
            <w:pPr>
              <w:pStyle w:val="Recuodecorpodetexto2"/>
              <w:tabs>
                <w:tab w:val="clear" w:pos="851"/>
                <w:tab w:val="clear" w:pos="10915"/>
                <w:tab w:val="left" w:pos="3682"/>
              </w:tabs>
              <w:spacing w:line="240" w:lineRule="auto"/>
              <w:ind w:left="0"/>
              <w:jc w:val="center"/>
              <w:rPr>
                <w:b/>
              </w:rPr>
            </w:pPr>
            <w:r w:rsidRPr="00C1681E">
              <w:rPr>
                <w:b/>
              </w:rPr>
              <w:t xml:space="preserve">Gerente do Departamento </w:t>
            </w:r>
            <w:r w:rsidR="004B6DE4" w:rsidRPr="00C1681E">
              <w:rPr>
                <w:b/>
              </w:rPr>
              <w:t>de Controladoria</w:t>
            </w:r>
          </w:p>
        </w:tc>
        <w:tc>
          <w:tcPr>
            <w:tcW w:w="4819" w:type="dxa"/>
          </w:tcPr>
          <w:p w14:paraId="78460021" w14:textId="77777777" w:rsidR="00707C72" w:rsidRPr="00C1681E" w:rsidRDefault="00707C72" w:rsidP="00DA6B11">
            <w:pPr>
              <w:pStyle w:val="Recuodecorpodetexto2"/>
              <w:tabs>
                <w:tab w:val="clear" w:pos="851"/>
                <w:tab w:val="clear" w:pos="10915"/>
                <w:tab w:val="left" w:pos="3682"/>
              </w:tabs>
              <w:spacing w:line="240" w:lineRule="auto"/>
              <w:ind w:left="0"/>
              <w:jc w:val="center"/>
              <w:rPr>
                <w:b/>
              </w:rPr>
            </w:pPr>
            <w:r w:rsidRPr="00C1681E">
              <w:rPr>
                <w:rFonts w:eastAsia="Times New Roman"/>
                <w:b/>
                <w:lang w:eastAsia="pt-BR"/>
              </w:rPr>
              <w:t>Contador CRC1SP 236593/O-4</w:t>
            </w:r>
          </w:p>
        </w:tc>
      </w:tr>
    </w:tbl>
    <w:p w14:paraId="4E7B6CCE" w14:textId="56AB3E5E" w:rsidR="009C47D1" w:rsidRDefault="009C47D1" w:rsidP="00DA6B11">
      <w:pPr>
        <w:pStyle w:val="Ttulo20"/>
        <w:spacing w:before="0" w:after="240"/>
        <w:rPr>
          <w:rFonts w:cs="Arial"/>
        </w:rPr>
      </w:pPr>
    </w:p>
    <w:p w14:paraId="5BC95693" w14:textId="77777777" w:rsidR="001F3D2E" w:rsidRDefault="001F3D2E" w:rsidP="001F3D2E">
      <w:pPr>
        <w:pStyle w:val="Corpodetexto"/>
      </w:pPr>
    </w:p>
    <w:p w14:paraId="560B3784" w14:textId="77777777" w:rsidR="001F3D2E" w:rsidRDefault="001F3D2E" w:rsidP="001F3D2E">
      <w:pPr>
        <w:pStyle w:val="Corpodetexto"/>
      </w:pPr>
    </w:p>
    <w:p w14:paraId="075DB54C" w14:textId="77777777" w:rsidR="001F3D2E" w:rsidRDefault="001F3D2E" w:rsidP="001F3D2E">
      <w:pPr>
        <w:pStyle w:val="Corpodetexto"/>
      </w:pPr>
    </w:p>
    <w:p w14:paraId="3100DF21" w14:textId="77777777" w:rsidR="001F3D2E" w:rsidRDefault="001F3D2E" w:rsidP="001F3D2E">
      <w:pPr>
        <w:pStyle w:val="Corpodetexto"/>
      </w:pPr>
    </w:p>
    <w:p w14:paraId="097CC983" w14:textId="77777777" w:rsidR="001F3D2E" w:rsidRDefault="001F3D2E" w:rsidP="001F3D2E">
      <w:pPr>
        <w:pStyle w:val="Corpodetexto"/>
      </w:pPr>
    </w:p>
    <w:p w14:paraId="134B55DF" w14:textId="77777777" w:rsidR="001F3D2E" w:rsidRDefault="001F3D2E" w:rsidP="001F3D2E">
      <w:pPr>
        <w:pStyle w:val="Corpodetexto"/>
      </w:pPr>
    </w:p>
    <w:p w14:paraId="4C2A1717" w14:textId="77777777" w:rsidR="001F3D2E" w:rsidRDefault="001F3D2E" w:rsidP="001F3D2E">
      <w:pPr>
        <w:pStyle w:val="Corpodetexto"/>
      </w:pPr>
    </w:p>
    <w:p w14:paraId="05C4A759" w14:textId="77777777" w:rsidR="001F3D2E" w:rsidRDefault="001F3D2E" w:rsidP="001F3D2E">
      <w:pPr>
        <w:pStyle w:val="Corpodetexto"/>
      </w:pPr>
    </w:p>
    <w:p w14:paraId="6454BA93" w14:textId="77777777" w:rsidR="001F3D2E" w:rsidRDefault="001F3D2E" w:rsidP="001F3D2E">
      <w:pPr>
        <w:pStyle w:val="Corpodetexto"/>
      </w:pPr>
    </w:p>
    <w:p w14:paraId="218690EA" w14:textId="77777777" w:rsidR="001F3D2E" w:rsidRDefault="001F3D2E" w:rsidP="001F3D2E">
      <w:pPr>
        <w:pStyle w:val="Corpodetexto"/>
      </w:pPr>
    </w:p>
    <w:p w14:paraId="42722FFB" w14:textId="77777777" w:rsidR="001F3D2E" w:rsidRDefault="001F3D2E" w:rsidP="001F3D2E">
      <w:pPr>
        <w:pStyle w:val="Corpodetexto"/>
      </w:pPr>
    </w:p>
    <w:p w14:paraId="31A79B42" w14:textId="77777777" w:rsidR="001F3D2E" w:rsidRDefault="001F3D2E" w:rsidP="001F3D2E">
      <w:pPr>
        <w:pStyle w:val="Corpodetexto"/>
      </w:pPr>
    </w:p>
    <w:p w14:paraId="05FBFC1C" w14:textId="77777777" w:rsidR="001F3D2E" w:rsidRDefault="001F3D2E" w:rsidP="001F3D2E">
      <w:pPr>
        <w:pStyle w:val="Corpodetexto"/>
      </w:pPr>
    </w:p>
    <w:p w14:paraId="2F037C70" w14:textId="77777777" w:rsidR="001F3D2E" w:rsidRDefault="001F3D2E" w:rsidP="001F3D2E">
      <w:pPr>
        <w:pStyle w:val="Corpodetexto"/>
      </w:pPr>
    </w:p>
    <w:p w14:paraId="33C9AC5B" w14:textId="77777777" w:rsidR="001F3D2E" w:rsidRDefault="001F3D2E" w:rsidP="001F3D2E">
      <w:pPr>
        <w:pStyle w:val="Corpodetexto"/>
      </w:pPr>
    </w:p>
    <w:p w14:paraId="5AE5E677" w14:textId="77777777" w:rsidR="001F3D2E" w:rsidRDefault="001F3D2E" w:rsidP="001F3D2E">
      <w:pPr>
        <w:pStyle w:val="Corpodetexto"/>
      </w:pPr>
    </w:p>
    <w:p w14:paraId="40C7410A" w14:textId="77777777" w:rsidR="001F3D2E" w:rsidRDefault="001F3D2E" w:rsidP="001F3D2E">
      <w:pPr>
        <w:pStyle w:val="Corpodetexto"/>
      </w:pPr>
    </w:p>
    <w:p w14:paraId="3717065C" w14:textId="77777777" w:rsidR="001F3D2E" w:rsidRDefault="001F3D2E" w:rsidP="001F3D2E">
      <w:pPr>
        <w:pStyle w:val="Corpodetexto"/>
      </w:pPr>
    </w:p>
    <w:p w14:paraId="0F925A1D" w14:textId="77777777" w:rsidR="00ED2870" w:rsidRDefault="00ED2870" w:rsidP="00ED2870">
      <w:pPr>
        <w:pStyle w:val="Cabealho"/>
        <w:tabs>
          <w:tab w:val="left" w:pos="708"/>
        </w:tabs>
        <w:jc w:val="center"/>
        <w:rPr>
          <w:rFonts w:eastAsia="ArialMT"/>
          <w:szCs w:val="22"/>
        </w:rPr>
      </w:pPr>
    </w:p>
    <w:p w14:paraId="7C97C859" w14:textId="77777777" w:rsidR="00ED2870" w:rsidRPr="00373CA5" w:rsidRDefault="00ED2870" w:rsidP="00ED2870">
      <w:pPr>
        <w:spacing w:line="360" w:lineRule="auto"/>
        <w:jc w:val="center"/>
        <w:rPr>
          <w:rFonts w:eastAsia="Arial" w:cs="Arial"/>
          <w:b/>
          <w:kern w:val="2"/>
          <w:sz w:val="21"/>
          <w:szCs w:val="21"/>
          <w:lang w:eastAsia="zh-CN"/>
        </w:rPr>
      </w:pPr>
      <w:r w:rsidRPr="00373CA5">
        <w:rPr>
          <w:rFonts w:cs="Tahoma"/>
          <w:b/>
        </w:rPr>
        <w:t>PARECER DO CONSELHO DE ADMINISTRAÇÃO</w:t>
      </w:r>
    </w:p>
    <w:p w14:paraId="65EDF8EA" w14:textId="77777777" w:rsidR="00ED2870" w:rsidRPr="00373CA5" w:rsidRDefault="00ED2870" w:rsidP="00ED2870">
      <w:pPr>
        <w:rPr>
          <w:rFonts w:eastAsia="Arial" w:cs="Arial"/>
          <w:kern w:val="2"/>
          <w:sz w:val="21"/>
          <w:szCs w:val="21"/>
          <w:lang w:eastAsia="zh-CN"/>
        </w:rPr>
      </w:pPr>
    </w:p>
    <w:p w14:paraId="75730923" w14:textId="77777777" w:rsidR="00ED2870" w:rsidRPr="00373CA5" w:rsidRDefault="00ED2870" w:rsidP="00ED2870">
      <w:pPr>
        <w:rPr>
          <w:rFonts w:eastAsia="Arial" w:cs="Arial"/>
          <w:kern w:val="2"/>
          <w:sz w:val="21"/>
          <w:szCs w:val="21"/>
          <w:lang w:eastAsia="zh-CN"/>
        </w:rPr>
      </w:pPr>
    </w:p>
    <w:p w14:paraId="593285A4" w14:textId="77777777" w:rsidR="00ED2870" w:rsidRDefault="00ED2870" w:rsidP="00ED2870">
      <w:pPr>
        <w:spacing w:line="360" w:lineRule="auto"/>
      </w:pPr>
      <w:r w:rsidRPr="00373CA5">
        <w:rPr>
          <w:rFonts w:cs="Tahoma"/>
        </w:rPr>
        <w:t>O Conselho de Administração da CEAGESP - Companhia de Entrepostos e Armazéns Gerais de São Paulo, no exercício de suas atribuições legais e estatutárias, examinou as Demonstrações Financeiras relativas ao exercício findo em 31 de dezembro de 20</w:t>
      </w:r>
      <w:r>
        <w:rPr>
          <w:rFonts w:cs="Tahoma"/>
        </w:rPr>
        <w:t>21</w:t>
      </w:r>
      <w:r w:rsidRPr="00373CA5">
        <w:rPr>
          <w:rFonts w:cs="Tahoma"/>
        </w:rPr>
        <w:t>, compre</w:t>
      </w:r>
      <w:r>
        <w:rPr>
          <w:rFonts w:cs="Tahoma"/>
        </w:rPr>
        <w:t>endendo o Balanço Patrimonial e as respectivas demonstrações do resultado, do resultado abrangente, dos valores adicionados, das mutações do patrimônio líquido e dos fluxos de caixa</w:t>
      </w:r>
      <w:r w:rsidRPr="00373CA5">
        <w:rPr>
          <w:rFonts w:cs="Tahoma"/>
        </w:rPr>
        <w:t xml:space="preserve">, </w:t>
      </w:r>
      <w:r>
        <w:rPr>
          <w:rFonts w:cs="Tahoma"/>
        </w:rPr>
        <w:t>bem como as correspondentes</w:t>
      </w:r>
      <w:r w:rsidRPr="00373CA5">
        <w:rPr>
          <w:rFonts w:cs="Tahoma"/>
        </w:rPr>
        <w:t xml:space="preserve"> Notas Explicativas</w:t>
      </w:r>
      <w:r>
        <w:rPr>
          <w:rFonts w:cs="Tahoma"/>
        </w:rPr>
        <w:t>, incluindo o resumo das principais políticas contábeis</w:t>
      </w:r>
      <w:r w:rsidRPr="00373CA5">
        <w:rPr>
          <w:rFonts w:cs="Tahoma"/>
        </w:rPr>
        <w:t xml:space="preserve"> e fundamentado nas verificações realizadas nos balancetes mensais, nas informações colhidas e nos esclarecimentos prestados pelos órgãos da administração da Empresa, no decorrer do exercício. Neste sentido, considerando que não foram encontrados fatos que comprometessem os atos de gestão dos Administradores, bem como o</w:t>
      </w:r>
      <w:r>
        <w:rPr>
          <w:rFonts w:cs="Tahoma"/>
        </w:rPr>
        <w:t>s</w:t>
      </w:r>
      <w:r w:rsidRPr="00373CA5">
        <w:rPr>
          <w:rFonts w:cs="Tahoma"/>
        </w:rPr>
        <w:t xml:space="preserve"> teor</w:t>
      </w:r>
      <w:r>
        <w:rPr>
          <w:rFonts w:cs="Tahoma"/>
        </w:rPr>
        <w:t>es</w:t>
      </w:r>
      <w:r w:rsidRPr="00373CA5">
        <w:rPr>
          <w:rFonts w:cs="Tahoma"/>
        </w:rPr>
        <w:t xml:space="preserve"> do</w:t>
      </w:r>
      <w:r>
        <w:rPr>
          <w:rFonts w:cs="Tahoma"/>
        </w:rPr>
        <w:t>s</w:t>
      </w:r>
      <w:r w:rsidRPr="00373CA5">
        <w:rPr>
          <w:rFonts w:cs="Tahoma"/>
        </w:rPr>
        <w:t xml:space="preserve"> Relatório</w:t>
      </w:r>
      <w:r>
        <w:rPr>
          <w:rFonts w:cs="Tahoma"/>
        </w:rPr>
        <w:t>s</w:t>
      </w:r>
      <w:r w:rsidRPr="00373CA5">
        <w:rPr>
          <w:rFonts w:cs="Tahoma"/>
        </w:rPr>
        <w:t xml:space="preserve"> dos Auditores Independentes</w:t>
      </w:r>
      <w:r>
        <w:rPr>
          <w:rFonts w:cs="Tahoma"/>
        </w:rPr>
        <w:t>,</w:t>
      </w:r>
      <w:r w:rsidRPr="00373CA5">
        <w:rPr>
          <w:rFonts w:cs="Tahoma"/>
        </w:rPr>
        <w:t xml:space="preserve"> emitido sem ressalvas em </w:t>
      </w:r>
      <w:r>
        <w:rPr>
          <w:rFonts w:cs="Tahoma"/>
          <w:color w:val="000000" w:themeColor="text1"/>
        </w:rPr>
        <w:t>15</w:t>
      </w:r>
      <w:r w:rsidRPr="004E137C">
        <w:rPr>
          <w:rFonts w:cs="Tahoma"/>
          <w:color w:val="000000" w:themeColor="text1"/>
        </w:rPr>
        <w:t xml:space="preserve"> de março de 202</w:t>
      </w:r>
      <w:r>
        <w:rPr>
          <w:rFonts w:cs="Tahoma"/>
          <w:color w:val="000000" w:themeColor="text1"/>
        </w:rPr>
        <w:t>2</w:t>
      </w:r>
      <w:r w:rsidRPr="00373CA5">
        <w:rPr>
          <w:rFonts w:cs="Tahoma"/>
        </w:rPr>
        <w:t xml:space="preserve">, </w:t>
      </w:r>
      <w:r>
        <w:rPr>
          <w:rFonts w:cs="Tahoma"/>
        </w:rPr>
        <w:t xml:space="preserve">e do Comitê de Auditoria Estatutário, </w:t>
      </w:r>
      <w:r w:rsidRPr="00373CA5">
        <w:rPr>
          <w:rFonts w:cs="Tahoma"/>
          <w:u w:val="single"/>
        </w:rPr>
        <w:t>o Conselho de Administração manifesta-se pela regularidade das contas</w:t>
      </w:r>
      <w:r w:rsidRPr="00373CA5">
        <w:rPr>
          <w:rFonts w:cs="Tahoma"/>
        </w:rPr>
        <w:t>, que expressam adequadamente a posição econômico-financeira e patrimonial da CEAGESP em 31 de dezembro de 20</w:t>
      </w:r>
      <w:r>
        <w:rPr>
          <w:rFonts w:cs="Tahoma"/>
        </w:rPr>
        <w:t>21</w:t>
      </w:r>
      <w:r w:rsidRPr="00373CA5">
        <w:rPr>
          <w:rFonts w:cs="Tahoma"/>
        </w:rPr>
        <w:t>, estando em condições de serem submetidas à apreciação dos Senhores Acionistas</w:t>
      </w:r>
      <w:r w:rsidRPr="00373CA5">
        <w:t xml:space="preserve">. São Paulo, </w:t>
      </w:r>
      <w:r>
        <w:t>16 de março de 2022</w:t>
      </w:r>
      <w:r w:rsidRPr="00373CA5">
        <w:t>.</w:t>
      </w:r>
    </w:p>
    <w:p w14:paraId="023DBD39" w14:textId="77777777" w:rsidR="00ED2870" w:rsidRDefault="00ED2870" w:rsidP="00ED2870">
      <w:pPr>
        <w:spacing w:line="360" w:lineRule="auto"/>
      </w:pPr>
    </w:p>
    <w:p w14:paraId="1590E29D" w14:textId="77777777" w:rsidR="00ED2870" w:rsidRPr="00E60B11" w:rsidRDefault="00ED2870" w:rsidP="00ED2870">
      <w:pPr>
        <w:rPr>
          <w:rFonts w:cs="Arial"/>
          <w:b/>
          <w:bCs/>
        </w:rPr>
      </w:pPr>
    </w:p>
    <w:p w14:paraId="72526FA2" w14:textId="77777777" w:rsidR="00ED2870" w:rsidRPr="00E60B11" w:rsidRDefault="00ED2870" w:rsidP="00ED2870">
      <w:pPr>
        <w:rPr>
          <w:rFonts w:cs="Arial"/>
        </w:rPr>
      </w:pPr>
      <w:r w:rsidRPr="00E60B11">
        <w:rPr>
          <w:rFonts w:cs="Arial"/>
          <w:b/>
          <w:bCs/>
        </w:rPr>
        <w:t xml:space="preserve"> Newton Araújo Silva Júnior                                             Alano Roberto Santiago Guedes          </w:t>
      </w:r>
      <w:r w:rsidRPr="00E60B11">
        <w:rPr>
          <w:rFonts w:cs="Arial"/>
        </w:rPr>
        <w:t xml:space="preserve">                         </w:t>
      </w:r>
    </w:p>
    <w:p w14:paraId="5F919F72" w14:textId="77777777" w:rsidR="00ED2870" w:rsidRPr="00E60B11" w:rsidRDefault="00ED2870" w:rsidP="00ED2870">
      <w:pPr>
        <w:rPr>
          <w:rFonts w:cs="Arial"/>
        </w:rPr>
      </w:pPr>
      <w:r w:rsidRPr="00E60B11">
        <w:rPr>
          <w:rFonts w:cs="Arial"/>
        </w:rPr>
        <w:t xml:space="preserve">         </w:t>
      </w:r>
      <w:r>
        <w:rPr>
          <w:rFonts w:cs="Arial"/>
        </w:rPr>
        <w:t xml:space="preserve">      </w:t>
      </w:r>
      <w:r w:rsidRPr="00E60B11">
        <w:rPr>
          <w:rFonts w:cs="Arial"/>
        </w:rPr>
        <w:t xml:space="preserve"> Presidente                                           </w:t>
      </w:r>
      <w:r>
        <w:rPr>
          <w:rFonts w:cs="Arial"/>
        </w:rPr>
        <w:t xml:space="preserve">           </w:t>
      </w:r>
      <w:r w:rsidRPr="00E60B11">
        <w:rPr>
          <w:rFonts w:cs="Arial"/>
        </w:rPr>
        <w:t xml:space="preserve">                           Conselheiro</w:t>
      </w:r>
    </w:p>
    <w:p w14:paraId="709ED385" w14:textId="77777777" w:rsidR="00ED2870" w:rsidRPr="00E60B11" w:rsidRDefault="00ED2870" w:rsidP="00ED2870">
      <w:pPr>
        <w:rPr>
          <w:rFonts w:cs="Arial"/>
        </w:rPr>
      </w:pPr>
    </w:p>
    <w:p w14:paraId="18257FDE" w14:textId="77777777" w:rsidR="00ED2870" w:rsidRPr="00E60B11" w:rsidRDefault="00ED2870" w:rsidP="00ED2870">
      <w:pPr>
        <w:rPr>
          <w:rFonts w:cs="Arial"/>
          <w:b/>
          <w:bCs/>
        </w:rPr>
      </w:pPr>
      <w:r w:rsidRPr="00E60B11">
        <w:rPr>
          <w:rFonts w:cs="Arial"/>
          <w:b/>
          <w:bCs/>
        </w:rPr>
        <w:t xml:space="preserve">     João Cláudio de Lima       </w:t>
      </w:r>
      <w:r w:rsidRPr="00E60B11">
        <w:rPr>
          <w:rFonts w:cs="Arial"/>
          <w:b/>
          <w:bCs/>
        </w:rPr>
        <w:tab/>
      </w:r>
      <w:r w:rsidRPr="00E60B11">
        <w:rPr>
          <w:rFonts w:cs="Arial"/>
          <w:b/>
          <w:bCs/>
        </w:rPr>
        <w:tab/>
      </w:r>
      <w:r>
        <w:rPr>
          <w:rFonts w:cs="Arial"/>
          <w:b/>
          <w:bCs/>
        </w:rPr>
        <w:t xml:space="preserve">    </w:t>
      </w:r>
      <w:r w:rsidRPr="00E60B11">
        <w:rPr>
          <w:rFonts w:cs="Arial"/>
          <w:b/>
          <w:bCs/>
        </w:rPr>
        <w:tab/>
      </w:r>
      <w:r>
        <w:rPr>
          <w:rFonts w:cs="Arial"/>
          <w:b/>
          <w:bCs/>
        </w:rPr>
        <w:t xml:space="preserve">                   </w:t>
      </w:r>
      <w:r w:rsidRPr="00E60B11">
        <w:rPr>
          <w:rFonts w:cs="Arial"/>
          <w:b/>
          <w:bCs/>
        </w:rPr>
        <w:t>Heitor Freire de Abreu</w:t>
      </w:r>
    </w:p>
    <w:p w14:paraId="71A72683" w14:textId="77777777" w:rsidR="00ED2870" w:rsidRPr="00E60B11" w:rsidRDefault="00ED2870" w:rsidP="00ED2870">
      <w:pPr>
        <w:rPr>
          <w:rFonts w:cs="Arial"/>
        </w:rPr>
      </w:pPr>
      <w:r w:rsidRPr="00E60B11">
        <w:rPr>
          <w:rFonts w:cs="Arial"/>
        </w:rPr>
        <w:t xml:space="preserve">       </w:t>
      </w:r>
      <w:r>
        <w:rPr>
          <w:rFonts w:cs="Arial"/>
        </w:rPr>
        <w:t xml:space="preserve">     </w:t>
      </w:r>
      <w:r w:rsidRPr="00E60B11">
        <w:rPr>
          <w:rFonts w:cs="Arial"/>
        </w:rPr>
        <w:t xml:space="preserve"> Conselheiro                                                      </w:t>
      </w:r>
      <w:r>
        <w:rPr>
          <w:rFonts w:cs="Arial"/>
        </w:rPr>
        <w:t xml:space="preserve">               </w:t>
      </w:r>
      <w:r w:rsidRPr="00E60B11">
        <w:rPr>
          <w:rFonts w:cs="Arial"/>
        </w:rPr>
        <w:t xml:space="preserve">   </w:t>
      </w:r>
      <w:r>
        <w:rPr>
          <w:rFonts w:cs="Arial"/>
        </w:rPr>
        <w:t xml:space="preserve">     </w:t>
      </w:r>
      <w:r w:rsidRPr="00E60B11">
        <w:rPr>
          <w:rFonts w:cs="Arial"/>
        </w:rPr>
        <w:t>Conselheiro</w:t>
      </w:r>
    </w:p>
    <w:p w14:paraId="347D58A4" w14:textId="77777777" w:rsidR="00ED2870" w:rsidRDefault="00ED2870" w:rsidP="00ED2870">
      <w:pPr>
        <w:rPr>
          <w:rFonts w:cs="Arial"/>
        </w:rPr>
      </w:pPr>
      <w:r w:rsidRPr="00E60B11">
        <w:rPr>
          <w:rFonts w:cs="Arial"/>
        </w:rPr>
        <w:t xml:space="preserve">                                  </w:t>
      </w:r>
    </w:p>
    <w:p w14:paraId="47BE5888" w14:textId="77777777" w:rsidR="00ED2870" w:rsidRDefault="00ED2870" w:rsidP="00ED2870">
      <w:pPr>
        <w:rPr>
          <w:rFonts w:cs="Arial"/>
          <w:b/>
          <w:bCs/>
        </w:rPr>
      </w:pPr>
      <w:r w:rsidRPr="00E60B11">
        <w:rPr>
          <w:rFonts w:cs="Arial"/>
        </w:rPr>
        <w:t xml:space="preserve">   </w:t>
      </w:r>
      <w:r>
        <w:rPr>
          <w:rFonts w:cs="Arial"/>
        </w:rPr>
        <w:t xml:space="preserve">    </w:t>
      </w:r>
      <w:r w:rsidRPr="00E60B11">
        <w:rPr>
          <w:rFonts w:cs="Arial"/>
          <w:b/>
          <w:bCs/>
        </w:rPr>
        <w:t>Marcus Vinícius Morelli</w:t>
      </w:r>
      <w:r>
        <w:rPr>
          <w:rFonts w:cs="Arial"/>
          <w:b/>
          <w:bCs/>
        </w:rPr>
        <w:t xml:space="preserve">                                             Joselito Sarmento Oliveira Júnior                               </w:t>
      </w:r>
    </w:p>
    <w:p w14:paraId="6C5721C9" w14:textId="77777777" w:rsidR="00ED2870" w:rsidRDefault="00ED2870" w:rsidP="00ED2870">
      <w:pPr>
        <w:rPr>
          <w:rFonts w:cs="Arial"/>
          <w:b/>
          <w:bCs/>
        </w:rPr>
      </w:pPr>
      <w:r>
        <w:rPr>
          <w:rFonts w:cs="Arial"/>
        </w:rPr>
        <w:t xml:space="preserve">               </w:t>
      </w:r>
      <w:r w:rsidRPr="00E60B11">
        <w:rPr>
          <w:rFonts w:cs="Arial"/>
        </w:rPr>
        <w:t>Conselheiro</w:t>
      </w:r>
      <w:r w:rsidRPr="00E60B11">
        <w:rPr>
          <w:rFonts w:cs="Arial"/>
        </w:rPr>
        <w:tab/>
      </w:r>
      <w:r>
        <w:rPr>
          <w:rFonts w:cs="Arial"/>
        </w:rPr>
        <w:t xml:space="preserve">                                                                         </w:t>
      </w:r>
      <w:r w:rsidRPr="00E60B11">
        <w:rPr>
          <w:rFonts w:cs="Arial"/>
        </w:rPr>
        <w:t>Conselheiro</w:t>
      </w:r>
      <w:r w:rsidRPr="00E60B11">
        <w:rPr>
          <w:rFonts w:cs="Arial"/>
        </w:rPr>
        <w:tab/>
      </w:r>
    </w:p>
    <w:p w14:paraId="65B807B1" w14:textId="77777777" w:rsidR="00ED2870" w:rsidRDefault="00ED2870" w:rsidP="00ED2870">
      <w:pPr>
        <w:rPr>
          <w:rFonts w:cs="Arial"/>
          <w:b/>
          <w:bCs/>
        </w:rPr>
      </w:pPr>
    </w:p>
    <w:p w14:paraId="600BEBE3" w14:textId="77777777" w:rsidR="00ED2870" w:rsidRPr="00E60B11" w:rsidRDefault="00ED2870" w:rsidP="00ED2870">
      <w:pPr>
        <w:rPr>
          <w:rFonts w:cs="Arial"/>
          <w:b/>
          <w:bCs/>
        </w:rPr>
      </w:pPr>
      <w:r>
        <w:rPr>
          <w:rFonts w:cs="Arial"/>
          <w:b/>
          <w:bCs/>
        </w:rPr>
        <w:t xml:space="preserve">                                                            Aline Fan Papini</w:t>
      </w:r>
    </w:p>
    <w:p w14:paraId="44655475" w14:textId="77777777" w:rsidR="00ED2870" w:rsidRPr="00960C90" w:rsidRDefault="00ED2870" w:rsidP="00ED2870">
      <w:pPr>
        <w:rPr>
          <w:rFonts w:cs="Arial"/>
        </w:rPr>
      </w:pPr>
      <w:r w:rsidRPr="00E60B11">
        <w:rPr>
          <w:rFonts w:cs="Arial"/>
        </w:rPr>
        <w:t xml:space="preserve">            </w:t>
      </w:r>
      <w:r w:rsidRPr="00E60B11">
        <w:rPr>
          <w:rFonts w:cs="Arial"/>
        </w:rPr>
        <w:tab/>
      </w:r>
      <w:r>
        <w:rPr>
          <w:rFonts w:cs="Arial"/>
        </w:rPr>
        <w:t xml:space="preserve">      </w:t>
      </w:r>
      <w:r w:rsidRPr="00E60B11">
        <w:rPr>
          <w:rFonts w:cs="Arial"/>
        </w:rPr>
        <w:tab/>
      </w:r>
      <w:r w:rsidRPr="00E60B11">
        <w:rPr>
          <w:rFonts w:cs="Arial"/>
        </w:rPr>
        <w:tab/>
      </w:r>
      <w:r>
        <w:rPr>
          <w:rFonts w:cs="Arial"/>
        </w:rPr>
        <w:t xml:space="preserve">                   </w:t>
      </w:r>
      <w:r w:rsidRPr="00E60B11">
        <w:rPr>
          <w:rFonts w:cs="Arial"/>
        </w:rPr>
        <w:t>Secretária</w:t>
      </w:r>
    </w:p>
    <w:p w14:paraId="7E65E30B" w14:textId="77777777" w:rsidR="00ED2870" w:rsidRDefault="00ED2870" w:rsidP="00ED2870">
      <w:pPr>
        <w:pStyle w:val="Corpodetexto"/>
      </w:pPr>
    </w:p>
    <w:p w14:paraId="1E6A17B3" w14:textId="77777777" w:rsidR="001F3D2E" w:rsidRDefault="001F3D2E" w:rsidP="001F3D2E">
      <w:pPr>
        <w:pStyle w:val="Corpodetexto"/>
      </w:pPr>
    </w:p>
    <w:p w14:paraId="4E220AA7" w14:textId="77777777" w:rsidR="001F3D2E" w:rsidRDefault="001F3D2E" w:rsidP="001F3D2E">
      <w:pPr>
        <w:pStyle w:val="Corpodetexto"/>
      </w:pPr>
    </w:p>
    <w:p w14:paraId="0AFF9ACA" w14:textId="77777777" w:rsidR="001F3D2E" w:rsidRDefault="001F3D2E" w:rsidP="001F3D2E">
      <w:pPr>
        <w:pStyle w:val="Corpodetexto"/>
      </w:pPr>
    </w:p>
    <w:p w14:paraId="0AE1DD00" w14:textId="77777777" w:rsidR="001F3D2E" w:rsidRDefault="001F3D2E" w:rsidP="001F3D2E">
      <w:pPr>
        <w:pStyle w:val="Corpodetexto"/>
      </w:pPr>
    </w:p>
    <w:p w14:paraId="444545D0" w14:textId="77777777" w:rsidR="001F3D2E" w:rsidRDefault="001F3D2E" w:rsidP="001F3D2E">
      <w:pPr>
        <w:pStyle w:val="Corpodetexto1"/>
        <w:tabs>
          <w:tab w:val="left" w:pos="900"/>
          <w:tab w:val="center" w:pos="4761"/>
        </w:tabs>
        <w:spacing w:line="240" w:lineRule="auto"/>
        <w:jc w:val="center"/>
        <w:rPr>
          <w:rFonts w:eastAsia="ArialMT"/>
          <w:b/>
          <w:sz w:val="26"/>
          <w:szCs w:val="26"/>
        </w:rPr>
      </w:pPr>
    </w:p>
    <w:p w14:paraId="6F67849D" w14:textId="77777777" w:rsidR="00ED2870" w:rsidRDefault="00ED2870" w:rsidP="00ED2870">
      <w:pPr>
        <w:pStyle w:val="Corpodetexto1"/>
        <w:tabs>
          <w:tab w:val="left" w:pos="900"/>
          <w:tab w:val="center" w:pos="4761"/>
        </w:tabs>
        <w:spacing w:line="240" w:lineRule="auto"/>
        <w:jc w:val="center"/>
        <w:rPr>
          <w:rFonts w:eastAsia="ArialMT"/>
          <w:b/>
          <w:sz w:val="26"/>
          <w:szCs w:val="26"/>
        </w:rPr>
      </w:pPr>
      <w:r>
        <w:rPr>
          <w:rFonts w:eastAsia="ArialMT"/>
          <w:b/>
          <w:sz w:val="26"/>
          <w:szCs w:val="26"/>
        </w:rPr>
        <w:t>PARECER DO CONSELHO FISCAL</w:t>
      </w:r>
    </w:p>
    <w:p w14:paraId="71575D43" w14:textId="77777777" w:rsidR="00ED2870" w:rsidRDefault="00ED2870" w:rsidP="00ED2870">
      <w:pPr>
        <w:pStyle w:val="Cabealho"/>
        <w:tabs>
          <w:tab w:val="left" w:pos="708"/>
        </w:tabs>
        <w:rPr>
          <w:rFonts w:eastAsia="ArialMT"/>
          <w:b/>
          <w:szCs w:val="22"/>
        </w:rPr>
      </w:pPr>
    </w:p>
    <w:p w14:paraId="3FA1D8A3" w14:textId="77777777" w:rsidR="00ED2870" w:rsidRDefault="00ED2870" w:rsidP="00ED2870">
      <w:pPr>
        <w:pStyle w:val="Cabealho"/>
        <w:tabs>
          <w:tab w:val="left" w:pos="708"/>
        </w:tabs>
        <w:rPr>
          <w:rFonts w:eastAsia="ArialMT"/>
          <w:b/>
          <w:szCs w:val="22"/>
        </w:rPr>
      </w:pPr>
    </w:p>
    <w:p w14:paraId="3F00C473" w14:textId="77777777" w:rsidR="00ED2870" w:rsidRDefault="00ED2870" w:rsidP="00ED2870">
      <w:pPr>
        <w:pStyle w:val="Cabealho"/>
        <w:tabs>
          <w:tab w:val="left" w:pos="708"/>
        </w:tabs>
        <w:rPr>
          <w:rFonts w:eastAsia="ArialMT"/>
          <w:b/>
          <w:szCs w:val="22"/>
        </w:rPr>
      </w:pPr>
    </w:p>
    <w:p w14:paraId="1B7D4473" w14:textId="77777777" w:rsidR="00ED2870" w:rsidRPr="00D10198" w:rsidRDefault="00ED2870" w:rsidP="00ED2870">
      <w:pPr>
        <w:spacing w:line="360" w:lineRule="auto"/>
        <w:rPr>
          <w:rFonts w:eastAsia="Arial" w:cs="Arial"/>
          <w:color w:val="222222"/>
          <w:kern w:val="1"/>
          <w:szCs w:val="22"/>
          <w:lang w:eastAsia="en-US"/>
        </w:rPr>
      </w:pPr>
      <w:r w:rsidRPr="00D10198">
        <w:rPr>
          <w:rFonts w:cs="Tahoma"/>
          <w:kern w:val="1"/>
          <w:szCs w:val="22"/>
          <w:lang w:eastAsia="zh-CN"/>
        </w:rPr>
        <w:t>O Conselho Fiscal da Companhia de Entrepostos e Armazéns Gerais de São Paulo - CEAGESP, no exercício de suas funções legais e estatutárias, examinou o Relatório da Diretoria, o Balanço Patrimonial</w:t>
      </w:r>
      <w:r w:rsidRPr="00D10198">
        <w:rPr>
          <w:rFonts w:eastAsia="Arial" w:cs="Arial"/>
          <w:i/>
          <w:iCs/>
          <w:kern w:val="1"/>
          <w:szCs w:val="22"/>
          <w:lang w:eastAsia="zh-CN"/>
        </w:rPr>
        <w:t xml:space="preserve"> e as respectivas demonstrações do resultado, do resultado abrangente, dos valores adicionados, das mutações do patrimônio líquido e dos fluxos de caixa, bem como as correspondentes Notas Explicativas</w:t>
      </w:r>
      <w:r w:rsidRPr="00D10198">
        <w:rPr>
          <w:rFonts w:cs="Tahoma"/>
          <w:kern w:val="1"/>
          <w:szCs w:val="22"/>
          <w:lang w:eastAsia="zh-CN"/>
        </w:rPr>
        <w:t>, relativos ao exercício findo em 31 de dezembro de 2021, e tendo como referência o Relatório da RUSSELL BEDFORD GM</w:t>
      </w:r>
      <w:r w:rsidRPr="00D10198">
        <w:rPr>
          <w:rFonts w:cs="Tahoma"/>
          <w:b/>
          <w:kern w:val="1"/>
          <w:szCs w:val="22"/>
          <w:lang w:eastAsia="zh-CN"/>
        </w:rPr>
        <w:t xml:space="preserve"> </w:t>
      </w:r>
      <w:r w:rsidRPr="00D10198">
        <w:rPr>
          <w:rFonts w:cs="Tahoma"/>
          <w:kern w:val="1"/>
          <w:szCs w:val="22"/>
          <w:lang w:eastAsia="zh-CN"/>
        </w:rPr>
        <w:t xml:space="preserve">    Auditores Independentes S/S  sobre as Demonstrações Contábeis, emitido em 10  de março de 2022, os quais são adotados na íntegra, observada a aprovação por parte do Conselho de Administração da Companhia ocorrida em reunião realizada em 16 de março de 2022, conclui que os referidos documentos societários expressam adequadamente a situação patrimonial e financeira da Companhia,  naquela data, encontrando-se em condições de serem submetidos à deliberação da Assembleia Geral  de Acionistas,  na forma da legislação em vigor. </w:t>
      </w:r>
      <w:r w:rsidRPr="00D10198">
        <w:rPr>
          <w:rFonts w:eastAsia="Arial" w:cs="Arial"/>
          <w:iCs/>
          <w:color w:val="222222"/>
          <w:kern w:val="1"/>
          <w:szCs w:val="22"/>
          <w:lang w:eastAsia="en-US"/>
        </w:rPr>
        <w:t>Tomou conhecimento, ainda, da proposta de destinação do lucro líquido de R$ 27.382.064,36 relativo ao resultado do exercício de 2021, da seguinte forma: R$ 1.369.103,22 para Reserva Legal; R$ 569.667,96 para Realização de Reserva de Reavaliação; R$ 6.645.657,29 para Dividendos Obrigatórios; R$ 19.936.971,81 para Reserva de Retenção de Lucros; bem como, da programação de investimentos, em relação aos quais manifesta-se favoravelmente, em cumprimento ao que dispõe o inciso III, do art. 163 da Lei nº 6.404/76. Da mesma forma, expressa sua opinião favorável ao aumento do capital social de R$ 137.041.204,62 para R$142.200.574,92, na forma proposta na Carta nº 004/DECON, de 10 de março de 2022."</w:t>
      </w:r>
    </w:p>
    <w:p w14:paraId="2FB7ACFF" w14:textId="77777777" w:rsidR="00ED2870" w:rsidRPr="00D10198" w:rsidRDefault="00ED2870" w:rsidP="00ED2870">
      <w:pPr>
        <w:spacing w:line="360" w:lineRule="auto"/>
        <w:rPr>
          <w:rFonts w:cs="Tahoma"/>
          <w:kern w:val="1"/>
          <w:szCs w:val="22"/>
        </w:rPr>
      </w:pPr>
    </w:p>
    <w:p w14:paraId="34747579" w14:textId="77777777" w:rsidR="00ED2870" w:rsidRPr="00D10198" w:rsidRDefault="00ED2870" w:rsidP="00ED2870">
      <w:pPr>
        <w:spacing w:line="360" w:lineRule="auto"/>
        <w:rPr>
          <w:rFonts w:cs="Tahoma"/>
          <w:kern w:val="1"/>
          <w:szCs w:val="22"/>
          <w:lang w:eastAsia="zh-CN"/>
        </w:rPr>
      </w:pPr>
      <w:r w:rsidRPr="00D10198">
        <w:rPr>
          <w:rFonts w:cs="Tahoma"/>
          <w:kern w:val="1"/>
          <w:szCs w:val="22"/>
          <w:lang w:eastAsia="zh-CN"/>
        </w:rPr>
        <w:t>São Paulo, 17 de março de 2022.</w:t>
      </w:r>
    </w:p>
    <w:p w14:paraId="72CB7DB1" w14:textId="77777777" w:rsidR="00ED2870" w:rsidRPr="00D10198" w:rsidRDefault="00ED2870" w:rsidP="00ED2870">
      <w:pPr>
        <w:spacing w:line="360" w:lineRule="auto"/>
        <w:rPr>
          <w:rFonts w:cs="Tahoma"/>
          <w:kern w:val="1"/>
          <w:szCs w:val="22"/>
          <w:lang w:eastAsia="zh-CN"/>
        </w:rPr>
      </w:pPr>
      <w:r w:rsidRPr="00D10198">
        <w:rPr>
          <w:rFonts w:cs="Tahoma"/>
          <w:kern w:val="1"/>
          <w:szCs w:val="22"/>
          <w:lang w:eastAsia="zh-CN"/>
        </w:rPr>
        <w:t xml:space="preserve">                         </w:t>
      </w:r>
    </w:p>
    <w:p w14:paraId="03A1EE3C" w14:textId="77777777" w:rsidR="00ED2870" w:rsidRPr="00D10198" w:rsidRDefault="00ED2870" w:rsidP="00ED2870">
      <w:pPr>
        <w:spacing w:line="360" w:lineRule="auto"/>
        <w:rPr>
          <w:rFonts w:cs="Tahoma"/>
          <w:kern w:val="1"/>
          <w:szCs w:val="22"/>
          <w:lang w:eastAsia="zh-CN"/>
        </w:rPr>
      </w:pPr>
      <w:r w:rsidRPr="00D10198">
        <w:rPr>
          <w:rFonts w:cs="Tahoma"/>
          <w:kern w:val="1"/>
          <w:szCs w:val="22"/>
          <w:lang w:eastAsia="zh-CN"/>
        </w:rPr>
        <w:t xml:space="preserve">            </w:t>
      </w:r>
    </w:p>
    <w:p w14:paraId="763D1BE1" w14:textId="77777777" w:rsidR="00ED2870" w:rsidRPr="00D10198" w:rsidRDefault="00ED2870" w:rsidP="00ED2870">
      <w:pPr>
        <w:spacing w:line="360" w:lineRule="auto"/>
        <w:rPr>
          <w:rFonts w:cs="Tahoma"/>
          <w:kern w:val="1"/>
          <w:szCs w:val="22"/>
          <w:lang w:eastAsia="zh-CN"/>
        </w:rPr>
      </w:pPr>
    </w:p>
    <w:p w14:paraId="21638DC3" w14:textId="77777777" w:rsidR="00ED2870" w:rsidRPr="00D10198" w:rsidRDefault="00ED2870" w:rsidP="00ED2870">
      <w:pPr>
        <w:rPr>
          <w:rFonts w:cs="Tahoma"/>
          <w:kern w:val="1"/>
          <w:szCs w:val="22"/>
          <w:lang w:eastAsia="zh-CN"/>
        </w:rPr>
      </w:pPr>
      <w:r w:rsidRPr="00D10198">
        <w:rPr>
          <w:rFonts w:eastAsia="ArialMT" w:cs="Arial"/>
          <w:b/>
          <w:kern w:val="1"/>
          <w:szCs w:val="22"/>
          <w:lang w:eastAsia="zh-CN"/>
        </w:rPr>
        <w:t xml:space="preserve"> Gustavo Pereira da Silva Filho                                                 Elias Jacó dos Santos</w:t>
      </w:r>
    </w:p>
    <w:p w14:paraId="0342319C" w14:textId="77777777" w:rsidR="00ED2870" w:rsidRPr="00D10198" w:rsidRDefault="00ED2870" w:rsidP="00ED2870">
      <w:pPr>
        <w:suppressLineNumbers/>
        <w:tabs>
          <w:tab w:val="left" w:pos="708"/>
          <w:tab w:val="center" w:pos="4818"/>
          <w:tab w:val="right" w:pos="9637"/>
        </w:tabs>
        <w:rPr>
          <w:rFonts w:eastAsia="ArialMT"/>
          <w:kern w:val="1"/>
          <w:szCs w:val="22"/>
          <w:lang w:eastAsia="zh-CN"/>
        </w:rPr>
      </w:pPr>
      <w:r w:rsidRPr="00D10198">
        <w:rPr>
          <w:rFonts w:eastAsia="ArialMT" w:cs="Arial"/>
          <w:kern w:val="1"/>
          <w:szCs w:val="22"/>
          <w:lang w:eastAsia="zh-CN"/>
        </w:rPr>
        <w:t xml:space="preserve">        Presidente do Conselho                                                               Conselheiro</w:t>
      </w:r>
    </w:p>
    <w:p w14:paraId="015F68D4" w14:textId="77777777" w:rsidR="001F3D2E" w:rsidRDefault="001F3D2E" w:rsidP="001F3D2E">
      <w:pPr>
        <w:pStyle w:val="Corpodetexto"/>
      </w:pPr>
    </w:p>
    <w:p w14:paraId="2E8482AF" w14:textId="77777777" w:rsidR="00B6314D" w:rsidRDefault="00B6314D" w:rsidP="001F3D2E">
      <w:pPr>
        <w:pStyle w:val="Corpodetexto"/>
      </w:pPr>
    </w:p>
    <w:p w14:paraId="305C9EB0" w14:textId="77777777" w:rsidR="008861C5" w:rsidRDefault="008861C5" w:rsidP="001F3D2E">
      <w:pPr>
        <w:pStyle w:val="Corpodetexto"/>
        <w:sectPr w:rsidR="008861C5" w:rsidSect="00C87AD3">
          <w:headerReference w:type="default" r:id="rId39"/>
          <w:footerReference w:type="default" r:id="rId40"/>
          <w:pgSz w:w="11906" w:h="16838"/>
          <w:pgMar w:top="2410" w:right="1134" w:bottom="2127" w:left="1134" w:header="964" w:footer="709" w:gutter="0"/>
          <w:cols w:space="708"/>
          <w:docGrid w:linePitch="360"/>
        </w:sectPr>
      </w:pPr>
    </w:p>
    <w:p w14:paraId="180337F5" w14:textId="77777777" w:rsidR="00D74C12" w:rsidRPr="0034573A" w:rsidRDefault="00D74C12" w:rsidP="00D74C12">
      <w:pPr>
        <w:ind w:right="2835"/>
        <w:rPr>
          <w:b/>
          <w:sz w:val="36"/>
          <w:szCs w:val="36"/>
        </w:rPr>
      </w:pPr>
      <w:r w:rsidRPr="0034573A">
        <w:rPr>
          <w:b/>
          <w:sz w:val="36"/>
          <w:szCs w:val="36"/>
        </w:rPr>
        <w:lastRenderedPageBreak/>
        <w:t xml:space="preserve">COMPANHIA DE ENTREPOSTOS E ARMAZENS GERAIS DE SÃO PAULO – CEAGESP </w:t>
      </w:r>
    </w:p>
    <w:p w14:paraId="4E867A3C" w14:textId="77777777" w:rsidR="00D74C12" w:rsidRPr="0034573A" w:rsidRDefault="00D74C12" w:rsidP="00D74C12">
      <w:pPr>
        <w:ind w:right="2835"/>
        <w:rPr>
          <w:rFonts w:cs="Arial"/>
          <w:b/>
        </w:rPr>
      </w:pPr>
    </w:p>
    <w:p w14:paraId="180C2D89" w14:textId="77777777" w:rsidR="00D74C12" w:rsidRPr="0034573A" w:rsidRDefault="00D74C12" w:rsidP="00D74C12">
      <w:pPr>
        <w:ind w:right="2835"/>
        <w:rPr>
          <w:rFonts w:cs="Arial"/>
          <w:b/>
        </w:rPr>
      </w:pPr>
    </w:p>
    <w:p w14:paraId="263B9D2A" w14:textId="77777777" w:rsidR="00D74C12" w:rsidRPr="0034573A" w:rsidRDefault="00D74C12" w:rsidP="00D74C12">
      <w:pPr>
        <w:autoSpaceDE w:val="0"/>
        <w:autoSpaceDN w:val="0"/>
        <w:adjustRightInd w:val="0"/>
        <w:ind w:right="2835"/>
        <w:jc w:val="left"/>
        <w:rPr>
          <w:rFonts w:cs="Arial"/>
          <w:color w:val="000000"/>
        </w:rPr>
      </w:pPr>
      <w:r w:rsidRPr="0034573A">
        <w:rPr>
          <w:rFonts w:cs="Arial"/>
        </w:rPr>
        <w:t xml:space="preserve">Relatório </w:t>
      </w:r>
      <w:r w:rsidRPr="0034573A">
        <w:rPr>
          <w:rFonts w:cs="Arial"/>
          <w:color w:val="000000"/>
        </w:rPr>
        <w:t>do auditor independente sobre as demonstrações contábeis.</w:t>
      </w:r>
    </w:p>
    <w:p w14:paraId="5809172B" w14:textId="77777777" w:rsidR="00D74C12" w:rsidRPr="0034573A" w:rsidRDefault="00D74C12" w:rsidP="00D74C12">
      <w:pPr>
        <w:ind w:right="2835"/>
        <w:rPr>
          <w:rFonts w:cs="Arial"/>
        </w:rPr>
      </w:pPr>
    </w:p>
    <w:p w14:paraId="6FCAAE53" w14:textId="77777777" w:rsidR="00D74C12" w:rsidRPr="0034573A" w:rsidRDefault="00D74C12" w:rsidP="00D74C12">
      <w:pPr>
        <w:ind w:right="2835"/>
        <w:rPr>
          <w:rFonts w:cs="Arial"/>
        </w:rPr>
      </w:pPr>
    </w:p>
    <w:p w14:paraId="4D8EA0F6" w14:textId="77777777" w:rsidR="00D74C12" w:rsidRPr="0034573A" w:rsidRDefault="00D74C12" w:rsidP="00D74C12">
      <w:pPr>
        <w:pStyle w:val="PargrafodaLista"/>
        <w:ind w:left="0" w:right="2835"/>
        <w:rPr>
          <w:rFonts w:eastAsiaTheme="minorHAnsi" w:cs="Arial"/>
          <w:b/>
          <w:bCs/>
          <w:color w:val="000000"/>
          <w:sz w:val="24"/>
          <w:szCs w:val="24"/>
        </w:rPr>
      </w:pPr>
      <w:r w:rsidRPr="0034573A">
        <w:rPr>
          <w:rFonts w:eastAsiaTheme="minorHAnsi" w:cs="Arial"/>
          <w:b/>
          <w:bCs/>
          <w:color w:val="000000"/>
          <w:sz w:val="24"/>
          <w:szCs w:val="24"/>
        </w:rPr>
        <w:t>Referente ao exercício findo em 31 de dezembro de 2021.</w:t>
      </w:r>
    </w:p>
    <w:p w14:paraId="73C1CC1D" w14:textId="77777777" w:rsidR="00D74C12" w:rsidRPr="0034573A" w:rsidRDefault="00D74C12" w:rsidP="00D74C12">
      <w:pPr>
        <w:ind w:right="2835"/>
        <w:jc w:val="left"/>
        <w:rPr>
          <w:rFonts w:cs="Arial"/>
          <w:b/>
        </w:rPr>
      </w:pPr>
    </w:p>
    <w:p w14:paraId="6CC07110" w14:textId="77777777" w:rsidR="00D74C12" w:rsidRPr="0034573A" w:rsidRDefault="00D74C12" w:rsidP="00D74C12">
      <w:pPr>
        <w:ind w:right="2835"/>
        <w:jc w:val="left"/>
        <w:rPr>
          <w:rFonts w:cs="Arial"/>
          <w:b/>
        </w:rPr>
      </w:pPr>
    </w:p>
    <w:p w14:paraId="2DBE6ED2" w14:textId="77777777" w:rsidR="00D74C12" w:rsidRPr="0034573A" w:rsidRDefault="00D74C12" w:rsidP="00D74C12">
      <w:pPr>
        <w:ind w:right="2835"/>
        <w:jc w:val="left"/>
        <w:rPr>
          <w:rFonts w:cs="Arial"/>
          <w:b/>
        </w:rPr>
      </w:pPr>
    </w:p>
    <w:p w14:paraId="7DAE3970" w14:textId="77777777" w:rsidR="00D74C12" w:rsidRPr="0034573A" w:rsidRDefault="00D74C12" w:rsidP="00D74C12">
      <w:pPr>
        <w:ind w:right="2835"/>
        <w:jc w:val="left"/>
        <w:rPr>
          <w:rFonts w:cs="Arial"/>
          <w:b/>
        </w:rPr>
      </w:pPr>
    </w:p>
    <w:p w14:paraId="1FDE8503" w14:textId="77777777" w:rsidR="00D74C12" w:rsidRPr="0034573A" w:rsidRDefault="00D74C12" w:rsidP="00D74C12">
      <w:pPr>
        <w:ind w:right="2835"/>
        <w:jc w:val="left"/>
        <w:rPr>
          <w:rFonts w:cs="Arial"/>
          <w:b/>
        </w:rPr>
      </w:pPr>
    </w:p>
    <w:p w14:paraId="36A1795D" w14:textId="77777777" w:rsidR="00D74C12" w:rsidRPr="0034573A" w:rsidRDefault="00D74C12" w:rsidP="00D74C12">
      <w:pPr>
        <w:ind w:right="2835"/>
        <w:jc w:val="left"/>
        <w:rPr>
          <w:rFonts w:cs="Arial"/>
          <w:b/>
        </w:rPr>
      </w:pPr>
    </w:p>
    <w:p w14:paraId="6BB9C43E" w14:textId="77777777" w:rsidR="00D74C12" w:rsidRPr="0034573A" w:rsidRDefault="00D74C12" w:rsidP="00D74C12">
      <w:pPr>
        <w:ind w:right="2835"/>
        <w:jc w:val="left"/>
        <w:rPr>
          <w:rFonts w:cs="Arial"/>
          <w:b/>
        </w:rPr>
      </w:pPr>
    </w:p>
    <w:p w14:paraId="50AA6819" w14:textId="77777777" w:rsidR="00D74C12" w:rsidRPr="0034573A" w:rsidRDefault="00D74C12" w:rsidP="00D74C12">
      <w:pPr>
        <w:ind w:right="2835"/>
        <w:jc w:val="left"/>
        <w:rPr>
          <w:rFonts w:cs="Arial"/>
          <w:b/>
        </w:rPr>
      </w:pPr>
    </w:p>
    <w:p w14:paraId="34685E60" w14:textId="77777777" w:rsidR="00D74C12" w:rsidRPr="0034573A" w:rsidRDefault="00D74C12" w:rsidP="00D74C12">
      <w:pPr>
        <w:ind w:right="2835"/>
        <w:jc w:val="left"/>
        <w:rPr>
          <w:rFonts w:cs="Arial"/>
          <w:b/>
        </w:rPr>
      </w:pPr>
    </w:p>
    <w:p w14:paraId="22F953CE" w14:textId="77777777" w:rsidR="00D74C12" w:rsidRPr="0034573A" w:rsidRDefault="00D74C12" w:rsidP="00D74C12">
      <w:pPr>
        <w:ind w:right="2835"/>
        <w:rPr>
          <w:b/>
        </w:rPr>
      </w:pPr>
    </w:p>
    <w:p w14:paraId="5210D1E3" w14:textId="77777777" w:rsidR="00D74C12" w:rsidRPr="0034573A" w:rsidRDefault="00D74C12" w:rsidP="00D74C12">
      <w:pPr>
        <w:ind w:right="2835"/>
        <w:rPr>
          <w:b/>
        </w:rPr>
      </w:pPr>
    </w:p>
    <w:p w14:paraId="6A50D950" w14:textId="77777777" w:rsidR="00D74C12" w:rsidRPr="0034573A" w:rsidRDefault="00D74C12" w:rsidP="00D74C12">
      <w:pPr>
        <w:ind w:right="2835"/>
        <w:rPr>
          <w:b/>
        </w:rPr>
      </w:pPr>
    </w:p>
    <w:p w14:paraId="3AADC8D3" w14:textId="77777777" w:rsidR="00D74C12" w:rsidRPr="0034573A" w:rsidRDefault="00D74C12" w:rsidP="00D74C12">
      <w:pPr>
        <w:ind w:right="2835"/>
        <w:rPr>
          <w:b/>
        </w:rPr>
      </w:pPr>
    </w:p>
    <w:p w14:paraId="37FE1CAC" w14:textId="77777777" w:rsidR="00D74C12" w:rsidRPr="0034573A" w:rsidRDefault="00D74C12" w:rsidP="00D74C12">
      <w:pPr>
        <w:ind w:right="2835"/>
        <w:rPr>
          <w:b/>
        </w:rPr>
      </w:pPr>
    </w:p>
    <w:p w14:paraId="2A9EBA0B" w14:textId="77777777" w:rsidR="00D74C12" w:rsidRPr="0034573A" w:rsidRDefault="00D74C12" w:rsidP="00D74C12">
      <w:pPr>
        <w:ind w:right="2835"/>
        <w:rPr>
          <w:b/>
        </w:rPr>
      </w:pPr>
    </w:p>
    <w:p w14:paraId="2653FD62" w14:textId="77777777" w:rsidR="00D74C12" w:rsidRPr="0034573A" w:rsidRDefault="00D74C12" w:rsidP="00D74C12">
      <w:pPr>
        <w:ind w:right="2835"/>
        <w:rPr>
          <w:b/>
        </w:rPr>
      </w:pPr>
    </w:p>
    <w:p w14:paraId="7F2C53B7" w14:textId="77777777" w:rsidR="00D74C12" w:rsidRPr="0034573A" w:rsidRDefault="00D74C12" w:rsidP="00D74C12">
      <w:pPr>
        <w:ind w:right="2835"/>
        <w:rPr>
          <w:b/>
        </w:rPr>
      </w:pPr>
    </w:p>
    <w:p w14:paraId="62949FBF" w14:textId="77777777" w:rsidR="00D74C12" w:rsidRPr="0034573A" w:rsidRDefault="00D74C12" w:rsidP="00D74C12">
      <w:pPr>
        <w:ind w:right="2835"/>
        <w:rPr>
          <w:b/>
        </w:rPr>
      </w:pPr>
    </w:p>
    <w:p w14:paraId="7AC13D6C" w14:textId="77777777" w:rsidR="00D74C12" w:rsidRPr="0034573A" w:rsidRDefault="00D74C12" w:rsidP="00D74C12">
      <w:pPr>
        <w:jc w:val="center"/>
      </w:pPr>
      <w:r w:rsidRPr="0034573A">
        <w:rPr>
          <w:noProof/>
          <w:lang w:eastAsia="pt-BR"/>
        </w:rPr>
        <w:drawing>
          <wp:inline distT="0" distB="0" distL="0" distR="0" wp14:anchorId="38232D3B" wp14:editId="388B0840">
            <wp:extent cx="1276350" cy="12763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 RUSSELL BEDFORD.png"/>
                    <pic:cNvPicPr/>
                  </pic:nvPicPr>
                  <pic:blipFill>
                    <a:blip r:embed="rId4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625E4CAC" w14:textId="77777777" w:rsidR="00D74C12" w:rsidRPr="0034573A" w:rsidRDefault="00D74C12" w:rsidP="00D74C12">
      <w:pPr>
        <w:tabs>
          <w:tab w:val="left" w:pos="5103"/>
        </w:tabs>
        <w:ind w:left="3402" w:right="3401"/>
        <w:rPr>
          <w:rFonts w:asciiTheme="minorHAnsi" w:hAnsiTheme="minorHAnsi" w:cstheme="minorHAnsi"/>
          <w:sz w:val="16"/>
          <w:szCs w:val="16"/>
        </w:rPr>
      </w:pPr>
      <w:r w:rsidRPr="0034573A">
        <w:rPr>
          <w:rFonts w:asciiTheme="minorHAnsi" w:hAnsiTheme="minorHAnsi" w:cstheme="minorHAnsi"/>
          <w:sz w:val="16"/>
          <w:szCs w:val="16"/>
        </w:rPr>
        <w:t xml:space="preserve">Aponte a câmera de seu celular para a imagem acima e preencha nossa pesquisa de satisfação. Caso não compatível, obtenha um leitor de </w:t>
      </w:r>
      <w:r w:rsidRPr="0034573A">
        <w:rPr>
          <w:rFonts w:asciiTheme="minorHAnsi" w:hAnsiTheme="minorHAnsi" w:cstheme="minorHAnsi"/>
          <w:i/>
          <w:sz w:val="16"/>
          <w:szCs w:val="16"/>
        </w:rPr>
        <w:t>QR Code</w:t>
      </w:r>
      <w:r w:rsidRPr="0034573A">
        <w:rPr>
          <w:rFonts w:asciiTheme="minorHAnsi" w:hAnsiTheme="minorHAnsi" w:cstheme="minorHAnsi"/>
          <w:sz w:val="16"/>
          <w:szCs w:val="16"/>
        </w:rPr>
        <w:t xml:space="preserve"> para acessar o conteúdo da imagem</w:t>
      </w:r>
    </w:p>
    <w:p w14:paraId="56B046D0" w14:textId="77777777" w:rsidR="00D74C12" w:rsidRPr="0034573A" w:rsidRDefault="00D74C12" w:rsidP="00D74C12">
      <w:pPr>
        <w:tabs>
          <w:tab w:val="left" w:pos="5103"/>
        </w:tabs>
        <w:ind w:left="3402" w:right="3401"/>
        <w:rPr>
          <w:b/>
        </w:rPr>
      </w:pPr>
      <w:r w:rsidRPr="0034573A">
        <w:rPr>
          <w:sz w:val="16"/>
          <w:szCs w:val="16"/>
        </w:rPr>
        <w:t>.</w:t>
      </w:r>
      <w:r w:rsidRPr="0034573A">
        <w:rPr>
          <w:b/>
        </w:rPr>
        <w:br w:type="page"/>
      </w:r>
    </w:p>
    <w:p w14:paraId="43997BB8" w14:textId="77777777" w:rsidR="00D74C12" w:rsidRPr="0034573A" w:rsidRDefault="00D74C12" w:rsidP="00D74C12">
      <w:pPr>
        <w:pStyle w:val="PargrafodaLista"/>
        <w:ind w:left="0"/>
        <w:rPr>
          <w:rFonts w:cs="Arial"/>
          <w:b/>
          <w:sz w:val="24"/>
          <w:szCs w:val="24"/>
        </w:rPr>
      </w:pPr>
      <w:r w:rsidRPr="0034573A">
        <w:rPr>
          <w:rFonts w:cs="Arial"/>
          <w:b/>
          <w:color w:val="000000"/>
          <w:sz w:val="24"/>
          <w:szCs w:val="24"/>
        </w:rPr>
        <w:lastRenderedPageBreak/>
        <w:t>RELATÓRIO DO AUDITOR INDEPENDENTE SOBRE AS DEMONSTRAÇÕES CONTÁBEIS</w:t>
      </w:r>
    </w:p>
    <w:p w14:paraId="722C19BB" w14:textId="77777777" w:rsidR="00D74C12" w:rsidRPr="0034573A" w:rsidRDefault="00D74C12" w:rsidP="00D74C12">
      <w:pPr>
        <w:rPr>
          <w:rFonts w:cs="Arial"/>
        </w:rPr>
      </w:pPr>
    </w:p>
    <w:p w14:paraId="20E41D9C" w14:textId="77777777" w:rsidR="00D74C12" w:rsidRPr="0034573A" w:rsidRDefault="00D74C12" w:rsidP="00D74C12">
      <w:pPr>
        <w:pStyle w:val="Default"/>
        <w:jc w:val="both"/>
        <w:rPr>
          <w:b/>
          <w:color w:val="auto"/>
        </w:rPr>
      </w:pPr>
      <w:r w:rsidRPr="0034573A">
        <w:rPr>
          <w:b/>
          <w:color w:val="auto"/>
        </w:rPr>
        <w:t>À</w:t>
      </w:r>
    </w:p>
    <w:p w14:paraId="6A50BB1E" w14:textId="77777777" w:rsidR="00D74C12" w:rsidRPr="0034573A" w:rsidRDefault="00D74C12" w:rsidP="00D74C12">
      <w:pPr>
        <w:pStyle w:val="Default"/>
        <w:rPr>
          <w:b/>
          <w:color w:val="auto"/>
        </w:rPr>
      </w:pPr>
      <w:r w:rsidRPr="0034573A">
        <w:rPr>
          <w:b/>
          <w:color w:val="auto"/>
        </w:rPr>
        <w:t>Administração e aos Conselheiros da</w:t>
      </w:r>
    </w:p>
    <w:p w14:paraId="362758BF" w14:textId="77777777" w:rsidR="00D74C12" w:rsidRPr="0034573A" w:rsidRDefault="00D74C12" w:rsidP="00D74C12">
      <w:pPr>
        <w:pStyle w:val="Default"/>
        <w:rPr>
          <w:b/>
          <w:color w:val="auto"/>
        </w:rPr>
      </w:pPr>
      <w:r w:rsidRPr="0034573A">
        <w:rPr>
          <w:b/>
          <w:color w:val="auto"/>
        </w:rPr>
        <w:t>COMPANHIA DE ENTREPOSTOS E ARMAZÉNS GERAIS DE SÃO PAULO – CEAGESP</w:t>
      </w:r>
    </w:p>
    <w:p w14:paraId="1E8471FA" w14:textId="77777777" w:rsidR="00D74C12" w:rsidRPr="0034573A" w:rsidRDefault="00D74C12" w:rsidP="00D74C12">
      <w:pPr>
        <w:pStyle w:val="Default"/>
        <w:rPr>
          <w:b/>
          <w:color w:val="auto"/>
        </w:rPr>
      </w:pPr>
      <w:r w:rsidRPr="0034573A">
        <w:rPr>
          <w:b/>
          <w:color w:val="auto"/>
        </w:rPr>
        <w:t>São Paulo – SP</w:t>
      </w:r>
    </w:p>
    <w:p w14:paraId="5A154E73" w14:textId="77777777" w:rsidR="00D74C12" w:rsidRPr="0034573A" w:rsidRDefault="00D74C12" w:rsidP="00D74C12">
      <w:pPr>
        <w:pStyle w:val="Default"/>
        <w:rPr>
          <w:color w:val="auto"/>
        </w:rPr>
      </w:pPr>
    </w:p>
    <w:p w14:paraId="7E6F6851" w14:textId="77777777" w:rsidR="00D74C12" w:rsidRPr="0034573A" w:rsidRDefault="00D74C12" w:rsidP="00D74C12">
      <w:pPr>
        <w:pStyle w:val="Default"/>
        <w:tabs>
          <w:tab w:val="left" w:pos="1912"/>
        </w:tabs>
        <w:jc w:val="both"/>
        <w:rPr>
          <w:b/>
          <w:bCs/>
          <w:color w:val="auto"/>
        </w:rPr>
      </w:pPr>
      <w:r w:rsidRPr="0034573A">
        <w:rPr>
          <w:b/>
          <w:bCs/>
          <w:color w:val="auto"/>
        </w:rPr>
        <w:t>Opinião</w:t>
      </w:r>
    </w:p>
    <w:p w14:paraId="1301E3C4" w14:textId="77777777" w:rsidR="00D74C12" w:rsidRPr="0034573A" w:rsidRDefault="00D74C12" w:rsidP="00D74C12">
      <w:pPr>
        <w:pStyle w:val="Default"/>
        <w:tabs>
          <w:tab w:val="left" w:pos="1912"/>
        </w:tabs>
        <w:jc w:val="both"/>
        <w:rPr>
          <w:color w:val="auto"/>
        </w:rPr>
      </w:pPr>
    </w:p>
    <w:p w14:paraId="4A8B7EE4" w14:textId="77777777" w:rsidR="00D74C12" w:rsidRPr="0034573A" w:rsidRDefault="00D74C12" w:rsidP="00D74C12">
      <w:pPr>
        <w:autoSpaceDE w:val="0"/>
        <w:autoSpaceDN w:val="0"/>
        <w:adjustRightInd w:val="0"/>
        <w:rPr>
          <w:rFonts w:cs="Arial"/>
          <w:color w:val="000000"/>
        </w:rPr>
      </w:pPr>
      <w:r w:rsidRPr="0034573A">
        <w:rPr>
          <w:rFonts w:cs="Arial"/>
          <w:color w:val="000000"/>
        </w:rPr>
        <w:t xml:space="preserve">Examinamos as demonstrações contábeis da </w:t>
      </w:r>
      <w:r w:rsidRPr="0034573A">
        <w:rPr>
          <w:rFonts w:cs="Arial"/>
          <w:b/>
        </w:rPr>
        <w:t>COMPANHIA DE ENTREPOSTOS E ARMAZÉNS GERAIS DE SÃO PAULO – CEAGESP</w:t>
      </w:r>
      <w:r w:rsidRPr="0034573A">
        <w:rPr>
          <w:rFonts w:cs="Arial"/>
          <w:color w:val="000000"/>
        </w:rPr>
        <w:t>, que compreendem o balanço patrimonial em 31 de dezembro de 2021, e as respectivas demonstrações do resultado, do resultado abrangente, das mutações do patrimônio líquido e dos fluxos de caixa para o exercício findo nessa data, bem como as correspondentes notas explicativas, incluindo o resumo das principais políticas contábeis.</w:t>
      </w:r>
    </w:p>
    <w:p w14:paraId="648FBC81" w14:textId="77777777" w:rsidR="00D74C12" w:rsidRPr="0034573A" w:rsidRDefault="00D74C12" w:rsidP="00D74C12">
      <w:pPr>
        <w:pStyle w:val="Default"/>
        <w:jc w:val="both"/>
      </w:pPr>
    </w:p>
    <w:p w14:paraId="793F8C3B" w14:textId="77777777" w:rsidR="00D74C12" w:rsidRPr="0034573A" w:rsidRDefault="00D74C12" w:rsidP="00D74C12">
      <w:pPr>
        <w:autoSpaceDE w:val="0"/>
        <w:autoSpaceDN w:val="0"/>
        <w:adjustRightInd w:val="0"/>
        <w:rPr>
          <w:rFonts w:cs="Arial"/>
          <w:color w:val="000000"/>
        </w:rPr>
      </w:pPr>
      <w:r w:rsidRPr="0034573A">
        <w:rPr>
          <w:rFonts w:cs="Arial"/>
          <w:color w:val="000000"/>
        </w:rPr>
        <w:t xml:space="preserve">Em nossa opinião, as demonstrações contábeis acima referidas apresentam adequadamente, em todos os aspectos relevantes, a posição patrimonial e financeira da </w:t>
      </w:r>
      <w:r w:rsidRPr="0034573A">
        <w:rPr>
          <w:rFonts w:cs="Arial"/>
          <w:b/>
        </w:rPr>
        <w:t>COMPANHIA DE ENTREPOSTOS E ARMAZÉNS GERAIS DE SÃO PAULO – CEAGESP</w:t>
      </w:r>
      <w:r w:rsidRPr="0034573A">
        <w:rPr>
          <w:rFonts w:cs="Arial"/>
          <w:color w:val="000000"/>
        </w:rPr>
        <w:t xml:space="preserve"> em 31 de dezembro de 2021, o desempenho de suas operações e os seus fluxos de caixa para o exercício findo nessa data, de acordo com as práticas contábeis adotadas no Brasil.</w:t>
      </w:r>
    </w:p>
    <w:p w14:paraId="15F3BECE" w14:textId="77777777" w:rsidR="00D74C12" w:rsidRPr="0034573A" w:rsidRDefault="00D74C12" w:rsidP="00D74C12">
      <w:pPr>
        <w:pStyle w:val="Default"/>
        <w:jc w:val="both"/>
      </w:pPr>
    </w:p>
    <w:p w14:paraId="42EB929E" w14:textId="77777777" w:rsidR="00D74C12" w:rsidRPr="0034573A" w:rsidRDefault="00D74C12" w:rsidP="00D74C12">
      <w:pPr>
        <w:autoSpaceDE w:val="0"/>
        <w:autoSpaceDN w:val="0"/>
        <w:adjustRightInd w:val="0"/>
        <w:rPr>
          <w:rFonts w:cs="Arial"/>
          <w:b/>
          <w:color w:val="000000"/>
        </w:rPr>
      </w:pPr>
      <w:r w:rsidRPr="0034573A">
        <w:rPr>
          <w:rFonts w:cs="Arial"/>
          <w:b/>
          <w:color w:val="000000"/>
        </w:rPr>
        <w:t xml:space="preserve">Base para opinião </w:t>
      </w:r>
    </w:p>
    <w:p w14:paraId="62649090" w14:textId="77777777" w:rsidR="00D74C12" w:rsidRPr="0034573A" w:rsidRDefault="00D74C12" w:rsidP="00D74C12">
      <w:pPr>
        <w:autoSpaceDE w:val="0"/>
        <w:autoSpaceDN w:val="0"/>
        <w:adjustRightInd w:val="0"/>
        <w:rPr>
          <w:rFonts w:cs="Arial"/>
          <w:b/>
          <w:color w:val="000000"/>
        </w:rPr>
      </w:pPr>
    </w:p>
    <w:p w14:paraId="470AC3FF" w14:textId="77777777" w:rsidR="00D74C12" w:rsidRPr="0034573A" w:rsidRDefault="00D74C12" w:rsidP="00D74C12">
      <w:pPr>
        <w:autoSpaceDE w:val="0"/>
        <w:autoSpaceDN w:val="0"/>
        <w:adjustRightInd w:val="0"/>
        <w:rPr>
          <w:rFonts w:cs="Arial"/>
          <w:color w:val="000000"/>
        </w:rPr>
      </w:pPr>
      <w:r w:rsidRPr="0034573A">
        <w:rPr>
          <w:rFonts w:cs="Arial"/>
          <w:color w:val="000000"/>
        </w:rPr>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contábeis”. Somos independentes em relação à </w:t>
      </w:r>
      <w:r w:rsidRPr="0034573A">
        <w:rPr>
          <w:rFonts w:cs="Arial"/>
          <w:b/>
        </w:rPr>
        <w:t>COMPANHIA DE ENTREPOSTOS E ARMAZÉNS GERAIS DE SÃO PAULO – CEAGESP</w:t>
      </w:r>
      <w:r w:rsidRPr="0034573A">
        <w:rPr>
          <w:rFonts w:cs="Arial"/>
          <w:color w:val="000000"/>
        </w:rPr>
        <w:t>,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p w14:paraId="030DE5C2" w14:textId="77777777" w:rsidR="00D74C12" w:rsidRPr="0034573A" w:rsidRDefault="00D74C12" w:rsidP="00D74C12">
      <w:pPr>
        <w:pStyle w:val="Default"/>
        <w:jc w:val="both"/>
        <w:rPr>
          <w:color w:val="auto"/>
        </w:rPr>
      </w:pPr>
    </w:p>
    <w:p w14:paraId="4733E7F7" w14:textId="77777777" w:rsidR="00D74C12" w:rsidRDefault="00D74C12" w:rsidP="00D74C12">
      <w:pPr>
        <w:jc w:val="left"/>
        <w:rPr>
          <w:rFonts w:cs="Arial"/>
          <w:b/>
        </w:rPr>
      </w:pPr>
      <w:r>
        <w:rPr>
          <w:rFonts w:cs="Arial"/>
          <w:b/>
        </w:rPr>
        <w:br w:type="page"/>
      </w:r>
    </w:p>
    <w:p w14:paraId="2D56DA2E" w14:textId="77777777" w:rsidR="00D74C12" w:rsidRPr="0034573A" w:rsidRDefault="00D74C12" w:rsidP="00D74C12">
      <w:pPr>
        <w:rPr>
          <w:rFonts w:cs="Arial"/>
        </w:rPr>
      </w:pPr>
      <w:r w:rsidRPr="0034573A">
        <w:rPr>
          <w:rFonts w:cs="Arial"/>
          <w:b/>
        </w:rPr>
        <w:lastRenderedPageBreak/>
        <w:t>Ênfases</w:t>
      </w:r>
    </w:p>
    <w:p w14:paraId="77FCF352" w14:textId="77777777" w:rsidR="00D74C12" w:rsidRPr="0034573A" w:rsidRDefault="00D74C12" w:rsidP="00D74C12">
      <w:pPr>
        <w:rPr>
          <w:rFonts w:cs="Arial"/>
        </w:rPr>
      </w:pPr>
    </w:p>
    <w:p w14:paraId="3E0F7E1C" w14:textId="77777777" w:rsidR="00D74C12" w:rsidRPr="0034573A" w:rsidRDefault="00D74C12" w:rsidP="00D74C12">
      <w:pPr>
        <w:rPr>
          <w:rFonts w:cs="Arial"/>
          <w:b/>
        </w:rPr>
      </w:pPr>
      <w:r w:rsidRPr="0034573A">
        <w:rPr>
          <w:rFonts w:cs="Arial"/>
          <w:b/>
          <w:bCs/>
          <w:color w:val="000000"/>
        </w:rPr>
        <w:t xml:space="preserve">Reembolso a Receber do </w:t>
      </w:r>
      <w:r w:rsidRPr="0034573A">
        <w:rPr>
          <w:rFonts w:cs="Arial"/>
          <w:b/>
        </w:rPr>
        <w:t>Governo do Estado de São Paulo</w:t>
      </w:r>
    </w:p>
    <w:p w14:paraId="7365D29C" w14:textId="77777777" w:rsidR="00D74C12" w:rsidRPr="0034573A" w:rsidRDefault="00D74C12" w:rsidP="00D74C12">
      <w:pPr>
        <w:rPr>
          <w:rFonts w:cs="Arial"/>
        </w:rPr>
      </w:pPr>
    </w:p>
    <w:p w14:paraId="244D8DBB" w14:textId="77777777" w:rsidR="00D74C12" w:rsidRPr="0034573A" w:rsidRDefault="00D74C12" w:rsidP="00D74C12">
      <w:pPr>
        <w:rPr>
          <w:rFonts w:cs="Arial"/>
        </w:rPr>
      </w:pPr>
      <w:r w:rsidRPr="0034573A">
        <w:rPr>
          <w:rFonts w:cs="Arial"/>
        </w:rPr>
        <w:t>Em 2 de janeiro de 1998 ocorreu a transferência das ações da Companhia para a União, até então de propriedade do Estado de São Paulo, através do contrato de Assunção da Dívida firmado ao amparo da Lei Federal nº 9.496,</w:t>
      </w:r>
      <w:r w:rsidRPr="0034573A">
        <w:rPr>
          <w:rFonts w:cs="Arial"/>
          <w:color w:val="0000FF"/>
        </w:rPr>
        <w:t xml:space="preserve"> </w:t>
      </w:r>
      <w:r w:rsidRPr="0034573A">
        <w:rPr>
          <w:rFonts w:cs="Arial"/>
        </w:rPr>
        <w:t>de 11 de setembro de 1997. Conforme Nota Explicativa nº 10, a CEAGESP desembolsou valores referentes às ações de licença prêmio, pensão e complementação de aposentadoria de ex-funcionários, em 31 de dezembro de 2021 apresentou o saldo de R$ 33.041 mil (R$ 30.640 mil em 31 de dezembro de 2020). Como também na Nota Explicativa nº 11, a CEAGESP teve desembolso de valores referentes a processos encerrados e em andamento, em 31 de dezembro de 2021 no montante de R$ 6.343 mil (R$ 7.923 mil em 31 de dezembro de 2020). O Governo do Estado de São Paulo é responsável pelo reembolso destes valores, de acordo com o Terceiro Termo Aditivo ao Contrato de Promessa de Venda e Compra de Ações do Capital Social da CEAGESP, estabelecido pelo artigo 8º da Lei Estadual nº 8.794, de 19 de abril de 1994 (“Complementações”), porém desde 2019 não há o cumprimento das disposições contratuais. A CEAGESP ingressou com ação judicial para que seja declarada a obrigação do Governo do Estado de São Paulo, em cumprir os termos estabelecidos nos instrumentos contratuais firmados pelas partes. Conforme nota técnica emitida pela assessoria jurídica da Companhia a questão foi classificada como possível. Até a presente data o processo está em trâmite perante a 1ª Vara Cível da Justiça Federal. Nossa opinião não contém ressalva relacionada a esse assunto.</w:t>
      </w:r>
    </w:p>
    <w:p w14:paraId="4E42F781" w14:textId="77777777" w:rsidR="00D74C12" w:rsidRPr="0034573A" w:rsidRDefault="00D74C12" w:rsidP="00D74C12">
      <w:pPr>
        <w:rPr>
          <w:rFonts w:cs="Arial"/>
        </w:rPr>
      </w:pPr>
    </w:p>
    <w:p w14:paraId="7A1DEF05" w14:textId="77777777" w:rsidR="00D74C12" w:rsidRPr="0034573A" w:rsidRDefault="00D74C12" w:rsidP="00D74C12">
      <w:pPr>
        <w:jc w:val="left"/>
        <w:rPr>
          <w:rFonts w:cs="Arial"/>
          <w:b/>
        </w:rPr>
      </w:pPr>
      <w:r w:rsidRPr="0034573A">
        <w:rPr>
          <w:rFonts w:cs="Arial"/>
          <w:b/>
        </w:rPr>
        <w:t>Programa Nacional de Desestatização</w:t>
      </w:r>
    </w:p>
    <w:p w14:paraId="696786E1" w14:textId="77777777" w:rsidR="00D74C12" w:rsidRPr="0034573A" w:rsidRDefault="00D74C12" w:rsidP="00D74C12">
      <w:pPr>
        <w:pStyle w:val="Corpodetexto"/>
        <w:rPr>
          <w:rFonts w:cs="Arial"/>
          <w:sz w:val="24"/>
          <w:szCs w:val="24"/>
        </w:rPr>
      </w:pPr>
    </w:p>
    <w:p w14:paraId="43AE4D84" w14:textId="77777777" w:rsidR="00D74C12" w:rsidRPr="0034573A" w:rsidRDefault="00D74C12" w:rsidP="00D74C12">
      <w:pPr>
        <w:pStyle w:val="Corpodetexto"/>
        <w:rPr>
          <w:rFonts w:eastAsiaTheme="minorHAnsi" w:cs="Arial"/>
          <w:sz w:val="24"/>
          <w:szCs w:val="24"/>
        </w:rPr>
      </w:pPr>
      <w:bookmarkStart w:id="316" w:name="_Hlk97123163"/>
      <w:r w:rsidRPr="0034573A">
        <w:rPr>
          <w:rFonts w:cs="Arial"/>
          <w:sz w:val="24"/>
          <w:szCs w:val="24"/>
        </w:rPr>
        <w:t>Conforme Notas Explicativas nº 36, a Companhia foi incluída no Programa Nacional de Desestatização - PND, conforme Decreto nº 10.045 de 4 de outubro de 2019, publicado em 7 de outubro de 2019 e em virtude da inclusão e em atendimento ao art. 10 da Lei Federal nº 9.491 de 9 de setembro de 1997, foi realizado o registro de bloqueio das ações de propriedade da União em livro de escrituração e posterior registro no FND, dentro do prazo legal de cinco dias contados da data da publicação do Decreto nº 10.045. C</w:t>
      </w:r>
      <w:r w:rsidRPr="0034573A">
        <w:rPr>
          <w:rFonts w:cs="Arial"/>
          <w:sz w:val="24"/>
          <w:szCs w:val="24"/>
          <w:shd w:val="clear" w:color="auto" w:fill="FFFFFF"/>
        </w:rPr>
        <w:t>om a inclusão no PND, a estruturação da modelagem está a cargo do BNDES. Nessa linha, após a realização de pregão eletrônico (nº 01/2020) em janeiro de 2020, o BNDES realizou a contratação de consultoria especializada para o desenvolvimento dos estudos relativos à estruturação e implementação da desestatização da CEAGESP. Em 27 de agosto de 2021 a comissão de Desenvolvimento Econômico Industria, Comércio e Serviços rejeitou projeto que anularia o decreto que incluiu a CEAGESP no Programa Nacional de Desestatização, desta forma ao processo de desestatização permanece em estudos e em andamento conforme consulta ao site do Governo “Programa de Parceria de Investimentos”. Nossa opinião não contém ressalva</w:t>
      </w:r>
      <w:r w:rsidRPr="0034573A">
        <w:rPr>
          <w:rFonts w:eastAsiaTheme="minorHAnsi" w:cs="Arial"/>
          <w:sz w:val="24"/>
          <w:szCs w:val="24"/>
        </w:rPr>
        <w:t xml:space="preserve"> relacionada a esse assunto.</w:t>
      </w:r>
    </w:p>
    <w:bookmarkEnd w:id="316"/>
    <w:p w14:paraId="10E08A63" w14:textId="77777777" w:rsidR="00D74C12" w:rsidRPr="0034573A" w:rsidRDefault="00D74C12" w:rsidP="00D74C12">
      <w:pPr>
        <w:pStyle w:val="Corpodetexto"/>
        <w:rPr>
          <w:rFonts w:eastAsiaTheme="minorHAnsi" w:cs="Arial"/>
          <w:sz w:val="24"/>
          <w:szCs w:val="24"/>
        </w:rPr>
      </w:pPr>
    </w:p>
    <w:p w14:paraId="1129ABBE" w14:textId="77777777" w:rsidR="00D74C12" w:rsidRPr="0034573A" w:rsidRDefault="00D74C12" w:rsidP="00D74C12">
      <w:pPr>
        <w:jc w:val="left"/>
        <w:rPr>
          <w:rFonts w:cs="Arial"/>
          <w:b/>
        </w:rPr>
      </w:pPr>
      <w:r w:rsidRPr="0034573A">
        <w:rPr>
          <w:rFonts w:cs="Arial"/>
          <w:b/>
        </w:rPr>
        <w:t>Outros assuntos</w:t>
      </w:r>
    </w:p>
    <w:p w14:paraId="06AE5F36" w14:textId="77777777" w:rsidR="00D74C12" w:rsidRPr="0034573A" w:rsidRDefault="00D74C12" w:rsidP="00D74C12">
      <w:pPr>
        <w:jc w:val="left"/>
        <w:rPr>
          <w:rFonts w:cs="Arial"/>
          <w:b/>
        </w:rPr>
      </w:pPr>
    </w:p>
    <w:p w14:paraId="6A873D28" w14:textId="77777777" w:rsidR="00D74C12" w:rsidRPr="0034573A" w:rsidRDefault="00D74C12" w:rsidP="00D74C12">
      <w:pPr>
        <w:jc w:val="left"/>
        <w:rPr>
          <w:rFonts w:cs="Arial"/>
          <w:b/>
        </w:rPr>
      </w:pPr>
      <w:r w:rsidRPr="0034573A">
        <w:rPr>
          <w:rFonts w:cs="Arial"/>
          <w:b/>
        </w:rPr>
        <w:lastRenderedPageBreak/>
        <w:t xml:space="preserve">Auditoria dos Valores Correspondentes aos Períodos Anteriores. </w:t>
      </w:r>
    </w:p>
    <w:p w14:paraId="61421D9E" w14:textId="77777777" w:rsidR="00D74C12" w:rsidRPr="0034573A" w:rsidRDefault="00D74C12" w:rsidP="00D74C12">
      <w:pPr>
        <w:jc w:val="left"/>
        <w:rPr>
          <w:rFonts w:cs="Arial"/>
          <w:b/>
        </w:rPr>
      </w:pPr>
    </w:p>
    <w:p w14:paraId="40771A6E" w14:textId="77777777" w:rsidR="00D74C12" w:rsidRPr="0034573A" w:rsidRDefault="00D74C12" w:rsidP="00D74C12">
      <w:pPr>
        <w:pStyle w:val="Default"/>
        <w:jc w:val="both"/>
        <w:rPr>
          <w:color w:val="auto"/>
        </w:rPr>
      </w:pPr>
      <w:r w:rsidRPr="0034573A">
        <w:rPr>
          <w:color w:val="auto"/>
        </w:rPr>
        <w:t>O balanço patrimonial do exercício findo em 31 de dezembro de 2020, apresentado para fins de comparabilidade, foi anteriormente auditado por outros auditores independentes qu</w:t>
      </w:r>
      <w:r>
        <w:rPr>
          <w:color w:val="auto"/>
        </w:rPr>
        <w:t xml:space="preserve">e emitiram relatório datado de </w:t>
      </w:r>
      <w:r w:rsidRPr="0034573A">
        <w:rPr>
          <w:color w:val="auto"/>
        </w:rPr>
        <w:t>3 de março de 2021, com opinião sem modificação sobre as demonstrações contábeis.</w:t>
      </w:r>
    </w:p>
    <w:p w14:paraId="343DB43F" w14:textId="77777777" w:rsidR="00D74C12" w:rsidRPr="0034573A" w:rsidRDefault="00D74C12" w:rsidP="00D74C12">
      <w:pPr>
        <w:pStyle w:val="Default"/>
        <w:jc w:val="both"/>
        <w:rPr>
          <w:color w:val="auto"/>
        </w:rPr>
      </w:pPr>
    </w:p>
    <w:p w14:paraId="3E3896E6" w14:textId="77777777" w:rsidR="00D74C12" w:rsidRPr="0034573A" w:rsidRDefault="00D74C12" w:rsidP="00D74C12">
      <w:pPr>
        <w:rPr>
          <w:rFonts w:cs="Arial"/>
          <w:b/>
          <w:bCs/>
        </w:rPr>
      </w:pPr>
      <w:r w:rsidRPr="0034573A">
        <w:rPr>
          <w:rFonts w:cs="Arial"/>
          <w:b/>
          <w:bCs/>
        </w:rPr>
        <w:t>Responsabilidades da administração e da governança pelas demonstrações contábeis</w:t>
      </w:r>
    </w:p>
    <w:p w14:paraId="1C01D05F" w14:textId="77777777" w:rsidR="00D74C12" w:rsidRPr="0034573A" w:rsidRDefault="00D74C12" w:rsidP="00D74C12">
      <w:pPr>
        <w:rPr>
          <w:rFonts w:cs="Arial"/>
        </w:rPr>
      </w:pPr>
    </w:p>
    <w:p w14:paraId="0CA385AF" w14:textId="77777777" w:rsidR="00D74C12" w:rsidRPr="0034573A" w:rsidRDefault="00D74C12" w:rsidP="00D74C12">
      <w:pPr>
        <w:rPr>
          <w:rFonts w:cs="Arial"/>
        </w:rPr>
      </w:pPr>
      <w:r w:rsidRPr="0034573A">
        <w:rPr>
          <w:rFonts w:cs="Arial"/>
        </w:rPr>
        <w:t>A administração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w:t>
      </w:r>
    </w:p>
    <w:p w14:paraId="784C54C0" w14:textId="77777777" w:rsidR="00D74C12" w:rsidRPr="0034573A" w:rsidRDefault="00D74C12" w:rsidP="00D74C12">
      <w:pPr>
        <w:rPr>
          <w:rFonts w:cs="Arial"/>
        </w:rPr>
      </w:pPr>
    </w:p>
    <w:p w14:paraId="235C4336" w14:textId="77777777" w:rsidR="00D74C12" w:rsidRPr="0034573A" w:rsidRDefault="00D74C12" w:rsidP="00D74C12">
      <w:pPr>
        <w:rPr>
          <w:rFonts w:cs="Arial"/>
        </w:rPr>
      </w:pPr>
      <w:r w:rsidRPr="0034573A">
        <w:rPr>
          <w:rFonts w:cs="Arial"/>
        </w:rPr>
        <w:t xml:space="preserve">Na elaboração das demonstrações contábeis, a administração é responsável pela avaliação da capacidade da </w:t>
      </w:r>
      <w:r w:rsidRPr="0034573A">
        <w:rPr>
          <w:rFonts w:cs="Arial"/>
          <w:b/>
          <w:bCs/>
        </w:rPr>
        <w:t>CEAGESP</w:t>
      </w:r>
      <w:r w:rsidRPr="0034573A">
        <w:rPr>
          <w:rFonts w:cs="Arial"/>
        </w:rPr>
        <w:t xml:space="preserve"> continuar operando, divulgando, quando aplicável, os assuntos relacionados com a sua continuidade operacional e o uso dessa base contábil na elaboração das demonstrações contábeis, a não ser que a administração pretenda liquidar a entidade ou cessar suas operações, ou não tenha nenhuma alternativa realista para evitar o encerramento das operações.</w:t>
      </w:r>
    </w:p>
    <w:p w14:paraId="258B3307" w14:textId="77777777" w:rsidR="00D74C12" w:rsidRPr="0034573A" w:rsidRDefault="00D74C12" w:rsidP="00D74C12">
      <w:pPr>
        <w:rPr>
          <w:rFonts w:cs="Arial"/>
        </w:rPr>
      </w:pPr>
    </w:p>
    <w:p w14:paraId="68316729" w14:textId="77777777" w:rsidR="00D74C12" w:rsidRPr="0034573A" w:rsidRDefault="00D74C12" w:rsidP="00D74C12">
      <w:pPr>
        <w:rPr>
          <w:rFonts w:cs="Arial"/>
        </w:rPr>
      </w:pPr>
      <w:r w:rsidRPr="0034573A">
        <w:rPr>
          <w:rFonts w:cs="Arial"/>
        </w:rPr>
        <w:t xml:space="preserve">Os responsáveis pela governança da </w:t>
      </w:r>
      <w:r w:rsidRPr="0034573A">
        <w:rPr>
          <w:rFonts w:cs="Arial"/>
          <w:b/>
          <w:bCs/>
        </w:rPr>
        <w:t>CEAGESP</w:t>
      </w:r>
      <w:r w:rsidRPr="0034573A">
        <w:rPr>
          <w:rFonts w:cs="Arial"/>
        </w:rPr>
        <w:t xml:space="preserve"> são aqueles com responsabilidade pela supervisão do processo de elaboração das demonstrações contábeis.</w:t>
      </w:r>
    </w:p>
    <w:p w14:paraId="4A4F8502" w14:textId="77777777" w:rsidR="00D74C12" w:rsidRPr="0034573A" w:rsidRDefault="00D74C12" w:rsidP="00D74C12">
      <w:pPr>
        <w:rPr>
          <w:rFonts w:cs="Arial"/>
        </w:rPr>
      </w:pPr>
    </w:p>
    <w:p w14:paraId="67AE73E4" w14:textId="77777777" w:rsidR="00D74C12" w:rsidRPr="0034573A" w:rsidRDefault="00D74C12" w:rsidP="00D74C12">
      <w:pPr>
        <w:rPr>
          <w:rFonts w:eastAsia="Arial" w:cs="Arial"/>
          <w:b/>
          <w:bCs/>
        </w:rPr>
      </w:pPr>
      <w:r w:rsidRPr="0034573A">
        <w:rPr>
          <w:rFonts w:eastAsia="Arial" w:cs="Arial"/>
          <w:b/>
          <w:bCs/>
        </w:rPr>
        <w:t>Responsabilidades do auditor pela auditoria das demonstrações contábeis</w:t>
      </w:r>
    </w:p>
    <w:p w14:paraId="2AA0EDB0" w14:textId="77777777" w:rsidR="00D74C12" w:rsidRPr="0034573A" w:rsidRDefault="00D74C12" w:rsidP="00D74C12">
      <w:pPr>
        <w:rPr>
          <w:rFonts w:eastAsia="Arial" w:cs="Arial"/>
          <w:b/>
          <w:bCs/>
        </w:rPr>
      </w:pPr>
    </w:p>
    <w:p w14:paraId="7ACB3613" w14:textId="77777777" w:rsidR="00D74C12" w:rsidRPr="0034573A" w:rsidRDefault="00D74C12" w:rsidP="00D74C12">
      <w:pPr>
        <w:rPr>
          <w:rFonts w:cs="Arial"/>
        </w:rPr>
      </w:pPr>
      <w:r w:rsidRPr="0034573A">
        <w:rPr>
          <w:rFonts w:cs="Arial"/>
        </w:rPr>
        <w:t>Nossos objetivos são obter segurança razoável de que as demonstrações contábeis, tomadas em conjunto, estejam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60E67F7F" w14:textId="77777777" w:rsidR="00D74C12" w:rsidRPr="0034573A" w:rsidRDefault="00D74C12" w:rsidP="00D74C12">
      <w:pPr>
        <w:rPr>
          <w:rFonts w:eastAsia="Arial" w:cs="Arial"/>
          <w:bCs/>
        </w:rPr>
      </w:pPr>
    </w:p>
    <w:p w14:paraId="05B60A13" w14:textId="77777777" w:rsidR="00D74C12" w:rsidRDefault="00D74C12" w:rsidP="00D74C12">
      <w:pPr>
        <w:rPr>
          <w:rFonts w:eastAsia="Arial" w:cs="Arial"/>
          <w:bCs/>
          <w:iCs/>
        </w:rPr>
      </w:pPr>
      <w:r w:rsidRPr="0034573A">
        <w:rPr>
          <w:rFonts w:cs="Arial"/>
        </w:rPr>
        <w:t>Como parte da auditoria realizada, de acordo com as normas brasileiras e internacionais de auditoria, exercemos julgamento profissional e mantemos ceticismo profissional ao longo da auditoria. Além disso</w:t>
      </w:r>
      <w:r w:rsidRPr="0034573A">
        <w:rPr>
          <w:rFonts w:eastAsia="Arial" w:cs="Arial"/>
          <w:bCs/>
          <w:iCs/>
        </w:rPr>
        <w:t>:</w:t>
      </w:r>
    </w:p>
    <w:p w14:paraId="33AD33B3" w14:textId="77777777" w:rsidR="00D74C12" w:rsidRPr="0034573A" w:rsidRDefault="00D74C12" w:rsidP="00D74C12">
      <w:pPr>
        <w:rPr>
          <w:rFonts w:eastAsia="Arial" w:cs="Arial"/>
          <w:bCs/>
          <w:iCs/>
        </w:rPr>
      </w:pPr>
    </w:p>
    <w:p w14:paraId="16A527BB" w14:textId="77777777" w:rsidR="00D74C12" w:rsidRDefault="00D74C12" w:rsidP="00D74C12">
      <w:pPr>
        <w:pStyle w:val="PargrafodaLista"/>
        <w:widowControl/>
        <w:numPr>
          <w:ilvl w:val="0"/>
          <w:numId w:val="47"/>
        </w:numPr>
        <w:suppressAutoHyphens w:val="0"/>
        <w:ind w:left="284" w:hanging="284"/>
        <w:contextualSpacing w:val="0"/>
        <w:rPr>
          <w:rFonts w:cs="Arial"/>
          <w:sz w:val="24"/>
          <w:szCs w:val="24"/>
        </w:rPr>
      </w:pPr>
      <w:r w:rsidRPr="0034573A">
        <w:rPr>
          <w:rFonts w:cs="Arial"/>
          <w:sz w:val="24"/>
          <w:szCs w:val="24"/>
        </w:rPr>
        <w:t xml:space="preserve">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w:t>
      </w:r>
      <w:r w:rsidRPr="0034573A">
        <w:rPr>
          <w:rFonts w:cs="Arial"/>
          <w:sz w:val="24"/>
          <w:szCs w:val="24"/>
        </w:rPr>
        <w:lastRenderedPageBreak/>
        <w:t>ato de burlar os controles internos, conluio, falsificação, omissão ou representações falsas intencionais;</w:t>
      </w:r>
    </w:p>
    <w:p w14:paraId="58F1F245" w14:textId="77777777" w:rsidR="00D74C12" w:rsidRPr="0034573A" w:rsidRDefault="00D74C12" w:rsidP="00D74C12">
      <w:pPr>
        <w:pStyle w:val="PargrafodaLista"/>
        <w:ind w:left="284"/>
        <w:contextualSpacing w:val="0"/>
        <w:rPr>
          <w:rFonts w:cs="Arial"/>
          <w:sz w:val="24"/>
          <w:szCs w:val="24"/>
        </w:rPr>
      </w:pPr>
    </w:p>
    <w:p w14:paraId="54E829E4" w14:textId="77777777" w:rsidR="00D74C12" w:rsidRDefault="00D74C12" w:rsidP="00D74C12">
      <w:pPr>
        <w:pStyle w:val="PargrafodaLista"/>
        <w:widowControl/>
        <w:numPr>
          <w:ilvl w:val="0"/>
          <w:numId w:val="47"/>
        </w:numPr>
        <w:suppressAutoHyphens w:val="0"/>
        <w:ind w:left="284" w:hanging="284"/>
        <w:contextualSpacing w:val="0"/>
        <w:rPr>
          <w:rFonts w:cs="Arial"/>
          <w:sz w:val="24"/>
          <w:szCs w:val="24"/>
        </w:rPr>
      </w:pPr>
      <w:r w:rsidRPr="0034573A">
        <w:rPr>
          <w:rFonts w:cs="Arial"/>
          <w:sz w:val="24"/>
          <w:szCs w:val="24"/>
        </w:rPr>
        <w:t xml:space="preserve">Obtemos entendimento dos controles internos relevantes para a auditoria para planejarmos procedimentos de auditoria apropriados nas circunstâncias, mas não com o objetivo de expressarmos opinião sobre a eficácia dos controles internos do </w:t>
      </w:r>
      <w:r w:rsidRPr="0034573A">
        <w:rPr>
          <w:rFonts w:cs="Arial"/>
          <w:b/>
          <w:sz w:val="24"/>
          <w:szCs w:val="24"/>
        </w:rPr>
        <w:t>COMPANHIA DE ENTREPOSTOS E ARMAZÉNS GERAIS DE SÃO PAULO – CEAGESP</w:t>
      </w:r>
      <w:r w:rsidRPr="0034573A">
        <w:rPr>
          <w:rFonts w:cs="Arial"/>
          <w:sz w:val="24"/>
          <w:szCs w:val="24"/>
        </w:rPr>
        <w:t>;</w:t>
      </w:r>
    </w:p>
    <w:p w14:paraId="699BEE16" w14:textId="77777777" w:rsidR="00D74C12" w:rsidRPr="0034573A" w:rsidRDefault="00D74C12" w:rsidP="00D74C12">
      <w:pPr>
        <w:pStyle w:val="PargrafodaLista"/>
        <w:rPr>
          <w:rFonts w:cs="Arial"/>
          <w:sz w:val="24"/>
          <w:szCs w:val="24"/>
        </w:rPr>
      </w:pPr>
    </w:p>
    <w:p w14:paraId="1E09AF2A" w14:textId="77777777" w:rsidR="00D74C12" w:rsidRDefault="00D74C12" w:rsidP="00D74C12">
      <w:pPr>
        <w:pStyle w:val="PargrafodaLista"/>
        <w:widowControl/>
        <w:numPr>
          <w:ilvl w:val="0"/>
          <w:numId w:val="47"/>
        </w:numPr>
        <w:suppressAutoHyphens w:val="0"/>
        <w:ind w:left="284" w:hanging="284"/>
        <w:contextualSpacing w:val="0"/>
        <w:rPr>
          <w:rFonts w:cs="Arial"/>
          <w:sz w:val="24"/>
          <w:szCs w:val="24"/>
        </w:rPr>
      </w:pPr>
      <w:r w:rsidRPr="0034573A">
        <w:rPr>
          <w:rFonts w:cs="Arial"/>
          <w:sz w:val="24"/>
          <w:szCs w:val="24"/>
        </w:rPr>
        <w:t>Avaliamos a adequação das políticas contábeis utilizadas e a razoabilidade das estimativas contábeis e respectivas divulgações feitas pela administração;</w:t>
      </w:r>
    </w:p>
    <w:p w14:paraId="7491AAAF" w14:textId="77777777" w:rsidR="00D74C12" w:rsidRPr="0034573A" w:rsidRDefault="00D74C12" w:rsidP="00D74C12">
      <w:pPr>
        <w:pStyle w:val="PargrafodaLista"/>
        <w:rPr>
          <w:rFonts w:cs="Arial"/>
          <w:sz w:val="24"/>
          <w:szCs w:val="24"/>
        </w:rPr>
      </w:pPr>
    </w:p>
    <w:p w14:paraId="134DDFE8" w14:textId="77777777" w:rsidR="00D74C12" w:rsidRPr="0034573A" w:rsidRDefault="00D74C12" w:rsidP="00D74C12">
      <w:pPr>
        <w:pStyle w:val="PargrafodaLista"/>
        <w:widowControl/>
        <w:numPr>
          <w:ilvl w:val="0"/>
          <w:numId w:val="47"/>
        </w:numPr>
        <w:suppressAutoHyphens w:val="0"/>
        <w:ind w:left="284" w:hanging="284"/>
        <w:contextualSpacing w:val="0"/>
        <w:rPr>
          <w:rFonts w:cs="Arial"/>
          <w:sz w:val="24"/>
          <w:szCs w:val="24"/>
        </w:rPr>
      </w:pPr>
      <w:r w:rsidRPr="0034573A">
        <w:rPr>
          <w:rFonts w:cs="Arial"/>
          <w:sz w:val="24"/>
          <w:szCs w:val="24"/>
        </w:rPr>
        <w:t xml:space="preserve">Concluímos sobre a adequação do uso, pela administração, da base contábil de continuidade operacional e, com base nas evidências de auditoria obtidas, se existe uma incerteza relevante em relação a eventos ou condições que possam levantar dúvida significativa em relação à capacidade de continuidade operacional da entidade. Se concluirmos que existe incerteza relevante,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de nosso relatório. Todavia, eventos ou condições futuras podem levar a </w:t>
      </w:r>
      <w:r w:rsidRPr="0034573A">
        <w:rPr>
          <w:rFonts w:cs="Arial"/>
          <w:b/>
          <w:bCs/>
          <w:sz w:val="24"/>
          <w:szCs w:val="24"/>
        </w:rPr>
        <w:t>CEAGESP</w:t>
      </w:r>
      <w:r w:rsidRPr="0034573A">
        <w:rPr>
          <w:rFonts w:cs="Arial"/>
          <w:sz w:val="24"/>
          <w:szCs w:val="24"/>
        </w:rPr>
        <w:t xml:space="preserve"> a não mais se manter em continuidade operacional;</w:t>
      </w:r>
    </w:p>
    <w:p w14:paraId="2D938327" w14:textId="77777777" w:rsidR="00D74C12" w:rsidRPr="0034573A" w:rsidRDefault="00D74C12" w:rsidP="00D74C12">
      <w:pPr>
        <w:pStyle w:val="PargrafodaLista"/>
        <w:ind w:left="284"/>
        <w:rPr>
          <w:rFonts w:cs="Arial"/>
          <w:sz w:val="24"/>
          <w:szCs w:val="24"/>
        </w:rPr>
      </w:pPr>
    </w:p>
    <w:p w14:paraId="0F1B27AB" w14:textId="77777777" w:rsidR="00D74C12" w:rsidRPr="0034573A" w:rsidRDefault="00D74C12" w:rsidP="00D74C12">
      <w:pPr>
        <w:pStyle w:val="PargrafodaLista"/>
        <w:widowControl/>
        <w:numPr>
          <w:ilvl w:val="0"/>
          <w:numId w:val="47"/>
        </w:numPr>
        <w:suppressAutoHyphens w:val="0"/>
        <w:ind w:left="284" w:hanging="284"/>
        <w:contextualSpacing w:val="0"/>
        <w:rPr>
          <w:rFonts w:cs="Arial"/>
          <w:sz w:val="24"/>
          <w:szCs w:val="24"/>
        </w:rPr>
      </w:pPr>
      <w:r w:rsidRPr="0034573A">
        <w:rPr>
          <w:rFonts w:cs="Arial"/>
          <w:sz w:val="24"/>
          <w:szCs w:val="24"/>
        </w:rPr>
        <w:t>Avaliamos a apresentação geral, a estrutura e o conteúdo das demonstrações contábeis, inclusive as divulgações e se as demonstrações contábeis representam as correspondentes transações e os eventos de maneira compatível com o objetivo de apresentação adequada.</w:t>
      </w:r>
    </w:p>
    <w:p w14:paraId="1FCD7CF3" w14:textId="77777777" w:rsidR="00D74C12" w:rsidRPr="0034573A" w:rsidRDefault="00D74C12" w:rsidP="00D74C12">
      <w:pPr>
        <w:pStyle w:val="PargrafodaLista"/>
        <w:ind w:left="284"/>
        <w:rPr>
          <w:rFonts w:cs="Arial"/>
          <w:sz w:val="24"/>
          <w:szCs w:val="24"/>
        </w:rPr>
      </w:pPr>
    </w:p>
    <w:p w14:paraId="293F481A" w14:textId="77777777" w:rsidR="00D74C12" w:rsidRDefault="00D74C12" w:rsidP="00D74C12">
      <w:pPr>
        <w:jc w:val="left"/>
        <w:rPr>
          <w:rFonts w:eastAsia="Times New Roman" w:cs="Arial"/>
        </w:rPr>
      </w:pPr>
      <w:r>
        <w:rPr>
          <w:rFonts w:cs="Arial"/>
        </w:rPr>
        <w:br w:type="page"/>
      </w:r>
    </w:p>
    <w:p w14:paraId="7BBDCE68" w14:textId="77777777" w:rsidR="00D74C12" w:rsidRDefault="00D74C12" w:rsidP="00D74C12">
      <w:pPr>
        <w:pStyle w:val="PargrafodaLista"/>
        <w:ind w:left="0"/>
        <w:rPr>
          <w:rFonts w:cs="Arial"/>
          <w:sz w:val="24"/>
          <w:szCs w:val="24"/>
        </w:rPr>
      </w:pPr>
      <w:r w:rsidRPr="0034573A">
        <w:rPr>
          <w:rFonts w:cs="Arial"/>
          <w:sz w:val="24"/>
          <w:szCs w:val="24"/>
        </w:rPr>
        <w:lastRenderedPageBreak/>
        <w:t>Comunicamo-nos com os responsáveis pela governança a respeito, entre outros aspectos, do alcance e da época dos trabalhos de auditoria planejados e das constatações significativas de auditoria, inclusive as deficiências significativas nos controles internos que, eventualmente, tenham sido identificadas durante nossos trabalhos.</w:t>
      </w:r>
    </w:p>
    <w:p w14:paraId="3BA45821" w14:textId="77777777" w:rsidR="00D74C12" w:rsidRDefault="00D74C12" w:rsidP="00D74C12">
      <w:pPr>
        <w:pStyle w:val="PargrafodaLista"/>
        <w:ind w:left="0"/>
        <w:rPr>
          <w:rFonts w:cs="Arial"/>
          <w:sz w:val="24"/>
          <w:szCs w:val="24"/>
        </w:rPr>
      </w:pPr>
    </w:p>
    <w:p w14:paraId="2AD5B6A4" w14:textId="77777777" w:rsidR="00D74C12" w:rsidRPr="0034573A" w:rsidRDefault="00D74C12" w:rsidP="00D74C12">
      <w:pPr>
        <w:pStyle w:val="PargrafodaLista"/>
        <w:ind w:left="0"/>
        <w:rPr>
          <w:rFonts w:cs="Arial"/>
          <w:sz w:val="24"/>
          <w:szCs w:val="24"/>
        </w:rPr>
      </w:pPr>
    </w:p>
    <w:p w14:paraId="63CC8472" w14:textId="77777777" w:rsidR="00D74C12" w:rsidRPr="0034573A" w:rsidRDefault="00D74C12" w:rsidP="00D74C12">
      <w:pPr>
        <w:jc w:val="center"/>
        <w:rPr>
          <w:rFonts w:cs="Arial"/>
        </w:rPr>
      </w:pPr>
      <w:r w:rsidRPr="0034573A">
        <w:rPr>
          <w:rFonts w:cs="Arial"/>
        </w:rPr>
        <w:t>São Paulo, 10 de março de 2022.</w:t>
      </w:r>
    </w:p>
    <w:p w14:paraId="38020592" w14:textId="77777777" w:rsidR="00D74C12" w:rsidRPr="0034573A" w:rsidRDefault="00D74C12" w:rsidP="00D74C12">
      <w:pPr>
        <w:jc w:val="center"/>
        <w:rPr>
          <w:rFonts w:cs="Arial"/>
        </w:rPr>
      </w:pPr>
    </w:p>
    <w:p w14:paraId="409C8B0E" w14:textId="77777777" w:rsidR="00D74C12" w:rsidRPr="0034573A" w:rsidRDefault="00D74C12" w:rsidP="00D74C12">
      <w:pPr>
        <w:jc w:val="center"/>
        <w:rPr>
          <w:rFonts w:cs="Arial"/>
        </w:rPr>
      </w:pPr>
    </w:p>
    <w:p w14:paraId="508F69D5" w14:textId="77777777" w:rsidR="00D74C12" w:rsidRPr="0034573A" w:rsidRDefault="00D74C12" w:rsidP="00D74C12">
      <w:pPr>
        <w:jc w:val="center"/>
        <w:rPr>
          <w:rFonts w:cs="Arial"/>
        </w:rPr>
      </w:pPr>
      <w:r w:rsidRPr="0034573A">
        <w:rPr>
          <w:rFonts w:cs="Arial"/>
        </w:rPr>
        <w:t>RUSSELL BEDFORD GM</w:t>
      </w:r>
    </w:p>
    <w:p w14:paraId="28DBF0BD" w14:textId="77777777" w:rsidR="00D74C12" w:rsidRPr="0034573A" w:rsidRDefault="00D74C12" w:rsidP="00D74C12">
      <w:pPr>
        <w:jc w:val="center"/>
        <w:rPr>
          <w:rFonts w:cs="Arial"/>
        </w:rPr>
      </w:pPr>
      <w:r w:rsidRPr="0034573A">
        <w:rPr>
          <w:rFonts w:cs="Arial"/>
        </w:rPr>
        <w:t>AUDITORES INDEPENDENTES S/S</w:t>
      </w:r>
    </w:p>
    <w:p w14:paraId="18AF4CC4" w14:textId="77777777" w:rsidR="00D74C12" w:rsidRPr="0034573A" w:rsidRDefault="00D74C12" w:rsidP="00D74C12">
      <w:pPr>
        <w:jc w:val="center"/>
        <w:rPr>
          <w:rFonts w:cs="Arial"/>
        </w:rPr>
      </w:pPr>
      <w:r w:rsidRPr="0034573A">
        <w:rPr>
          <w:rFonts w:cs="Arial"/>
        </w:rPr>
        <w:t>2 CRC RS 5.460/O-0 “T” SP</w:t>
      </w:r>
    </w:p>
    <w:p w14:paraId="1820C755" w14:textId="77777777" w:rsidR="00D74C12" w:rsidRPr="0034573A" w:rsidRDefault="00D74C12" w:rsidP="00D74C12">
      <w:pPr>
        <w:jc w:val="center"/>
        <w:rPr>
          <w:rFonts w:cs="Arial"/>
        </w:rPr>
      </w:pPr>
    </w:p>
    <w:p w14:paraId="3C8BD056" w14:textId="77777777" w:rsidR="00D74C12" w:rsidRPr="0034573A" w:rsidRDefault="00D74C12" w:rsidP="00D74C12">
      <w:pPr>
        <w:jc w:val="center"/>
        <w:rPr>
          <w:rFonts w:cs="Arial"/>
        </w:rPr>
      </w:pPr>
    </w:p>
    <w:p w14:paraId="5AC43F85" w14:textId="77777777" w:rsidR="00D74C12" w:rsidRPr="0034573A" w:rsidRDefault="00D74C12" w:rsidP="00D74C12">
      <w:pPr>
        <w:jc w:val="center"/>
        <w:rPr>
          <w:rFonts w:cs="Arial"/>
        </w:rPr>
      </w:pPr>
    </w:p>
    <w:p w14:paraId="35C5A7B6" w14:textId="77777777" w:rsidR="00D74C12" w:rsidRPr="0034573A" w:rsidRDefault="00D74C12" w:rsidP="00D74C12">
      <w:pPr>
        <w:jc w:val="center"/>
        <w:rPr>
          <w:rFonts w:cs="Arial"/>
        </w:rPr>
      </w:pPr>
    </w:p>
    <w:p w14:paraId="7ABFB526" w14:textId="77777777" w:rsidR="00D74C12" w:rsidRPr="0034573A" w:rsidRDefault="00D74C12" w:rsidP="00D74C12">
      <w:pPr>
        <w:jc w:val="center"/>
        <w:rPr>
          <w:rFonts w:cs="Arial"/>
        </w:rPr>
      </w:pPr>
    </w:p>
    <w:p w14:paraId="27957050" w14:textId="77777777" w:rsidR="00D74C12" w:rsidRPr="0034573A" w:rsidRDefault="00D74C12" w:rsidP="00D74C12">
      <w:pPr>
        <w:jc w:val="center"/>
        <w:rPr>
          <w:rFonts w:cs="Arial"/>
        </w:rPr>
      </w:pPr>
      <w:r w:rsidRPr="0034573A">
        <w:rPr>
          <w:rFonts w:cs="Arial"/>
        </w:rPr>
        <w:t>Roger Maciel de Oliveira</w:t>
      </w:r>
    </w:p>
    <w:p w14:paraId="2B026A21" w14:textId="77777777" w:rsidR="00D74C12" w:rsidRPr="0034573A" w:rsidRDefault="00D74C12" w:rsidP="00D74C12">
      <w:pPr>
        <w:jc w:val="center"/>
        <w:rPr>
          <w:rFonts w:cs="Arial"/>
        </w:rPr>
      </w:pPr>
      <w:r w:rsidRPr="0034573A">
        <w:rPr>
          <w:rFonts w:cs="Arial"/>
        </w:rPr>
        <w:t>Contador 1 CRC RS 71.505/O-3 “T” SP</w:t>
      </w:r>
    </w:p>
    <w:p w14:paraId="16AE4F41" w14:textId="77777777" w:rsidR="00D74C12" w:rsidRPr="0034573A" w:rsidRDefault="00D74C12" w:rsidP="00D74C12">
      <w:pPr>
        <w:jc w:val="center"/>
        <w:rPr>
          <w:rFonts w:cs="Arial"/>
        </w:rPr>
      </w:pPr>
      <w:r w:rsidRPr="0034573A">
        <w:rPr>
          <w:rFonts w:cs="Arial"/>
        </w:rPr>
        <w:t>Sócio Responsável Técnico</w:t>
      </w:r>
    </w:p>
    <w:p w14:paraId="4AD2CFC2" w14:textId="768A3A0E" w:rsidR="00D74C12" w:rsidRDefault="00D74C12" w:rsidP="00D74C12">
      <w:pPr>
        <w:ind w:right="2835"/>
      </w:pPr>
    </w:p>
    <w:p w14:paraId="55B1CAA9" w14:textId="77777777" w:rsidR="00D74C12" w:rsidRPr="00D74C12" w:rsidRDefault="00D74C12" w:rsidP="00D74C12"/>
    <w:p w14:paraId="65B7674F" w14:textId="77777777" w:rsidR="00D74C12" w:rsidRPr="00D74C12" w:rsidRDefault="00D74C12" w:rsidP="00D74C12"/>
    <w:p w14:paraId="3CBCB25A" w14:textId="77777777" w:rsidR="00D74C12" w:rsidRPr="00D74C12" w:rsidRDefault="00D74C12" w:rsidP="00D74C12"/>
    <w:p w14:paraId="2C1381E8" w14:textId="77777777" w:rsidR="00D74C12" w:rsidRPr="00D74C12" w:rsidRDefault="00D74C12" w:rsidP="00D74C12"/>
    <w:p w14:paraId="4A234B2E" w14:textId="77777777" w:rsidR="00D74C12" w:rsidRPr="00D74C12" w:rsidRDefault="00D74C12" w:rsidP="00D74C12"/>
    <w:p w14:paraId="1829A0D0" w14:textId="77777777" w:rsidR="00D74C12" w:rsidRPr="00D74C12" w:rsidRDefault="00D74C12" w:rsidP="00D74C12"/>
    <w:p w14:paraId="114E6FA7" w14:textId="77777777" w:rsidR="00D74C12" w:rsidRPr="00D74C12" w:rsidRDefault="00D74C12" w:rsidP="00D74C12"/>
    <w:p w14:paraId="619D4E18" w14:textId="77777777" w:rsidR="00D74C12" w:rsidRPr="00D74C12" w:rsidRDefault="00D74C12" w:rsidP="00D74C12"/>
    <w:p w14:paraId="5C02D1E5" w14:textId="77777777" w:rsidR="00D74C12" w:rsidRPr="00D74C12" w:rsidRDefault="00D74C12" w:rsidP="00D74C12"/>
    <w:p w14:paraId="3CC54033" w14:textId="77777777" w:rsidR="00D74C12" w:rsidRPr="00D74C12" w:rsidRDefault="00D74C12" w:rsidP="00D74C12"/>
    <w:p w14:paraId="135FEDD3" w14:textId="77777777" w:rsidR="00D74C12" w:rsidRPr="00D74C12" w:rsidRDefault="00D74C12" w:rsidP="00D74C12"/>
    <w:p w14:paraId="6996232D" w14:textId="77777777" w:rsidR="00D74C12" w:rsidRPr="00D74C12" w:rsidRDefault="00D74C12" w:rsidP="00D74C12"/>
    <w:p w14:paraId="37E1DA6F" w14:textId="77777777" w:rsidR="00D74C12" w:rsidRPr="00D74C12" w:rsidRDefault="00D74C12" w:rsidP="00D74C12"/>
    <w:p w14:paraId="2FE23195" w14:textId="6E85AE29" w:rsidR="00D74C12" w:rsidRDefault="00D74C12" w:rsidP="00D74C12"/>
    <w:p w14:paraId="197752EF" w14:textId="11B54E01" w:rsidR="008861C5" w:rsidRPr="00D74C12" w:rsidRDefault="00D74C12" w:rsidP="00D74C12">
      <w:pPr>
        <w:tabs>
          <w:tab w:val="left" w:pos="5700"/>
        </w:tabs>
      </w:pPr>
      <w:r>
        <w:tab/>
      </w:r>
      <w:bookmarkStart w:id="317" w:name="_GoBack"/>
      <w:bookmarkEnd w:id="317"/>
    </w:p>
    <w:sectPr w:rsidR="008861C5" w:rsidRPr="00D74C12" w:rsidSect="00C8573C">
      <w:headerReference w:type="even" r:id="rId42"/>
      <w:headerReference w:type="default" r:id="rId43"/>
      <w:footerReference w:type="even" r:id="rId44"/>
      <w:footerReference w:type="default" r:id="rId45"/>
      <w:headerReference w:type="first" r:id="rId46"/>
      <w:footerReference w:type="first" r:id="rId47"/>
      <w:pgSz w:w="11906" w:h="16838" w:code="9"/>
      <w:pgMar w:top="2268" w:right="1701" w:bottom="1418" w:left="1701" w:header="0" w:footer="1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20368" w14:textId="77777777" w:rsidR="00C87AD3" w:rsidRDefault="00C87AD3">
      <w:r>
        <w:separator/>
      </w:r>
    </w:p>
  </w:endnote>
  <w:endnote w:type="continuationSeparator" w:id="0">
    <w:p w14:paraId="2B681751" w14:textId="77777777" w:rsidR="00C87AD3" w:rsidRDefault="00C8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AB87E" w14:textId="77777777" w:rsidR="00C87AD3" w:rsidRDefault="00C87AD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B46C94" w14:textId="77777777" w:rsidR="00C87AD3" w:rsidRDefault="00C87AD3">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CDB1B" w14:textId="77777777" w:rsidR="00C87AD3" w:rsidRDefault="00C87AD3">
    <w:pPr>
      <w:spacing w:before="428" w:line="100" w:lineRule="exact"/>
      <w:rPr>
        <w:sz w:val="10"/>
      </w:rPr>
    </w:pPr>
  </w:p>
  <w:p w14:paraId="621E8C06" w14:textId="77777777" w:rsidR="00C87AD3" w:rsidRDefault="00C87AD3">
    <w:pPr>
      <w:tabs>
        <w:tab w:val="left" w:pos="0"/>
        <w:tab w:val="right" w:pos="8838"/>
      </w:tabs>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811730"/>
      <w:docPartObj>
        <w:docPartGallery w:val="Page Numbers (Bottom of Page)"/>
        <w:docPartUnique/>
      </w:docPartObj>
    </w:sdtPr>
    <w:sdtEndPr/>
    <w:sdtContent>
      <w:p w14:paraId="25F94D92" w14:textId="77777777" w:rsidR="00C87AD3" w:rsidRDefault="00C87AD3">
        <w:pPr>
          <w:pStyle w:val="Rodap"/>
          <w:jc w:val="center"/>
        </w:pPr>
        <w:r>
          <w:fldChar w:fldCharType="begin"/>
        </w:r>
        <w:r>
          <w:instrText>PAGE   \* MERGEFORMAT</w:instrText>
        </w:r>
        <w:r>
          <w:fldChar w:fldCharType="separate"/>
        </w:r>
        <w:r w:rsidR="00D00A77">
          <w:rPr>
            <w:noProof/>
          </w:rPr>
          <w:t>1</w:t>
        </w:r>
        <w:r>
          <w:fldChar w:fldCharType="end"/>
        </w:r>
      </w:p>
    </w:sdtContent>
  </w:sdt>
  <w:p w14:paraId="682198D4" w14:textId="77777777" w:rsidR="00C87AD3" w:rsidRDefault="00C87AD3">
    <w:pPr>
      <w:pStyle w:val="Rodap"/>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244375"/>
      <w:docPartObj>
        <w:docPartGallery w:val="Page Numbers (Bottom of Page)"/>
        <w:docPartUnique/>
      </w:docPartObj>
    </w:sdtPr>
    <w:sdtEndPr/>
    <w:sdtContent>
      <w:p w14:paraId="6B9B849F" w14:textId="77777777" w:rsidR="00C87AD3" w:rsidRDefault="00C87AD3">
        <w:pPr>
          <w:pStyle w:val="Rodap"/>
          <w:jc w:val="center"/>
        </w:pPr>
        <w:r>
          <w:fldChar w:fldCharType="begin"/>
        </w:r>
        <w:r>
          <w:instrText>PAGE   \* MERGEFORMAT</w:instrText>
        </w:r>
        <w:r>
          <w:fldChar w:fldCharType="separate"/>
        </w:r>
        <w:r w:rsidR="00D00A77">
          <w:rPr>
            <w:noProof/>
          </w:rPr>
          <w:t>20</w:t>
        </w:r>
        <w:r>
          <w:fldChar w:fldCharType="end"/>
        </w:r>
      </w:p>
    </w:sdtContent>
  </w:sdt>
  <w:p w14:paraId="483BAFE9" w14:textId="77777777" w:rsidR="00C87AD3" w:rsidRDefault="00C87AD3">
    <w:pPr>
      <w:pStyle w:val="Rodap"/>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937431"/>
      <w:docPartObj>
        <w:docPartGallery w:val="Page Numbers (Bottom of Page)"/>
        <w:docPartUnique/>
      </w:docPartObj>
    </w:sdtPr>
    <w:sdtEndPr/>
    <w:sdtContent>
      <w:p w14:paraId="6D69E1A5" w14:textId="77777777" w:rsidR="00C87AD3" w:rsidRDefault="00C87AD3">
        <w:pPr>
          <w:pStyle w:val="Rodap"/>
          <w:jc w:val="center"/>
        </w:pPr>
        <w:r>
          <w:fldChar w:fldCharType="begin"/>
        </w:r>
        <w:r>
          <w:instrText>PAGE   \* MERGEFORMAT</w:instrText>
        </w:r>
        <w:r>
          <w:fldChar w:fldCharType="separate"/>
        </w:r>
        <w:r w:rsidR="00D00A77">
          <w:rPr>
            <w:noProof/>
          </w:rPr>
          <w:t>23</w:t>
        </w:r>
        <w:r>
          <w:fldChar w:fldCharType="end"/>
        </w:r>
      </w:p>
    </w:sdtContent>
  </w:sdt>
  <w:p w14:paraId="12025E1F" w14:textId="77777777" w:rsidR="00C87AD3" w:rsidRDefault="00C87AD3">
    <w:pPr>
      <w:pStyle w:val="Rodap"/>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844531"/>
      <w:docPartObj>
        <w:docPartGallery w:val="Page Numbers (Bottom of Page)"/>
        <w:docPartUnique/>
      </w:docPartObj>
    </w:sdtPr>
    <w:sdtEndPr/>
    <w:sdtContent>
      <w:p w14:paraId="1B458FED" w14:textId="185D4273" w:rsidR="00C87AD3" w:rsidRDefault="00C87AD3">
        <w:pPr>
          <w:pStyle w:val="Rodap"/>
          <w:jc w:val="center"/>
        </w:pPr>
        <w:r>
          <w:fldChar w:fldCharType="begin"/>
        </w:r>
        <w:r>
          <w:instrText>PAGE   \* MERGEFORMAT</w:instrText>
        </w:r>
        <w:r>
          <w:fldChar w:fldCharType="separate"/>
        </w:r>
        <w:r w:rsidR="00D00A77">
          <w:rPr>
            <w:noProof/>
          </w:rPr>
          <w:t>60</w:t>
        </w:r>
        <w:r>
          <w:fldChar w:fldCharType="end"/>
        </w:r>
      </w:p>
    </w:sdtContent>
  </w:sdt>
  <w:p w14:paraId="25E54116" w14:textId="77777777" w:rsidR="00C87AD3" w:rsidRDefault="00C87AD3">
    <w:pPr>
      <w:spacing w:before="24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A900F" w14:textId="77777777" w:rsidR="00B10D11" w:rsidRDefault="00D00A77">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C3E2F" w14:textId="08143806" w:rsidR="00211F6B" w:rsidRDefault="00D74C12" w:rsidP="00211F6B">
    <w:pPr>
      <w:pStyle w:val="Rodap"/>
      <w:ind w:left="-1701"/>
    </w:pPr>
    <w:r>
      <w:rPr>
        <w:noProof/>
        <w:lang w:eastAsia="pt-BR"/>
      </w:rPr>
      <w:drawing>
        <wp:anchor distT="0" distB="0" distL="114300" distR="114300" simplePos="0" relativeHeight="251666432" behindDoc="0" locked="0" layoutInCell="1" allowOverlap="1" wp14:anchorId="0AB5FBED" wp14:editId="33BC75A2">
          <wp:simplePos x="0" y="0"/>
          <wp:positionH relativeFrom="page">
            <wp:posOffset>-43815</wp:posOffset>
          </wp:positionH>
          <wp:positionV relativeFrom="paragraph">
            <wp:posOffset>66675</wp:posOffset>
          </wp:positionV>
          <wp:extent cx="7648575" cy="962025"/>
          <wp:effectExtent l="0" t="0" r="9525" b="9525"/>
          <wp:wrapNone/>
          <wp:docPr id="31" name="Imagem 31" descr="RODAPÉ TIMBRE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DAPÉ TIMBRE NO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A81C5" w14:textId="77777777" w:rsidR="00B10D11" w:rsidRDefault="00D00A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A5CB9" w14:textId="77777777" w:rsidR="00C87AD3" w:rsidRDefault="00C87AD3">
      <w:r>
        <w:separator/>
      </w:r>
    </w:p>
  </w:footnote>
  <w:footnote w:type="continuationSeparator" w:id="0">
    <w:p w14:paraId="072E7904" w14:textId="77777777" w:rsidR="00C87AD3" w:rsidRDefault="00C87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773"/>
    </w:tblGrid>
    <w:tr w:rsidR="00C87AD3" w14:paraId="2DB7B128" w14:textId="77777777">
      <w:trPr>
        <w:cantSplit/>
      </w:trPr>
      <w:tc>
        <w:tcPr>
          <w:tcW w:w="4722" w:type="dxa"/>
        </w:tcPr>
        <w:p w14:paraId="1848C0ED" w14:textId="77777777" w:rsidR="00C87AD3" w:rsidRDefault="00C87AD3">
          <w:pPr>
            <w:pStyle w:val="Cabealho"/>
            <w:snapToGrid w:val="0"/>
          </w:pPr>
          <w:r>
            <w:rPr>
              <w:noProof/>
              <w:lang w:eastAsia="pt-BR"/>
            </w:rPr>
            <w:drawing>
              <wp:inline distT="0" distB="0" distL="0" distR="0" wp14:anchorId="631E5C84" wp14:editId="1ED022ED">
                <wp:extent cx="1380490" cy="8540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773" w:type="dxa"/>
          <w:vAlign w:val="bottom"/>
        </w:tcPr>
        <w:p w14:paraId="3A1E0BCE" w14:textId="77777777" w:rsidR="00C87AD3" w:rsidRDefault="00C87AD3">
          <w:pPr>
            <w:pStyle w:val="Cabealho"/>
            <w:snapToGrid w:val="0"/>
            <w:jc w:val="right"/>
          </w:pPr>
          <w:r>
            <w:rPr>
              <w:noProof/>
              <w:lang w:eastAsia="pt-BR"/>
            </w:rPr>
            <w:drawing>
              <wp:inline distT="0" distB="0" distL="0" distR="0" wp14:anchorId="31D891F3" wp14:editId="5C63E56D">
                <wp:extent cx="1863090" cy="7848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14:paraId="7B1424C4" w14:textId="77777777" w:rsidR="00C87AD3" w:rsidRDefault="00C87AD3">
    <w:pPr>
      <w:pStyle w:val="Cabealho"/>
      <w:jc w:val="center"/>
    </w:pPr>
    <w:r>
      <w:rPr>
        <w:rFonts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7BF1A" w14:textId="77777777" w:rsidR="00C87AD3" w:rsidRDefault="00C87AD3">
    <w:pPr>
      <w:pStyle w:val="Cabealho"/>
    </w:pPr>
    <w:r>
      <w:rPr>
        <w:noProof/>
        <w:lang w:eastAsia="pt-BR"/>
      </w:rPr>
      <w:drawing>
        <wp:inline distT="0" distB="0" distL="0" distR="0" wp14:anchorId="7F6571BE" wp14:editId="71C97C7B">
          <wp:extent cx="1380490" cy="854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 xml:space="preserve">                                                                          </w:t>
    </w:r>
    <w:r>
      <w:rPr>
        <w:noProof/>
        <w:lang w:eastAsia="pt-BR"/>
      </w:rPr>
      <w:drawing>
        <wp:inline distT="0" distB="0" distL="0" distR="0" wp14:anchorId="59B981A1" wp14:editId="3CAEDC93">
          <wp:extent cx="1863090" cy="7848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987"/>
    </w:tblGrid>
    <w:tr w:rsidR="00C87AD3" w14:paraId="7EAA8C32" w14:textId="77777777">
      <w:trPr>
        <w:cantSplit/>
      </w:trPr>
      <w:tc>
        <w:tcPr>
          <w:tcW w:w="4722" w:type="dxa"/>
        </w:tcPr>
        <w:p w14:paraId="28E50CDF" w14:textId="77777777" w:rsidR="00C87AD3" w:rsidRDefault="00C87AD3">
          <w:pPr>
            <w:pStyle w:val="Cabealho"/>
            <w:snapToGrid w:val="0"/>
          </w:pPr>
          <w:r>
            <w:rPr>
              <w:noProof/>
              <w:lang w:eastAsia="pt-BR"/>
            </w:rPr>
            <w:drawing>
              <wp:inline distT="0" distB="0" distL="0" distR="0" wp14:anchorId="0ECE441D" wp14:editId="1A17BCDE">
                <wp:extent cx="1380490" cy="8540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987" w:type="dxa"/>
          <w:vAlign w:val="bottom"/>
        </w:tcPr>
        <w:p w14:paraId="762B856D" w14:textId="77777777" w:rsidR="00C87AD3" w:rsidRDefault="00C87AD3">
          <w:pPr>
            <w:pStyle w:val="Cabealho"/>
            <w:snapToGrid w:val="0"/>
            <w:jc w:val="right"/>
          </w:pPr>
          <w:r>
            <w:rPr>
              <w:noProof/>
              <w:lang w:eastAsia="pt-BR"/>
            </w:rPr>
            <w:drawing>
              <wp:inline distT="0" distB="0" distL="0" distR="0" wp14:anchorId="1BB54A32" wp14:editId="14EC26D3">
                <wp:extent cx="1863090" cy="7848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14:paraId="6FD1660D" w14:textId="77777777" w:rsidR="00C87AD3" w:rsidRDefault="00C87AD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69" w:type="dxa"/>
      <w:tblLayout w:type="fixed"/>
      <w:tblCellMar>
        <w:left w:w="70" w:type="dxa"/>
        <w:right w:w="70" w:type="dxa"/>
      </w:tblCellMar>
      <w:tblLook w:val="0000" w:firstRow="0" w:lastRow="0" w:firstColumn="0" w:lastColumn="0" w:noHBand="0" w:noVBand="0"/>
    </w:tblPr>
    <w:tblGrid>
      <w:gridCol w:w="4669"/>
      <w:gridCol w:w="9700"/>
    </w:tblGrid>
    <w:tr w:rsidR="00C87AD3" w14:paraId="5ADB9840" w14:textId="77777777" w:rsidTr="00B877CC">
      <w:trPr>
        <w:cantSplit/>
        <w:trHeight w:val="1184"/>
      </w:trPr>
      <w:tc>
        <w:tcPr>
          <w:tcW w:w="4669" w:type="dxa"/>
        </w:tcPr>
        <w:p w14:paraId="6D827276" w14:textId="77777777" w:rsidR="00C87AD3" w:rsidRDefault="00C87AD3" w:rsidP="00B877CC">
          <w:pPr>
            <w:pStyle w:val="Cabealho"/>
            <w:tabs>
              <w:tab w:val="clear" w:pos="4419"/>
              <w:tab w:val="clear" w:pos="8838"/>
              <w:tab w:val="left" w:pos="3133"/>
            </w:tabs>
            <w:snapToGrid w:val="0"/>
          </w:pPr>
          <w:r>
            <w:rPr>
              <w:noProof/>
              <w:lang w:eastAsia="pt-BR"/>
            </w:rPr>
            <w:drawing>
              <wp:inline distT="0" distB="0" distL="0" distR="0" wp14:anchorId="356CB501" wp14:editId="2668B477">
                <wp:extent cx="1380490" cy="8540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ab/>
          </w:r>
        </w:p>
      </w:tc>
      <w:tc>
        <w:tcPr>
          <w:tcW w:w="9700" w:type="dxa"/>
          <w:vAlign w:val="bottom"/>
        </w:tcPr>
        <w:p w14:paraId="406E19AB" w14:textId="77777777" w:rsidR="00C87AD3" w:rsidRDefault="00C87AD3" w:rsidP="00B877CC">
          <w:pPr>
            <w:pStyle w:val="Cabealho"/>
            <w:snapToGrid w:val="0"/>
            <w:jc w:val="right"/>
          </w:pPr>
          <w:r>
            <w:rPr>
              <w:noProof/>
              <w:lang w:eastAsia="pt-BR"/>
            </w:rPr>
            <w:drawing>
              <wp:inline distT="0" distB="0" distL="0" distR="0" wp14:anchorId="19E00F8D" wp14:editId="43C1514A">
                <wp:extent cx="1863090" cy="7848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14:paraId="50625F14" w14:textId="06184E59" w:rsidR="00C87AD3" w:rsidRDefault="00C87AD3">
    <w:pPr>
      <w:pStyle w:val="Cabealho"/>
      <w:tabs>
        <w:tab w:val="clear" w:pos="4419"/>
        <w:tab w:val="clear" w:pos="8838"/>
        <w:tab w:val="left" w:pos="84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773"/>
    </w:tblGrid>
    <w:tr w:rsidR="00C87AD3" w14:paraId="6AC652DA" w14:textId="77777777" w:rsidTr="008D4B5C">
      <w:trPr>
        <w:cantSplit/>
      </w:trPr>
      <w:tc>
        <w:tcPr>
          <w:tcW w:w="4722" w:type="dxa"/>
        </w:tcPr>
        <w:p w14:paraId="1AAB254B" w14:textId="56911A1C" w:rsidR="00C87AD3" w:rsidRDefault="00C87AD3" w:rsidP="00C87AD3">
          <w:pPr>
            <w:pStyle w:val="Cabealho"/>
            <w:tabs>
              <w:tab w:val="clear" w:pos="4419"/>
              <w:tab w:val="clear" w:pos="8838"/>
              <w:tab w:val="right" w:pos="4582"/>
            </w:tabs>
            <w:snapToGrid w:val="0"/>
          </w:pPr>
          <w:r>
            <w:rPr>
              <w:noProof/>
              <w:lang w:eastAsia="pt-BR"/>
            </w:rPr>
            <w:drawing>
              <wp:inline distT="0" distB="0" distL="0" distR="0" wp14:anchorId="5565734C" wp14:editId="30051F6D">
                <wp:extent cx="1380490" cy="854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ab/>
          </w:r>
        </w:p>
      </w:tc>
      <w:tc>
        <w:tcPr>
          <w:tcW w:w="4773" w:type="dxa"/>
          <w:vAlign w:val="bottom"/>
        </w:tcPr>
        <w:p w14:paraId="32C28072" w14:textId="35688817" w:rsidR="00C87AD3" w:rsidRDefault="00C87AD3" w:rsidP="00F27E6B">
          <w:pPr>
            <w:pStyle w:val="Cabealho"/>
            <w:snapToGrid w:val="0"/>
            <w:jc w:val="right"/>
          </w:pPr>
          <w:r>
            <w:rPr>
              <w:noProof/>
              <w:lang w:eastAsia="pt-BR"/>
            </w:rPr>
            <w:drawing>
              <wp:inline distT="0" distB="0" distL="0" distR="0" wp14:anchorId="4F9352E4" wp14:editId="61DFDACE">
                <wp:extent cx="1863090" cy="7848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14:paraId="20AB8531" w14:textId="6E8D370C" w:rsidR="00C87AD3" w:rsidRPr="00F27E6B" w:rsidRDefault="00C87AD3" w:rsidP="00F27E6B">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3E1D3" w14:textId="77777777" w:rsidR="00B4731C" w:rsidRDefault="00D00A77">
    <w:pPr>
      <w:pStyle w:val="Cabealho"/>
    </w:pPr>
    <w:r>
      <w:rPr>
        <w:noProof/>
        <w:lang w:eastAsia="en-US"/>
      </w:rPr>
      <w:pict w14:anchorId="5896A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5126" o:spid="_x0000_s1026" type="#_x0000_t136" style="position:absolute;left:0;text-align:left;margin-left:0;margin-top:0;width:466.25pt;height:133.2pt;rotation:315;z-index:-251654144;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D4099" w14:textId="0866DD6E" w:rsidR="00D74C12" w:rsidRDefault="00D74C12">
    <w:pPr>
      <w:pStyle w:val="Cabealho"/>
      <w:rPr>
        <w:noProof/>
        <w:lang w:eastAsia="pt-BR"/>
      </w:rPr>
    </w:pPr>
    <w:r>
      <w:rPr>
        <w:noProof/>
        <w:lang w:eastAsia="pt-BR"/>
      </w:rPr>
      <w:drawing>
        <wp:anchor distT="0" distB="0" distL="114300" distR="114300" simplePos="0" relativeHeight="251664384" behindDoc="1" locked="0" layoutInCell="1" allowOverlap="1" wp14:anchorId="6D4987B8" wp14:editId="0D18F25B">
          <wp:simplePos x="0" y="0"/>
          <wp:positionH relativeFrom="column">
            <wp:posOffset>-704850</wp:posOffset>
          </wp:positionH>
          <wp:positionV relativeFrom="paragraph">
            <wp:posOffset>209550</wp:posOffset>
          </wp:positionV>
          <wp:extent cx="2901950" cy="850265"/>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37737"/>
                  <a:stretch>
                    <a:fillRect/>
                  </a:stretch>
                </pic:blipFill>
                <pic:spPr bwMode="auto">
                  <a:xfrm>
                    <a:off x="0" y="0"/>
                    <a:ext cx="2901950" cy="850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24DCD" w14:textId="77777777" w:rsidR="00B4731C" w:rsidRDefault="00D00A77">
    <w:pPr>
      <w:pStyle w:val="Cabealho"/>
    </w:pPr>
    <w:r>
      <w:rPr>
        <w:noProof/>
        <w:lang w:eastAsia="en-US"/>
      </w:rPr>
      <w:pict w14:anchorId="2B0CA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5125" o:spid="_x0000_s1025" type="#_x0000_t136" style="position:absolute;left:0;text-align:left;margin-left:0;margin-top:0;width:466.25pt;height:133.2pt;rotation:315;z-index:-251655168;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pStyle w:val="Ttulo9"/>
      <w:suff w:val="nothing"/>
      <w:lvlText w:val=""/>
      <w:lvlJc w:val="left"/>
      <w:pPr>
        <w:tabs>
          <w:tab w:val="num" w:pos="0"/>
        </w:tabs>
      </w:pPr>
    </w:lvl>
  </w:abstractNum>
  <w:abstractNum w:abstractNumId="1">
    <w:nsid w:val="00000002"/>
    <w:multiLevelType w:val="singleLevel"/>
    <w:tmpl w:val="00000002"/>
    <w:name w:val="WW8Num2"/>
    <w:lvl w:ilvl="0">
      <w:start w:val="1"/>
      <w:numFmt w:val="lowerLetter"/>
      <w:lvlText w:val="%1."/>
      <w:lvlJc w:val="left"/>
      <w:pPr>
        <w:tabs>
          <w:tab w:val="num" w:pos="567"/>
        </w:tabs>
      </w:pPr>
      <w:rPr>
        <w:b/>
      </w:rPr>
    </w:lvl>
  </w:abstractNum>
  <w:abstractNum w:abstractNumId="2">
    <w:nsid w:val="00000003"/>
    <w:multiLevelType w:val="singleLevel"/>
    <w:tmpl w:val="00000003"/>
    <w:name w:val="WW8Num3"/>
    <w:lvl w:ilvl="0">
      <w:start w:val="1"/>
      <w:numFmt w:val="bullet"/>
      <w:lvlText w:val=""/>
      <w:lvlJc w:val="left"/>
      <w:pPr>
        <w:tabs>
          <w:tab w:val="num" w:pos="0"/>
        </w:tabs>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pPr>
      <w:rPr>
        <w:rFonts w:ascii="Wingdings" w:hAnsi="Wingdings"/>
        <w:sz w:val="24"/>
      </w:rPr>
    </w:lvl>
  </w:abstractNum>
  <w:abstractNum w:abstractNumId="4">
    <w:nsid w:val="00000005"/>
    <w:multiLevelType w:val="multilevel"/>
    <w:tmpl w:val="BFACCABA"/>
    <w:name w:val="WW8Num5"/>
    <w:lvl w:ilvl="0">
      <w:start w:val="21"/>
      <w:numFmt w:val="decimal"/>
      <w:lvlText w:val="%1."/>
      <w:lvlJc w:val="left"/>
      <w:pPr>
        <w:tabs>
          <w:tab w:val="num" w:pos="930"/>
        </w:tabs>
      </w:p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0000006"/>
    <w:multiLevelType w:val="singleLevel"/>
    <w:tmpl w:val="00000006"/>
    <w:name w:val="WW8Num6"/>
    <w:lvl w:ilvl="0">
      <w:start w:val="8"/>
      <w:numFmt w:val="decimal"/>
      <w:lvlText w:val="%1"/>
      <w:lvlJc w:val="left"/>
      <w:pPr>
        <w:tabs>
          <w:tab w:val="num" w:pos="720"/>
        </w:tabs>
      </w:pPr>
    </w:lvl>
  </w:abstractNum>
  <w:abstractNum w:abstractNumId="6">
    <w:nsid w:val="00C36E91"/>
    <w:multiLevelType w:val="hybridMultilevel"/>
    <w:tmpl w:val="FE464B70"/>
    <w:lvl w:ilvl="0" w:tplc="0416000B">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81C4133"/>
    <w:multiLevelType w:val="hybridMultilevel"/>
    <w:tmpl w:val="65140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AE0650B"/>
    <w:multiLevelType w:val="hybridMultilevel"/>
    <w:tmpl w:val="645A5A64"/>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0FFB34AA"/>
    <w:multiLevelType w:val="hybridMultilevel"/>
    <w:tmpl w:val="3E3E50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0125CB"/>
    <w:multiLevelType w:val="hybridMultilevel"/>
    <w:tmpl w:val="41748B90"/>
    <w:lvl w:ilvl="0" w:tplc="1B26EE28">
      <w:start w:val="1"/>
      <w:numFmt w:val="bullet"/>
      <w:lvlText w:val="–"/>
      <w:lvlJc w:val="left"/>
      <w:pPr>
        <w:ind w:left="1854" w:hanging="360"/>
      </w:pPr>
      <w:rPr>
        <w:rFonts w:ascii="Verdana" w:hAnsi="Verdana"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nsid w:val="157D094D"/>
    <w:multiLevelType w:val="hybridMultilevel"/>
    <w:tmpl w:val="DF766D1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1B274BA8"/>
    <w:multiLevelType w:val="hybridMultilevel"/>
    <w:tmpl w:val="81CAC282"/>
    <w:lvl w:ilvl="0" w:tplc="0416000D">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3">
    <w:nsid w:val="1DA163DE"/>
    <w:multiLevelType w:val="hybridMultilevel"/>
    <w:tmpl w:val="1D6E604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52D2B"/>
    <w:multiLevelType w:val="hybridMultilevel"/>
    <w:tmpl w:val="03CE46BC"/>
    <w:lvl w:ilvl="0" w:tplc="1B14276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nsid w:val="23FA668F"/>
    <w:multiLevelType w:val="hybridMultilevel"/>
    <w:tmpl w:val="66288D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6B774B4"/>
    <w:multiLevelType w:val="hybridMultilevel"/>
    <w:tmpl w:val="C8584D92"/>
    <w:lvl w:ilvl="0" w:tplc="1B26EE28">
      <w:start w:val="1"/>
      <w:numFmt w:val="bullet"/>
      <w:lvlText w:val="–"/>
      <w:lvlJc w:val="left"/>
      <w:pPr>
        <w:ind w:left="1854" w:hanging="360"/>
      </w:pPr>
      <w:rPr>
        <w:rFonts w:ascii="Verdana" w:hAnsi="Verdana"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nsid w:val="287951F4"/>
    <w:multiLevelType w:val="hybridMultilevel"/>
    <w:tmpl w:val="56D6B28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29653F45"/>
    <w:multiLevelType w:val="hybridMultilevel"/>
    <w:tmpl w:val="F8903B2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nsid w:val="29B36A18"/>
    <w:multiLevelType w:val="hybridMultilevel"/>
    <w:tmpl w:val="C888A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9D74F92"/>
    <w:multiLevelType w:val="hybridMultilevel"/>
    <w:tmpl w:val="D1EAB22E"/>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31D74E30"/>
    <w:multiLevelType w:val="hybridMultilevel"/>
    <w:tmpl w:val="ADB6A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28D00F0"/>
    <w:multiLevelType w:val="hybridMultilevel"/>
    <w:tmpl w:val="4D90E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537336E"/>
    <w:multiLevelType w:val="hybridMultilevel"/>
    <w:tmpl w:val="8C2E5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6C13690"/>
    <w:multiLevelType w:val="hybridMultilevel"/>
    <w:tmpl w:val="DD129464"/>
    <w:lvl w:ilvl="0" w:tplc="04160001">
      <w:start w:val="1"/>
      <w:numFmt w:val="bullet"/>
      <w:lvlText w:val=""/>
      <w:lvlJc w:val="left"/>
      <w:pPr>
        <w:ind w:left="781" w:hanging="360"/>
      </w:pPr>
      <w:rPr>
        <w:rFonts w:ascii="Symbol" w:hAnsi="Symbol"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25">
    <w:nsid w:val="3C9D15BC"/>
    <w:multiLevelType w:val="hybridMultilevel"/>
    <w:tmpl w:val="121075B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3CAB2355"/>
    <w:multiLevelType w:val="hybridMultilevel"/>
    <w:tmpl w:val="74320EB8"/>
    <w:lvl w:ilvl="0" w:tplc="47BA341C">
      <w:start w:val="1"/>
      <w:numFmt w:val="lowerLetter"/>
      <w:lvlText w:val="%1)"/>
      <w:lvlJc w:val="left"/>
      <w:pPr>
        <w:ind w:left="786" w:hanging="360"/>
      </w:pPr>
      <w:rPr>
        <w:rFonts w:cs="Times New Roman"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7">
    <w:nsid w:val="3FC1127F"/>
    <w:multiLevelType w:val="hybridMultilevel"/>
    <w:tmpl w:val="743ED4E6"/>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422971D4"/>
    <w:multiLevelType w:val="multilevel"/>
    <w:tmpl w:val="213A2B18"/>
    <w:lvl w:ilvl="0">
      <w:start w:val="18"/>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39854B2"/>
    <w:multiLevelType w:val="hybridMultilevel"/>
    <w:tmpl w:val="087CFE7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B350122"/>
    <w:multiLevelType w:val="hybridMultilevel"/>
    <w:tmpl w:val="37E81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1667560"/>
    <w:multiLevelType w:val="hybridMultilevel"/>
    <w:tmpl w:val="9086C6A6"/>
    <w:lvl w:ilvl="0" w:tplc="04160001">
      <w:start w:val="1"/>
      <w:numFmt w:val="bullet"/>
      <w:lvlText w:val=""/>
      <w:lvlJc w:val="left"/>
      <w:pPr>
        <w:ind w:left="781" w:hanging="360"/>
      </w:pPr>
      <w:rPr>
        <w:rFonts w:ascii="Symbol" w:hAnsi="Symbol"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32">
    <w:nsid w:val="52F67069"/>
    <w:multiLevelType w:val="hybridMultilevel"/>
    <w:tmpl w:val="C986A9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3884441"/>
    <w:multiLevelType w:val="hybridMultilevel"/>
    <w:tmpl w:val="5AB2E62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544A7102"/>
    <w:multiLevelType w:val="hybridMultilevel"/>
    <w:tmpl w:val="3990A170"/>
    <w:lvl w:ilvl="0" w:tplc="F502D8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BD0B10"/>
    <w:multiLevelType w:val="hybridMultilevel"/>
    <w:tmpl w:val="25800FF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6">
    <w:nsid w:val="61900E6F"/>
    <w:multiLevelType w:val="multilevel"/>
    <w:tmpl w:val="B7C0D4C4"/>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232751A"/>
    <w:multiLevelType w:val="hybridMultilevel"/>
    <w:tmpl w:val="8A06701C"/>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631F5B24"/>
    <w:multiLevelType w:val="hybridMultilevel"/>
    <w:tmpl w:val="84CCF3F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66DF3422"/>
    <w:multiLevelType w:val="hybridMultilevel"/>
    <w:tmpl w:val="3BAE0892"/>
    <w:lvl w:ilvl="0" w:tplc="1B26EE28">
      <w:start w:val="1"/>
      <w:numFmt w:val="bullet"/>
      <w:lvlText w:val="–"/>
      <w:lvlJc w:val="left"/>
      <w:pPr>
        <w:ind w:left="720" w:hanging="360"/>
      </w:pPr>
      <w:rPr>
        <w:rFonts w:ascii="Verdana" w:hAnsi="Verdan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BEB5C24"/>
    <w:multiLevelType w:val="multilevel"/>
    <w:tmpl w:val="5AC8FFFA"/>
    <w:lvl w:ilvl="0">
      <w:start w:val="22"/>
      <w:numFmt w:val="decimal"/>
      <w:lvlText w:val="%1"/>
      <w:lvlJc w:val="left"/>
      <w:pPr>
        <w:tabs>
          <w:tab w:val="num" w:pos="465"/>
        </w:tabs>
        <w:ind w:left="465" w:hanging="465"/>
      </w:pPr>
      <w:rPr>
        <w:rFonts w:hint="default"/>
      </w:rPr>
    </w:lvl>
    <w:lvl w:ilvl="1">
      <w:start w:val="1"/>
      <w:numFmt w:val="decimal"/>
      <w:lvlText w:val="%1.%2"/>
      <w:lvlJc w:val="left"/>
      <w:pPr>
        <w:tabs>
          <w:tab w:val="num" w:pos="462"/>
        </w:tabs>
        <w:ind w:left="462" w:hanging="465"/>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1071"/>
        </w:tabs>
        <w:ind w:left="1071" w:hanging="108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425"/>
        </w:tabs>
        <w:ind w:left="1425" w:hanging="144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779"/>
        </w:tabs>
        <w:ind w:left="1779" w:hanging="1800"/>
      </w:pPr>
      <w:rPr>
        <w:rFonts w:hint="default"/>
      </w:rPr>
    </w:lvl>
    <w:lvl w:ilvl="8">
      <w:start w:val="1"/>
      <w:numFmt w:val="decimal"/>
      <w:lvlText w:val="%1.%2.%3.%4.%5.%6.%7.%8.%9"/>
      <w:lvlJc w:val="left"/>
      <w:pPr>
        <w:tabs>
          <w:tab w:val="num" w:pos="1776"/>
        </w:tabs>
        <w:ind w:left="1776" w:hanging="1800"/>
      </w:pPr>
      <w:rPr>
        <w:rFonts w:hint="default"/>
      </w:rPr>
    </w:lvl>
  </w:abstractNum>
  <w:abstractNum w:abstractNumId="41">
    <w:nsid w:val="6FE5009C"/>
    <w:multiLevelType w:val="hybridMultilevel"/>
    <w:tmpl w:val="20B40958"/>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704E1E69"/>
    <w:multiLevelType w:val="hybridMultilevel"/>
    <w:tmpl w:val="ACEEC2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nsid w:val="71AC2AC0"/>
    <w:multiLevelType w:val="hybridMultilevel"/>
    <w:tmpl w:val="61069316"/>
    <w:lvl w:ilvl="0" w:tplc="04160019">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7F721D1B"/>
    <w:multiLevelType w:val="hybridMultilevel"/>
    <w:tmpl w:val="A2E00C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8"/>
  </w:num>
  <w:num w:numId="8">
    <w:abstractNumId w:val="40"/>
  </w:num>
  <w:num w:numId="9">
    <w:abstractNumId w:val="36"/>
  </w:num>
  <w:num w:numId="10">
    <w:abstractNumId w:val="43"/>
  </w:num>
  <w:num w:numId="11">
    <w:abstractNumId w:val="17"/>
  </w:num>
  <w:num w:numId="12">
    <w:abstractNumId w:val="8"/>
  </w:num>
  <w:num w:numId="13">
    <w:abstractNumId w:val="12"/>
  </w:num>
  <w:num w:numId="14">
    <w:abstractNumId w:val="33"/>
  </w:num>
  <w:num w:numId="15">
    <w:abstractNumId w:val="29"/>
  </w:num>
  <w:num w:numId="16">
    <w:abstractNumId w:val="11"/>
  </w:num>
  <w:num w:numId="17">
    <w:abstractNumId w:val="41"/>
  </w:num>
  <w:num w:numId="18">
    <w:abstractNumId w:val="37"/>
  </w:num>
  <w:num w:numId="19">
    <w:abstractNumId w:val="25"/>
  </w:num>
  <w:num w:numId="20">
    <w:abstractNumId w:val="20"/>
  </w:num>
  <w:num w:numId="21">
    <w:abstractNumId w:val="44"/>
  </w:num>
  <w:num w:numId="22">
    <w:abstractNumId w:val="6"/>
  </w:num>
  <w:num w:numId="23">
    <w:abstractNumId w:val="14"/>
  </w:num>
  <w:num w:numId="24">
    <w:abstractNumId w:val="22"/>
  </w:num>
  <w:num w:numId="25">
    <w:abstractNumId w:val="30"/>
  </w:num>
  <w:num w:numId="26">
    <w:abstractNumId w:val="21"/>
  </w:num>
  <w:num w:numId="27">
    <w:abstractNumId w:val="34"/>
  </w:num>
  <w:num w:numId="28">
    <w:abstractNumId w:val="15"/>
  </w:num>
  <w:num w:numId="29">
    <w:abstractNumId w:val="23"/>
  </w:num>
  <w:num w:numId="30">
    <w:abstractNumId w:val="42"/>
  </w:num>
  <w:num w:numId="31">
    <w:abstractNumId w:val="35"/>
  </w:num>
  <w:num w:numId="32">
    <w:abstractNumId w:val="38"/>
  </w:num>
  <w:num w:numId="33">
    <w:abstractNumId w:val="18"/>
  </w:num>
  <w:num w:numId="34">
    <w:abstractNumId w:val="24"/>
  </w:num>
  <w:num w:numId="35">
    <w:abstractNumId w:val="31"/>
  </w:num>
  <w:num w:numId="36">
    <w:abstractNumId w:val="0"/>
  </w:num>
  <w:num w:numId="37">
    <w:abstractNumId w:val="26"/>
  </w:num>
  <w:num w:numId="38">
    <w:abstractNumId w:val="19"/>
  </w:num>
  <w:num w:numId="39">
    <w:abstractNumId w:val="0"/>
  </w:num>
  <w:num w:numId="40">
    <w:abstractNumId w:val="9"/>
  </w:num>
  <w:num w:numId="41">
    <w:abstractNumId w:val="32"/>
  </w:num>
  <w:num w:numId="42">
    <w:abstractNumId w:val="13"/>
  </w:num>
  <w:num w:numId="43">
    <w:abstractNumId w:val="39"/>
  </w:num>
  <w:num w:numId="44">
    <w:abstractNumId w:val="16"/>
  </w:num>
  <w:num w:numId="45">
    <w:abstractNumId w:val="10"/>
  </w:num>
  <w:num w:numId="46">
    <w:abstractNumId w:val="27"/>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activeWritingStyle w:appName="MSWord" w:lang="pt-BR" w:vendorID="64" w:dllVersion="131078" w:nlCheck="1" w:checkStyle="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1D"/>
    <w:rsid w:val="000008FD"/>
    <w:rsid w:val="00001E79"/>
    <w:rsid w:val="00002B4C"/>
    <w:rsid w:val="00004553"/>
    <w:rsid w:val="00006D30"/>
    <w:rsid w:val="000076B4"/>
    <w:rsid w:val="00011091"/>
    <w:rsid w:val="0001190D"/>
    <w:rsid w:val="00011A88"/>
    <w:rsid w:val="00011E64"/>
    <w:rsid w:val="00012443"/>
    <w:rsid w:val="000129DB"/>
    <w:rsid w:val="00012D05"/>
    <w:rsid w:val="000142E8"/>
    <w:rsid w:val="00015676"/>
    <w:rsid w:val="00015C8D"/>
    <w:rsid w:val="00016303"/>
    <w:rsid w:val="0002123D"/>
    <w:rsid w:val="000215A5"/>
    <w:rsid w:val="000227EF"/>
    <w:rsid w:val="00023C7A"/>
    <w:rsid w:val="00024B63"/>
    <w:rsid w:val="000257EC"/>
    <w:rsid w:val="00026DE5"/>
    <w:rsid w:val="00026E7F"/>
    <w:rsid w:val="00026F79"/>
    <w:rsid w:val="00030FA3"/>
    <w:rsid w:val="00032EB1"/>
    <w:rsid w:val="0003346B"/>
    <w:rsid w:val="00033CE7"/>
    <w:rsid w:val="00033EAD"/>
    <w:rsid w:val="00033F79"/>
    <w:rsid w:val="00035373"/>
    <w:rsid w:val="000400A4"/>
    <w:rsid w:val="000400CF"/>
    <w:rsid w:val="000402FB"/>
    <w:rsid w:val="00040D83"/>
    <w:rsid w:val="00041624"/>
    <w:rsid w:val="0004181E"/>
    <w:rsid w:val="00042E66"/>
    <w:rsid w:val="000432DF"/>
    <w:rsid w:val="000443AF"/>
    <w:rsid w:val="0004568F"/>
    <w:rsid w:val="0004632A"/>
    <w:rsid w:val="00052430"/>
    <w:rsid w:val="000535B6"/>
    <w:rsid w:val="00053EB0"/>
    <w:rsid w:val="00054266"/>
    <w:rsid w:val="000543CC"/>
    <w:rsid w:val="00055700"/>
    <w:rsid w:val="00056133"/>
    <w:rsid w:val="000562B4"/>
    <w:rsid w:val="00056997"/>
    <w:rsid w:val="000569B0"/>
    <w:rsid w:val="000573B4"/>
    <w:rsid w:val="00057C1A"/>
    <w:rsid w:val="00060470"/>
    <w:rsid w:val="00060BBA"/>
    <w:rsid w:val="00062559"/>
    <w:rsid w:val="000635FA"/>
    <w:rsid w:val="00064679"/>
    <w:rsid w:val="000656A4"/>
    <w:rsid w:val="00065B17"/>
    <w:rsid w:val="00065E25"/>
    <w:rsid w:val="00066296"/>
    <w:rsid w:val="00066E66"/>
    <w:rsid w:val="000702DA"/>
    <w:rsid w:val="00071D72"/>
    <w:rsid w:val="00072C9A"/>
    <w:rsid w:val="0007355F"/>
    <w:rsid w:val="00073EB8"/>
    <w:rsid w:val="0007516B"/>
    <w:rsid w:val="00075BF2"/>
    <w:rsid w:val="00075F94"/>
    <w:rsid w:val="00077F2F"/>
    <w:rsid w:val="0008010F"/>
    <w:rsid w:val="00080243"/>
    <w:rsid w:val="00080D07"/>
    <w:rsid w:val="00082EAC"/>
    <w:rsid w:val="00083909"/>
    <w:rsid w:val="00083ABF"/>
    <w:rsid w:val="00084372"/>
    <w:rsid w:val="00084A51"/>
    <w:rsid w:val="0008653F"/>
    <w:rsid w:val="0008728F"/>
    <w:rsid w:val="00090015"/>
    <w:rsid w:val="0009009A"/>
    <w:rsid w:val="00090331"/>
    <w:rsid w:val="00091197"/>
    <w:rsid w:val="000911E7"/>
    <w:rsid w:val="000917EB"/>
    <w:rsid w:val="00091CD2"/>
    <w:rsid w:val="000955EE"/>
    <w:rsid w:val="00095D8C"/>
    <w:rsid w:val="00096096"/>
    <w:rsid w:val="000964DF"/>
    <w:rsid w:val="0009742B"/>
    <w:rsid w:val="00097E1C"/>
    <w:rsid w:val="000A02B5"/>
    <w:rsid w:val="000A3E7E"/>
    <w:rsid w:val="000A3F99"/>
    <w:rsid w:val="000A4BF6"/>
    <w:rsid w:val="000A59B5"/>
    <w:rsid w:val="000A6989"/>
    <w:rsid w:val="000A6E79"/>
    <w:rsid w:val="000A6F9E"/>
    <w:rsid w:val="000A7194"/>
    <w:rsid w:val="000A7705"/>
    <w:rsid w:val="000B088F"/>
    <w:rsid w:val="000B0A95"/>
    <w:rsid w:val="000B1393"/>
    <w:rsid w:val="000B13BA"/>
    <w:rsid w:val="000B1A70"/>
    <w:rsid w:val="000B1B28"/>
    <w:rsid w:val="000B20DA"/>
    <w:rsid w:val="000B44E4"/>
    <w:rsid w:val="000B45E4"/>
    <w:rsid w:val="000B4846"/>
    <w:rsid w:val="000B5040"/>
    <w:rsid w:val="000B51E7"/>
    <w:rsid w:val="000B54F1"/>
    <w:rsid w:val="000B6873"/>
    <w:rsid w:val="000B7CBF"/>
    <w:rsid w:val="000B7FB6"/>
    <w:rsid w:val="000C103E"/>
    <w:rsid w:val="000C11D7"/>
    <w:rsid w:val="000C1E8D"/>
    <w:rsid w:val="000C33BB"/>
    <w:rsid w:val="000C38A4"/>
    <w:rsid w:val="000C4424"/>
    <w:rsid w:val="000C499D"/>
    <w:rsid w:val="000C6407"/>
    <w:rsid w:val="000C654F"/>
    <w:rsid w:val="000C7418"/>
    <w:rsid w:val="000C7733"/>
    <w:rsid w:val="000C799C"/>
    <w:rsid w:val="000C7FDA"/>
    <w:rsid w:val="000D0DEB"/>
    <w:rsid w:val="000D0E46"/>
    <w:rsid w:val="000D2ADB"/>
    <w:rsid w:val="000D404E"/>
    <w:rsid w:val="000D431E"/>
    <w:rsid w:val="000D436E"/>
    <w:rsid w:val="000D647B"/>
    <w:rsid w:val="000E01A3"/>
    <w:rsid w:val="000E05E2"/>
    <w:rsid w:val="000E0C7F"/>
    <w:rsid w:val="000E12F1"/>
    <w:rsid w:val="000E40FA"/>
    <w:rsid w:val="000E4533"/>
    <w:rsid w:val="000E5DB8"/>
    <w:rsid w:val="000E695A"/>
    <w:rsid w:val="000E6D02"/>
    <w:rsid w:val="000E7C18"/>
    <w:rsid w:val="000F0C4D"/>
    <w:rsid w:val="000F0D02"/>
    <w:rsid w:val="000F0DD4"/>
    <w:rsid w:val="000F0F07"/>
    <w:rsid w:val="000F14F0"/>
    <w:rsid w:val="000F1B5F"/>
    <w:rsid w:val="000F1DB6"/>
    <w:rsid w:val="000F1FF0"/>
    <w:rsid w:val="000F240E"/>
    <w:rsid w:val="000F334B"/>
    <w:rsid w:val="000F3424"/>
    <w:rsid w:val="000F34B4"/>
    <w:rsid w:val="000F3B6F"/>
    <w:rsid w:val="000F4F80"/>
    <w:rsid w:val="000F6DCC"/>
    <w:rsid w:val="000F6F8F"/>
    <w:rsid w:val="000F7208"/>
    <w:rsid w:val="000F72E0"/>
    <w:rsid w:val="000F76F1"/>
    <w:rsid w:val="000F7871"/>
    <w:rsid w:val="00100075"/>
    <w:rsid w:val="00101466"/>
    <w:rsid w:val="0010173B"/>
    <w:rsid w:val="00101A0E"/>
    <w:rsid w:val="00101C67"/>
    <w:rsid w:val="00102D43"/>
    <w:rsid w:val="00103577"/>
    <w:rsid w:val="00103C64"/>
    <w:rsid w:val="00103D94"/>
    <w:rsid w:val="001054B3"/>
    <w:rsid w:val="0010637A"/>
    <w:rsid w:val="00106FD2"/>
    <w:rsid w:val="001077C4"/>
    <w:rsid w:val="0011354C"/>
    <w:rsid w:val="00114B8C"/>
    <w:rsid w:val="00114E46"/>
    <w:rsid w:val="001150E2"/>
    <w:rsid w:val="0011562D"/>
    <w:rsid w:val="00117B7A"/>
    <w:rsid w:val="00120026"/>
    <w:rsid w:val="0012176C"/>
    <w:rsid w:val="00121CC9"/>
    <w:rsid w:val="00121E43"/>
    <w:rsid w:val="00122096"/>
    <w:rsid w:val="00122FD8"/>
    <w:rsid w:val="00123FFE"/>
    <w:rsid w:val="001251E9"/>
    <w:rsid w:val="0012543B"/>
    <w:rsid w:val="0012545D"/>
    <w:rsid w:val="0012548F"/>
    <w:rsid w:val="001254F3"/>
    <w:rsid w:val="00126666"/>
    <w:rsid w:val="00127B93"/>
    <w:rsid w:val="0013135D"/>
    <w:rsid w:val="00131605"/>
    <w:rsid w:val="001319E9"/>
    <w:rsid w:val="00133E1A"/>
    <w:rsid w:val="00135336"/>
    <w:rsid w:val="0013538D"/>
    <w:rsid w:val="00135734"/>
    <w:rsid w:val="00135FFD"/>
    <w:rsid w:val="0013616F"/>
    <w:rsid w:val="00136FA9"/>
    <w:rsid w:val="001403E1"/>
    <w:rsid w:val="001409C3"/>
    <w:rsid w:val="00140AF8"/>
    <w:rsid w:val="00140FCD"/>
    <w:rsid w:val="001411C1"/>
    <w:rsid w:val="00142194"/>
    <w:rsid w:val="001421D7"/>
    <w:rsid w:val="001424E7"/>
    <w:rsid w:val="00142FB1"/>
    <w:rsid w:val="0014319F"/>
    <w:rsid w:val="00144722"/>
    <w:rsid w:val="001455A7"/>
    <w:rsid w:val="001459F1"/>
    <w:rsid w:val="00146FDA"/>
    <w:rsid w:val="001472CC"/>
    <w:rsid w:val="0014749A"/>
    <w:rsid w:val="00147FF8"/>
    <w:rsid w:val="00150955"/>
    <w:rsid w:val="001512F3"/>
    <w:rsid w:val="0015174E"/>
    <w:rsid w:val="00152C4E"/>
    <w:rsid w:val="00152C4F"/>
    <w:rsid w:val="00152F91"/>
    <w:rsid w:val="001533AF"/>
    <w:rsid w:val="00153714"/>
    <w:rsid w:val="0015375D"/>
    <w:rsid w:val="00154303"/>
    <w:rsid w:val="001547BA"/>
    <w:rsid w:val="0015684D"/>
    <w:rsid w:val="00156A94"/>
    <w:rsid w:val="00156D46"/>
    <w:rsid w:val="001609B0"/>
    <w:rsid w:val="00161865"/>
    <w:rsid w:val="00161EFB"/>
    <w:rsid w:val="0016325F"/>
    <w:rsid w:val="00164B74"/>
    <w:rsid w:val="00164BA0"/>
    <w:rsid w:val="00164D53"/>
    <w:rsid w:val="00164E96"/>
    <w:rsid w:val="00165EE2"/>
    <w:rsid w:val="00166D14"/>
    <w:rsid w:val="0016712B"/>
    <w:rsid w:val="001675A2"/>
    <w:rsid w:val="001677FA"/>
    <w:rsid w:val="00167B02"/>
    <w:rsid w:val="00170914"/>
    <w:rsid w:val="00170B07"/>
    <w:rsid w:val="001711F4"/>
    <w:rsid w:val="00173E85"/>
    <w:rsid w:val="001745FA"/>
    <w:rsid w:val="00175C36"/>
    <w:rsid w:val="0017646C"/>
    <w:rsid w:val="00177D59"/>
    <w:rsid w:val="00180A18"/>
    <w:rsid w:val="00180DA5"/>
    <w:rsid w:val="00181457"/>
    <w:rsid w:val="001814AD"/>
    <w:rsid w:val="00182719"/>
    <w:rsid w:val="00182A0A"/>
    <w:rsid w:val="001832C1"/>
    <w:rsid w:val="00183D4C"/>
    <w:rsid w:val="001842CA"/>
    <w:rsid w:val="00184625"/>
    <w:rsid w:val="00184A74"/>
    <w:rsid w:val="00186016"/>
    <w:rsid w:val="001863BE"/>
    <w:rsid w:val="00186CFD"/>
    <w:rsid w:val="00186D3F"/>
    <w:rsid w:val="00187C85"/>
    <w:rsid w:val="00187D6D"/>
    <w:rsid w:val="00187FBB"/>
    <w:rsid w:val="0019038E"/>
    <w:rsid w:val="00191D15"/>
    <w:rsid w:val="00191DC8"/>
    <w:rsid w:val="00191E4E"/>
    <w:rsid w:val="00191F8B"/>
    <w:rsid w:val="001923B1"/>
    <w:rsid w:val="00192779"/>
    <w:rsid w:val="00192900"/>
    <w:rsid w:val="00192ED9"/>
    <w:rsid w:val="00193379"/>
    <w:rsid w:val="00194A5F"/>
    <w:rsid w:val="00196024"/>
    <w:rsid w:val="00196065"/>
    <w:rsid w:val="001967A7"/>
    <w:rsid w:val="001969C2"/>
    <w:rsid w:val="0019725D"/>
    <w:rsid w:val="001A0A46"/>
    <w:rsid w:val="001A118F"/>
    <w:rsid w:val="001A145D"/>
    <w:rsid w:val="001A1E5D"/>
    <w:rsid w:val="001A25E9"/>
    <w:rsid w:val="001A2C3A"/>
    <w:rsid w:val="001A346C"/>
    <w:rsid w:val="001A4547"/>
    <w:rsid w:val="001A4598"/>
    <w:rsid w:val="001A522B"/>
    <w:rsid w:val="001A5AB6"/>
    <w:rsid w:val="001A636D"/>
    <w:rsid w:val="001A6791"/>
    <w:rsid w:val="001A6FAA"/>
    <w:rsid w:val="001A7102"/>
    <w:rsid w:val="001A7570"/>
    <w:rsid w:val="001A798D"/>
    <w:rsid w:val="001B08B3"/>
    <w:rsid w:val="001B11A0"/>
    <w:rsid w:val="001B1BFC"/>
    <w:rsid w:val="001B4172"/>
    <w:rsid w:val="001B42E3"/>
    <w:rsid w:val="001B48A0"/>
    <w:rsid w:val="001B515E"/>
    <w:rsid w:val="001B54A7"/>
    <w:rsid w:val="001B62AD"/>
    <w:rsid w:val="001B6851"/>
    <w:rsid w:val="001B6E55"/>
    <w:rsid w:val="001B6ED6"/>
    <w:rsid w:val="001C0F9E"/>
    <w:rsid w:val="001C1191"/>
    <w:rsid w:val="001C1C7F"/>
    <w:rsid w:val="001C1E4A"/>
    <w:rsid w:val="001C2AFC"/>
    <w:rsid w:val="001C3473"/>
    <w:rsid w:val="001C3A06"/>
    <w:rsid w:val="001C5965"/>
    <w:rsid w:val="001C5EAB"/>
    <w:rsid w:val="001C6512"/>
    <w:rsid w:val="001C768F"/>
    <w:rsid w:val="001C7D99"/>
    <w:rsid w:val="001D084E"/>
    <w:rsid w:val="001D08F3"/>
    <w:rsid w:val="001D0FD9"/>
    <w:rsid w:val="001D12A7"/>
    <w:rsid w:val="001D37FE"/>
    <w:rsid w:val="001D5B8D"/>
    <w:rsid w:val="001E12D8"/>
    <w:rsid w:val="001E2BE3"/>
    <w:rsid w:val="001E4852"/>
    <w:rsid w:val="001E4BD3"/>
    <w:rsid w:val="001E4C98"/>
    <w:rsid w:val="001E4D80"/>
    <w:rsid w:val="001E5110"/>
    <w:rsid w:val="001E512B"/>
    <w:rsid w:val="001E53D7"/>
    <w:rsid w:val="001E679B"/>
    <w:rsid w:val="001E6F3C"/>
    <w:rsid w:val="001E6FEA"/>
    <w:rsid w:val="001E70C6"/>
    <w:rsid w:val="001E7827"/>
    <w:rsid w:val="001F286D"/>
    <w:rsid w:val="001F3686"/>
    <w:rsid w:val="001F3D2E"/>
    <w:rsid w:val="001F4CB3"/>
    <w:rsid w:val="001F4EEA"/>
    <w:rsid w:val="001F4EF0"/>
    <w:rsid w:val="001F54D0"/>
    <w:rsid w:val="001F5AFC"/>
    <w:rsid w:val="001F5B74"/>
    <w:rsid w:val="001F641B"/>
    <w:rsid w:val="001F6D94"/>
    <w:rsid w:val="001F732E"/>
    <w:rsid w:val="001F7DD7"/>
    <w:rsid w:val="00200897"/>
    <w:rsid w:val="00200D91"/>
    <w:rsid w:val="00201E87"/>
    <w:rsid w:val="00203947"/>
    <w:rsid w:val="002059F1"/>
    <w:rsid w:val="00205D96"/>
    <w:rsid w:val="00205FDC"/>
    <w:rsid w:val="00206DA9"/>
    <w:rsid w:val="002075E1"/>
    <w:rsid w:val="00207C14"/>
    <w:rsid w:val="00207D13"/>
    <w:rsid w:val="00211942"/>
    <w:rsid w:val="00211E75"/>
    <w:rsid w:val="00213B0A"/>
    <w:rsid w:val="00213C0F"/>
    <w:rsid w:val="00215F31"/>
    <w:rsid w:val="00216377"/>
    <w:rsid w:val="0021646A"/>
    <w:rsid w:val="00217604"/>
    <w:rsid w:val="00217F43"/>
    <w:rsid w:val="00221CB0"/>
    <w:rsid w:val="0022254C"/>
    <w:rsid w:val="00222BC0"/>
    <w:rsid w:val="00224B65"/>
    <w:rsid w:val="00224D7E"/>
    <w:rsid w:val="00225F0A"/>
    <w:rsid w:val="00225F6D"/>
    <w:rsid w:val="00226333"/>
    <w:rsid w:val="00226B98"/>
    <w:rsid w:val="00227BA6"/>
    <w:rsid w:val="00227EFF"/>
    <w:rsid w:val="0023045F"/>
    <w:rsid w:val="002311D8"/>
    <w:rsid w:val="00231D53"/>
    <w:rsid w:val="00232555"/>
    <w:rsid w:val="0023309C"/>
    <w:rsid w:val="002339A6"/>
    <w:rsid w:val="002350D9"/>
    <w:rsid w:val="002350F2"/>
    <w:rsid w:val="002351CA"/>
    <w:rsid w:val="00235758"/>
    <w:rsid w:val="002362C3"/>
    <w:rsid w:val="00236370"/>
    <w:rsid w:val="00236A07"/>
    <w:rsid w:val="002376CA"/>
    <w:rsid w:val="0023797C"/>
    <w:rsid w:val="00237CBC"/>
    <w:rsid w:val="002400D7"/>
    <w:rsid w:val="00240ACE"/>
    <w:rsid w:val="00240FE5"/>
    <w:rsid w:val="0024397D"/>
    <w:rsid w:val="002441B4"/>
    <w:rsid w:val="0024436E"/>
    <w:rsid w:val="002466AA"/>
    <w:rsid w:val="00246892"/>
    <w:rsid w:val="00246BF3"/>
    <w:rsid w:val="002473DF"/>
    <w:rsid w:val="002473FB"/>
    <w:rsid w:val="002507F0"/>
    <w:rsid w:val="002518EA"/>
    <w:rsid w:val="00254E20"/>
    <w:rsid w:val="00255CA4"/>
    <w:rsid w:val="00255FB9"/>
    <w:rsid w:val="00256566"/>
    <w:rsid w:val="002565B0"/>
    <w:rsid w:val="00256BE1"/>
    <w:rsid w:val="00256D66"/>
    <w:rsid w:val="002601C6"/>
    <w:rsid w:val="002601FA"/>
    <w:rsid w:val="0026065E"/>
    <w:rsid w:val="00260B67"/>
    <w:rsid w:val="00260EBE"/>
    <w:rsid w:val="002612E3"/>
    <w:rsid w:val="00261B19"/>
    <w:rsid w:val="00262EC2"/>
    <w:rsid w:val="00262F33"/>
    <w:rsid w:val="00265651"/>
    <w:rsid w:val="00265674"/>
    <w:rsid w:val="00265A40"/>
    <w:rsid w:val="00265D4D"/>
    <w:rsid w:val="0026695A"/>
    <w:rsid w:val="00266AA5"/>
    <w:rsid w:val="00266D9F"/>
    <w:rsid w:val="00266E1F"/>
    <w:rsid w:val="0026729B"/>
    <w:rsid w:val="00267DDB"/>
    <w:rsid w:val="00270458"/>
    <w:rsid w:val="00271400"/>
    <w:rsid w:val="002715A4"/>
    <w:rsid w:val="0027183E"/>
    <w:rsid w:val="00271E61"/>
    <w:rsid w:val="00271F96"/>
    <w:rsid w:val="00272116"/>
    <w:rsid w:val="002722E5"/>
    <w:rsid w:val="00272C54"/>
    <w:rsid w:val="00272CD1"/>
    <w:rsid w:val="00272E38"/>
    <w:rsid w:val="00273FED"/>
    <w:rsid w:val="00275BF5"/>
    <w:rsid w:val="00277BBB"/>
    <w:rsid w:val="00277E7E"/>
    <w:rsid w:val="0028090F"/>
    <w:rsid w:val="00280B8E"/>
    <w:rsid w:val="00281A14"/>
    <w:rsid w:val="00283896"/>
    <w:rsid w:val="00283C40"/>
    <w:rsid w:val="00283D94"/>
    <w:rsid w:val="002867E2"/>
    <w:rsid w:val="002870B4"/>
    <w:rsid w:val="00287B04"/>
    <w:rsid w:val="00287BC4"/>
    <w:rsid w:val="00291097"/>
    <w:rsid w:val="002911C3"/>
    <w:rsid w:val="00291322"/>
    <w:rsid w:val="0029145B"/>
    <w:rsid w:val="00291DEA"/>
    <w:rsid w:val="00291EEB"/>
    <w:rsid w:val="00291F05"/>
    <w:rsid w:val="00292841"/>
    <w:rsid w:val="00292CB4"/>
    <w:rsid w:val="0029340A"/>
    <w:rsid w:val="00293C4A"/>
    <w:rsid w:val="002946F8"/>
    <w:rsid w:val="00295ED7"/>
    <w:rsid w:val="00296C0F"/>
    <w:rsid w:val="00297B96"/>
    <w:rsid w:val="002A0F8A"/>
    <w:rsid w:val="002A10DD"/>
    <w:rsid w:val="002A1161"/>
    <w:rsid w:val="002A1F21"/>
    <w:rsid w:val="002A25FC"/>
    <w:rsid w:val="002A2A7C"/>
    <w:rsid w:val="002A3EA0"/>
    <w:rsid w:val="002A5F12"/>
    <w:rsid w:val="002A67AE"/>
    <w:rsid w:val="002A6FD9"/>
    <w:rsid w:val="002A7188"/>
    <w:rsid w:val="002A79EF"/>
    <w:rsid w:val="002A79FA"/>
    <w:rsid w:val="002B18EA"/>
    <w:rsid w:val="002B2377"/>
    <w:rsid w:val="002B270D"/>
    <w:rsid w:val="002B27AA"/>
    <w:rsid w:val="002B325C"/>
    <w:rsid w:val="002B33EB"/>
    <w:rsid w:val="002B3AA7"/>
    <w:rsid w:val="002B53D7"/>
    <w:rsid w:val="002B556D"/>
    <w:rsid w:val="002B60CB"/>
    <w:rsid w:val="002B6222"/>
    <w:rsid w:val="002B7BC7"/>
    <w:rsid w:val="002C1C79"/>
    <w:rsid w:val="002C22D9"/>
    <w:rsid w:val="002C23A8"/>
    <w:rsid w:val="002C28B3"/>
    <w:rsid w:val="002C302B"/>
    <w:rsid w:val="002C3263"/>
    <w:rsid w:val="002C3588"/>
    <w:rsid w:val="002C3F03"/>
    <w:rsid w:val="002C3F7B"/>
    <w:rsid w:val="002C4337"/>
    <w:rsid w:val="002C4FAF"/>
    <w:rsid w:val="002C5671"/>
    <w:rsid w:val="002C5775"/>
    <w:rsid w:val="002C5F5D"/>
    <w:rsid w:val="002C67E6"/>
    <w:rsid w:val="002C7917"/>
    <w:rsid w:val="002D0097"/>
    <w:rsid w:val="002D0576"/>
    <w:rsid w:val="002D0AE9"/>
    <w:rsid w:val="002D1D1B"/>
    <w:rsid w:val="002D20B6"/>
    <w:rsid w:val="002D2E9E"/>
    <w:rsid w:val="002D35FF"/>
    <w:rsid w:val="002D4DC3"/>
    <w:rsid w:val="002D6255"/>
    <w:rsid w:val="002D63FC"/>
    <w:rsid w:val="002D70C6"/>
    <w:rsid w:val="002D7968"/>
    <w:rsid w:val="002D7A04"/>
    <w:rsid w:val="002E0170"/>
    <w:rsid w:val="002E16D9"/>
    <w:rsid w:val="002E1AF3"/>
    <w:rsid w:val="002E2C7A"/>
    <w:rsid w:val="002E47A5"/>
    <w:rsid w:val="002E521D"/>
    <w:rsid w:val="002E59BB"/>
    <w:rsid w:val="002E6249"/>
    <w:rsid w:val="002E688A"/>
    <w:rsid w:val="002E7287"/>
    <w:rsid w:val="002F003E"/>
    <w:rsid w:val="002F13D4"/>
    <w:rsid w:val="002F2297"/>
    <w:rsid w:val="002F3720"/>
    <w:rsid w:val="002F380A"/>
    <w:rsid w:val="002F3D8C"/>
    <w:rsid w:val="002F436A"/>
    <w:rsid w:val="002F47B3"/>
    <w:rsid w:val="002F51CE"/>
    <w:rsid w:val="002F5290"/>
    <w:rsid w:val="002F5A36"/>
    <w:rsid w:val="002F6050"/>
    <w:rsid w:val="002F64C4"/>
    <w:rsid w:val="002F674C"/>
    <w:rsid w:val="002F6F7A"/>
    <w:rsid w:val="002F7115"/>
    <w:rsid w:val="002F735F"/>
    <w:rsid w:val="002F74AD"/>
    <w:rsid w:val="002F7A50"/>
    <w:rsid w:val="00300488"/>
    <w:rsid w:val="0030060D"/>
    <w:rsid w:val="00300749"/>
    <w:rsid w:val="00300C58"/>
    <w:rsid w:val="00301336"/>
    <w:rsid w:val="003019A1"/>
    <w:rsid w:val="00301D1A"/>
    <w:rsid w:val="0030254C"/>
    <w:rsid w:val="00302A69"/>
    <w:rsid w:val="003040B6"/>
    <w:rsid w:val="00304B73"/>
    <w:rsid w:val="00305875"/>
    <w:rsid w:val="0030616B"/>
    <w:rsid w:val="003079D0"/>
    <w:rsid w:val="00307E29"/>
    <w:rsid w:val="0031049B"/>
    <w:rsid w:val="0031053E"/>
    <w:rsid w:val="00310551"/>
    <w:rsid w:val="00310BC0"/>
    <w:rsid w:val="00310CCF"/>
    <w:rsid w:val="00310F9D"/>
    <w:rsid w:val="00311942"/>
    <w:rsid w:val="00312317"/>
    <w:rsid w:val="00313B60"/>
    <w:rsid w:val="00313F17"/>
    <w:rsid w:val="00315311"/>
    <w:rsid w:val="00315A01"/>
    <w:rsid w:val="003164B9"/>
    <w:rsid w:val="00316EE8"/>
    <w:rsid w:val="00317F8E"/>
    <w:rsid w:val="003208A9"/>
    <w:rsid w:val="00320EBC"/>
    <w:rsid w:val="003213CB"/>
    <w:rsid w:val="00321946"/>
    <w:rsid w:val="00321AD5"/>
    <w:rsid w:val="00321C92"/>
    <w:rsid w:val="00321F39"/>
    <w:rsid w:val="00322846"/>
    <w:rsid w:val="003232E5"/>
    <w:rsid w:val="00323C3D"/>
    <w:rsid w:val="00323E29"/>
    <w:rsid w:val="003249C1"/>
    <w:rsid w:val="00324D5A"/>
    <w:rsid w:val="00326907"/>
    <w:rsid w:val="00326C11"/>
    <w:rsid w:val="00327B53"/>
    <w:rsid w:val="00327F58"/>
    <w:rsid w:val="0033012E"/>
    <w:rsid w:val="003302C1"/>
    <w:rsid w:val="0033121D"/>
    <w:rsid w:val="00332347"/>
    <w:rsid w:val="0033367A"/>
    <w:rsid w:val="003339BD"/>
    <w:rsid w:val="00333DD4"/>
    <w:rsid w:val="00334360"/>
    <w:rsid w:val="003343B0"/>
    <w:rsid w:val="003348C3"/>
    <w:rsid w:val="00334CF9"/>
    <w:rsid w:val="003350E4"/>
    <w:rsid w:val="00335B44"/>
    <w:rsid w:val="00336057"/>
    <w:rsid w:val="003363D7"/>
    <w:rsid w:val="003366BA"/>
    <w:rsid w:val="00336E13"/>
    <w:rsid w:val="00337107"/>
    <w:rsid w:val="00337376"/>
    <w:rsid w:val="003401D4"/>
    <w:rsid w:val="003405F6"/>
    <w:rsid w:val="003407A8"/>
    <w:rsid w:val="00340F16"/>
    <w:rsid w:val="003413C5"/>
    <w:rsid w:val="0034149E"/>
    <w:rsid w:val="00342A3F"/>
    <w:rsid w:val="003437E8"/>
    <w:rsid w:val="00343AAA"/>
    <w:rsid w:val="003453A1"/>
    <w:rsid w:val="0034607D"/>
    <w:rsid w:val="003467C0"/>
    <w:rsid w:val="003469C1"/>
    <w:rsid w:val="003476B6"/>
    <w:rsid w:val="0034794A"/>
    <w:rsid w:val="00350309"/>
    <w:rsid w:val="00351663"/>
    <w:rsid w:val="003528BF"/>
    <w:rsid w:val="00352A64"/>
    <w:rsid w:val="00353029"/>
    <w:rsid w:val="00353318"/>
    <w:rsid w:val="00353B42"/>
    <w:rsid w:val="00354650"/>
    <w:rsid w:val="00355FD5"/>
    <w:rsid w:val="00357140"/>
    <w:rsid w:val="003604D4"/>
    <w:rsid w:val="003609A3"/>
    <w:rsid w:val="00360C10"/>
    <w:rsid w:val="00360D13"/>
    <w:rsid w:val="00361E13"/>
    <w:rsid w:val="003629AB"/>
    <w:rsid w:val="003634AD"/>
    <w:rsid w:val="00363593"/>
    <w:rsid w:val="00364C1E"/>
    <w:rsid w:val="00365196"/>
    <w:rsid w:val="00365B0A"/>
    <w:rsid w:val="00365B0E"/>
    <w:rsid w:val="00367371"/>
    <w:rsid w:val="003715A4"/>
    <w:rsid w:val="003716F8"/>
    <w:rsid w:val="003717A0"/>
    <w:rsid w:val="00373561"/>
    <w:rsid w:val="00373B43"/>
    <w:rsid w:val="003740D8"/>
    <w:rsid w:val="00374184"/>
    <w:rsid w:val="00374696"/>
    <w:rsid w:val="0037476D"/>
    <w:rsid w:val="00375262"/>
    <w:rsid w:val="003755D0"/>
    <w:rsid w:val="00376266"/>
    <w:rsid w:val="0037675B"/>
    <w:rsid w:val="0037755B"/>
    <w:rsid w:val="003827AF"/>
    <w:rsid w:val="00382939"/>
    <w:rsid w:val="00382D7A"/>
    <w:rsid w:val="003832A5"/>
    <w:rsid w:val="00385B9D"/>
    <w:rsid w:val="00385FE4"/>
    <w:rsid w:val="00386277"/>
    <w:rsid w:val="003873B3"/>
    <w:rsid w:val="003874CC"/>
    <w:rsid w:val="00387737"/>
    <w:rsid w:val="00390338"/>
    <w:rsid w:val="0039041F"/>
    <w:rsid w:val="003937D0"/>
    <w:rsid w:val="00395412"/>
    <w:rsid w:val="00395422"/>
    <w:rsid w:val="00396286"/>
    <w:rsid w:val="003966BB"/>
    <w:rsid w:val="003967B9"/>
    <w:rsid w:val="003976CE"/>
    <w:rsid w:val="003977FE"/>
    <w:rsid w:val="003A0051"/>
    <w:rsid w:val="003A0E34"/>
    <w:rsid w:val="003A3C42"/>
    <w:rsid w:val="003A3E79"/>
    <w:rsid w:val="003A4E8C"/>
    <w:rsid w:val="003A54DC"/>
    <w:rsid w:val="003A574B"/>
    <w:rsid w:val="003A6197"/>
    <w:rsid w:val="003A6496"/>
    <w:rsid w:val="003B035E"/>
    <w:rsid w:val="003B10FB"/>
    <w:rsid w:val="003B1235"/>
    <w:rsid w:val="003B1316"/>
    <w:rsid w:val="003B20F4"/>
    <w:rsid w:val="003B54C2"/>
    <w:rsid w:val="003B6782"/>
    <w:rsid w:val="003B6DD9"/>
    <w:rsid w:val="003B6FD6"/>
    <w:rsid w:val="003C044C"/>
    <w:rsid w:val="003C06D6"/>
    <w:rsid w:val="003C1290"/>
    <w:rsid w:val="003C203A"/>
    <w:rsid w:val="003C2BAE"/>
    <w:rsid w:val="003C34B6"/>
    <w:rsid w:val="003C3760"/>
    <w:rsid w:val="003C4149"/>
    <w:rsid w:val="003C4257"/>
    <w:rsid w:val="003C49E7"/>
    <w:rsid w:val="003C4EE9"/>
    <w:rsid w:val="003C50AD"/>
    <w:rsid w:val="003C57F9"/>
    <w:rsid w:val="003C61A5"/>
    <w:rsid w:val="003C674B"/>
    <w:rsid w:val="003C68C6"/>
    <w:rsid w:val="003C70A6"/>
    <w:rsid w:val="003C7DE3"/>
    <w:rsid w:val="003D10B7"/>
    <w:rsid w:val="003D1185"/>
    <w:rsid w:val="003D24A5"/>
    <w:rsid w:val="003D25BD"/>
    <w:rsid w:val="003D29D5"/>
    <w:rsid w:val="003D3484"/>
    <w:rsid w:val="003D4B1D"/>
    <w:rsid w:val="003D5C37"/>
    <w:rsid w:val="003D686D"/>
    <w:rsid w:val="003D7C1B"/>
    <w:rsid w:val="003D7C7F"/>
    <w:rsid w:val="003E053B"/>
    <w:rsid w:val="003E0982"/>
    <w:rsid w:val="003E0C2C"/>
    <w:rsid w:val="003E1D05"/>
    <w:rsid w:val="003E22DF"/>
    <w:rsid w:val="003E2937"/>
    <w:rsid w:val="003E2C2E"/>
    <w:rsid w:val="003E38E4"/>
    <w:rsid w:val="003E40BD"/>
    <w:rsid w:val="003E64A7"/>
    <w:rsid w:val="003E6A61"/>
    <w:rsid w:val="003F0AE5"/>
    <w:rsid w:val="003F14B2"/>
    <w:rsid w:val="003F16AA"/>
    <w:rsid w:val="003F1EC0"/>
    <w:rsid w:val="003F4923"/>
    <w:rsid w:val="003F4B07"/>
    <w:rsid w:val="003F58B4"/>
    <w:rsid w:val="003F663D"/>
    <w:rsid w:val="003F6967"/>
    <w:rsid w:val="003F745B"/>
    <w:rsid w:val="004005CB"/>
    <w:rsid w:val="00400DBA"/>
    <w:rsid w:val="00404032"/>
    <w:rsid w:val="00404139"/>
    <w:rsid w:val="00405182"/>
    <w:rsid w:val="0040550F"/>
    <w:rsid w:val="00405BB5"/>
    <w:rsid w:val="004070D6"/>
    <w:rsid w:val="00410B55"/>
    <w:rsid w:val="00410B9E"/>
    <w:rsid w:val="004111F8"/>
    <w:rsid w:val="00411D43"/>
    <w:rsid w:val="004140D4"/>
    <w:rsid w:val="0041419F"/>
    <w:rsid w:val="004148E4"/>
    <w:rsid w:val="004160E8"/>
    <w:rsid w:val="00416122"/>
    <w:rsid w:val="004177D6"/>
    <w:rsid w:val="00421472"/>
    <w:rsid w:val="00421482"/>
    <w:rsid w:val="00421847"/>
    <w:rsid w:val="004219E2"/>
    <w:rsid w:val="00421FEC"/>
    <w:rsid w:val="004232C0"/>
    <w:rsid w:val="00423690"/>
    <w:rsid w:val="00424208"/>
    <w:rsid w:val="00424854"/>
    <w:rsid w:val="004251C0"/>
    <w:rsid w:val="004257AC"/>
    <w:rsid w:val="004269DD"/>
    <w:rsid w:val="004272C3"/>
    <w:rsid w:val="00427B8D"/>
    <w:rsid w:val="00427D27"/>
    <w:rsid w:val="00427D60"/>
    <w:rsid w:val="00427F55"/>
    <w:rsid w:val="00430027"/>
    <w:rsid w:val="00430653"/>
    <w:rsid w:val="00432D83"/>
    <w:rsid w:val="004344D8"/>
    <w:rsid w:val="00434F6F"/>
    <w:rsid w:val="00435294"/>
    <w:rsid w:val="004352DA"/>
    <w:rsid w:val="00435C28"/>
    <w:rsid w:val="00436080"/>
    <w:rsid w:val="00436081"/>
    <w:rsid w:val="004361B0"/>
    <w:rsid w:val="00437B3A"/>
    <w:rsid w:val="00437D19"/>
    <w:rsid w:val="004401AE"/>
    <w:rsid w:val="00440660"/>
    <w:rsid w:val="00442F15"/>
    <w:rsid w:val="0044399E"/>
    <w:rsid w:val="0044435C"/>
    <w:rsid w:val="00444DA0"/>
    <w:rsid w:val="004460A3"/>
    <w:rsid w:val="00447B6E"/>
    <w:rsid w:val="00447D13"/>
    <w:rsid w:val="004506E3"/>
    <w:rsid w:val="00450AA0"/>
    <w:rsid w:val="004514E8"/>
    <w:rsid w:val="0045171E"/>
    <w:rsid w:val="00452909"/>
    <w:rsid w:val="00452CD7"/>
    <w:rsid w:val="00453A96"/>
    <w:rsid w:val="00453DC4"/>
    <w:rsid w:val="00453FCC"/>
    <w:rsid w:val="0045449D"/>
    <w:rsid w:val="00454517"/>
    <w:rsid w:val="00455747"/>
    <w:rsid w:val="004576C4"/>
    <w:rsid w:val="00457EDE"/>
    <w:rsid w:val="0046061F"/>
    <w:rsid w:val="00460823"/>
    <w:rsid w:val="00460B75"/>
    <w:rsid w:val="00460F84"/>
    <w:rsid w:val="00461CF1"/>
    <w:rsid w:val="00462282"/>
    <w:rsid w:val="004627BA"/>
    <w:rsid w:val="004646F5"/>
    <w:rsid w:val="00464712"/>
    <w:rsid w:val="00464D75"/>
    <w:rsid w:val="00464FEF"/>
    <w:rsid w:val="00465031"/>
    <w:rsid w:val="004670B0"/>
    <w:rsid w:val="004670CD"/>
    <w:rsid w:val="00467470"/>
    <w:rsid w:val="00467736"/>
    <w:rsid w:val="0046788A"/>
    <w:rsid w:val="0047166B"/>
    <w:rsid w:val="00471A8B"/>
    <w:rsid w:val="004723D1"/>
    <w:rsid w:val="00472CBE"/>
    <w:rsid w:val="0047348F"/>
    <w:rsid w:val="00473728"/>
    <w:rsid w:val="0047399D"/>
    <w:rsid w:val="00473E2F"/>
    <w:rsid w:val="0047483B"/>
    <w:rsid w:val="00474A2C"/>
    <w:rsid w:val="00474D9B"/>
    <w:rsid w:val="00474DD3"/>
    <w:rsid w:val="004752A5"/>
    <w:rsid w:val="00475503"/>
    <w:rsid w:val="0047642E"/>
    <w:rsid w:val="004764DC"/>
    <w:rsid w:val="0047701E"/>
    <w:rsid w:val="00477286"/>
    <w:rsid w:val="004775DA"/>
    <w:rsid w:val="0048012F"/>
    <w:rsid w:val="00480381"/>
    <w:rsid w:val="00481A5E"/>
    <w:rsid w:val="00481F96"/>
    <w:rsid w:val="00483359"/>
    <w:rsid w:val="004842A9"/>
    <w:rsid w:val="004845C6"/>
    <w:rsid w:val="00484C27"/>
    <w:rsid w:val="00485A36"/>
    <w:rsid w:val="00485E29"/>
    <w:rsid w:val="00485FC8"/>
    <w:rsid w:val="004861C7"/>
    <w:rsid w:val="00486F98"/>
    <w:rsid w:val="00487457"/>
    <w:rsid w:val="004876D5"/>
    <w:rsid w:val="00490A5F"/>
    <w:rsid w:val="00492440"/>
    <w:rsid w:val="004934FB"/>
    <w:rsid w:val="004935C1"/>
    <w:rsid w:val="00493765"/>
    <w:rsid w:val="0049574E"/>
    <w:rsid w:val="00496414"/>
    <w:rsid w:val="0049667E"/>
    <w:rsid w:val="00497480"/>
    <w:rsid w:val="004A05F3"/>
    <w:rsid w:val="004A1657"/>
    <w:rsid w:val="004A503B"/>
    <w:rsid w:val="004A504C"/>
    <w:rsid w:val="004A5A23"/>
    <w:rsid w:val="004A6222"/>
    <w:rsid w:val="004A6952"/>
    <w:rsid w:val="004A6BDB"/>
    <w:rsid w:val="004B1238"/>
    <w:rsid w:val="004B15AE"/>
    <w:rsid w:val="004B282D"/>
    <w:rsid w:val="004B294F"/>
    <w:rsid w:val="004B2C90"/>
    <w:rsid w:val="004B2E75"/>
    <w:rsid w:val="004B533E"/>
    <w:rsid w:val="004B62D2"/>
    <w:rsid w:val="004B6DE4"/>
    <w:rsid w:val="004B72CA"/>
    <w:rsid w:val="004B7538"/>
    <w:rsid w:val="004B7C37"/>
    <w:rsid w:val="004B7CBD"/>
    <w:rsid w:val="004C0627"/>
    <w:rsid w:val="004C126D"/>
    <w:rsid w:val="004C185F"/>
    <w:rsid w:val="004C22A1"/>
    <w:rsid w:val="004C2BBF"/>
    <w:rsid w:val="004C3250"/>
    <w:rsid w:val="004C4453"/>
    <w:rsid w:val="004C4F8D"/>
    <w:rsid w:val="004C4F94"/>
    <w:rsid w:val="004C55CF"/>
    <w:rsid w:val="004C5793"/>
    <w:rsid w:val="004C5CCC"/>
    <w:rsid w:val="004C649B"/>
    <w:rsid w:val="004C66D6"/>
    <w:rsid w:val="004C7187"/>
    <w:rsid w:val="004C79F7"/>
    <w:rsid w:val="004D1149"/>
    <w:rsid w:val="004D2053"/>
    <w:rsid w:val="004D207D"/>
    <w:rsid w:val="004D2788"/>
    <w:rsid w:val="004D2870"/>
    <w:rsid w:val="004D34D8"/>
    <w:rsid w:val="004D3654"/>
    <w:rsid w:val="004D4940"/>
    <w:rsid w:val="004D4EA1"/>
    <w:rsid w:val="004E0274"/>
    <w:rsid w:val="004E075E"/>
    <w:rsid w:val="004E101E"/>
    <w:rsid w:val="004E178D"/>
    <w:rsid w:val="004E1F1D"/>
    <w:rsid w:val="004E2A56"/>
    <w:rsid w:val="004E2BF6"/>
    <w:rsid w:val="004E2FC3"/>
    <w:rsid w:val="004E5717"/>
    <w:rsid w:val="004E5E97"/>
    <w:rsid w:val="004E601D"/>
    <w:rsid w:val="004E6081"/>
    <w:rsid w:val="004E6611"/>
    <w:rsid w:val="004E73E3"/>
    <w:rsid w:val="004F2930"/>
    <w:rsid w:val="004F610C"/>
    <w:rsid w:val="004F6D0E"/>
    <w:rsid w:val="004F6D4C"/>
    <w:rsid w:val="004F71A1"/>
    <w:rsid w:val="0050020C"/>
    <w:rsid w:val="005006B4"/>
    <w:rsid w:val="005006D9"/>
    <w:rsid w:val="00500D59"/>
    <w:rsid w:val="00500D7F"/>
    <w:rsid w:val="0050155C"/>
    <w:rsid w:val="005029A1"/>
    <w:rsid w:val="0050403A"/>
    <w:rsid w:val="0050439D"/>
    <w:rsid w:val="00504735"/>
    <w:rsid w:val="0050507D"/>
    <w:rsid w:val="00505B5C"/>
    <w:rsid w:val="00506047"/>
    <w:rsid w:val="005067F5"/>
    <w:rsid w:val="00506C33"/>
    <w:rsid w:val="005072B0"/>
    <w:rsid w:val="00507786"/>
    <w:rsid w:val="0051002F"/>
    <w:rsid w:val="00511CE2"/>
    <w:rsid w:val="00511E3D"/>
    <w:rsid w:val="0051201C"/>
    <w:rsid w:val="005123AF"/>
    <w:rsid w:val="005124C6"/>
    <w:rsid w:val="00512B99"/>
    <w:rsid w:val="0051348F"/>
    <w:rsid w:val="0051355E"/>
    <w:rsid w:val="0051384C"/>
    <w:rsid w:val="00513B44"/>
    <w:rsid w:val="00514191"/>
    <w:rsid w:val="00514421"/>
    <w:rsid w:val="00514ECC"/>
    <w:rsid w:val="00515A7D"/>
    <w:rsid w:val="0051610D"/>
    <w:rsid w:val="005170D4"/>
    <w:rsid w:val="00520A58"/>
    <w:rsid w:val="005215AB"/>
    <w:rsid w:val="00521FE8"/>
    <w:rsid w:val="00522126"/>
    <w:rsid w:val="00522BCD"/>
    <w:rsid w:val="00523137"/>
    <w:rsid w:val="00524419"/>
    <w:rsid w:val="00524550"/>
    <w:rsid w:val="00524ADA"/>
    <w:rsid w:val="005256E0"/>
    <w:rsid w:val="005266D3"/>
    <w:rsid w:val="00530F80"/>
    <w:rsid w:val="00531146"/>
    <w:rsid w:val="00532599"/>
    <w:rsid w:val="005325D3"/>
    <w:rsid w:val="0053463E"/>
    <w:rsid w:val="005347C6"/>
    <w:rsid w:val="005348E0"/>
    <w:rsid w:val="0053623D"/>
    <w:rsid w:val="005362C7"/>
    <w:rsid w:val="00536587"/>
    <w:rsid w:val="00536921"/>
    <w:rsid w:val="005402C3"/>
    <w:rsid w:val="00540DB8"/>
    <w:rsid w:val="00541332"/>
    <w:rsid w:val="00541582"/>
    <w:rsid w:val="005415C4"/>
    <w:rsid w:val="0054246C"/>
    <w:rsid w:val="00543284"/>
    <w:rsid w:val="00543320"/>
    <w:rsid w:val="0054418B"/>
    <w:rsid w:val="0054455D"/>
    <w:rsid w:val="00544A4E"/>
    <w:rsid w:val="00544DF5"/>
    <w:rsid w:val="00545A1F"/>
    <w:rsid w:val="00546487"/>
    <w:rsid w:val="00547F77"/>
    <w:rsid w:val="005506A6"/>
    <w:rsid w:val="0055079F"/>
    <w:rsid w:val="00551AF7"/>
    <w:rsid w:val="00553DAE"/>
    <w:rsid w:val="005568A3"/>
    <w:rsid w:val="00557CC3"/>
    <w:rsid w:val="005602C9"/>
    <w:rsid w:val="00560762"/>
    <w:rsid w:val="00560B18"/>
    <w:rsid w:val="005619AE"/>
    <w:rsid w:val="00562195"/>
    <w:rsid w:val="0056419F"/>
    <w:rsid w:val="00564228"/>
    <w:rsid w:val="00564714"/>
    <w:rsid w:val="00564D5D"/>
    <w:rsid w:val="00565ECC"/>
    <w:rsid w:val="00570F3A"/>
    <w:rsid w:val="0057134B"/>
    <w:rsid w:val="00571EDD"/>
    <w:rsid w:val="00572470"/>
    <w:rsid w:val="0057267D"/>
    <w:rsid w:val="00572933"/>
    <w:rsid w:val="00573228"/>
    <w:rsid w:val="005736F1"/>
    <w:rsid w:val="0057614B"/>
    <w:rsid w:val="0057617E"/>
    <w:rsid w:val="00576789"/>
    <w:rsid w:val="005773E8"/>
    <w:rsid w:val="005778BF"/>
    <w:rsid w:val="00577995"/>
    <w:rsid w:val="005816FB"/>
    <w:rsid w:val="00581A8E"/>
    <w:rsid w:val="00581D0D"/>
    <w:rsid w:val="00582405"/>
    <w:rsid w:val="00582584"/>
    <w:rsid w:val="0058409F"/>
    <w:rsid w:val="00584C0F"/>
    <w:rsid w:val="0058560F"/>
    <w:rsid w:val="00586111"/>
    <w:rsid w:val="00586293"/>
    <w:rsid w:val="00586369"/>
    <w:rsid w:val="0058692E"/>
    <w:rsid w:val="0058798C"/>
    <w:rsid w:val="00590BC0"/>
    <w:rsid w:val="00590CA1"/>
    <w:rsid w:val="00591866"/>
    <w:rsid w:val="0059196A"/>
    <w:rsid w:val="00591C14"/>
    <w:rsid w:val="00593EE8"/>
    <w:rsid w:val="00594CE9"/>
    <w:rsid w:val="0059525E"/>
    <w:rsid w:val="00596032"/>
    <w:rsid w:val="005A01A8"/>
    <w:rsid w:val="005A056B"/>
    <w:rsid w:val="005A0B69"/>
    <w:rsid w:val="005A0CE3"/>
    <w:rsid w:val="005A2B0D"/>
    <w:rsid w:val="005A46CB"/>
    <w:rsid w:val="005A6EAB"/>
    <w:rsid w:val="005A6FDF"/>
    <w:rsid w:val="005A70E1"/>
    <w:rsid w:val="005A7632"/>
    <w:rsid w:val="005A76A1"/>
    <w:rsid w:val="005A7FD8"/>
    <w:rsid w:val="005B054D"/>
    <w:rsid w:val="005B07AC"/>
    <w:rsid w:val="005B099E"/>
    <w:rsid w:val="005B0CA9"/>
    <w:rsid w:val="005B35B6"/>
    <w:rsid w:val="005B3E71"/>
    <w:rsid w:val="005B42BE"/>
    <w:rsid w:val="005B47A2"/>
    <w:rsid w:val="005B5197"/>
    <w:rsid w:val="005B5475"/>
    <w:rsid w:val="005B7220"/>
    <w:rsid w:val="005B7616"/>
    <w:rsid w:val="005C0712"/>
    <w:rsid w:val="005C1D84"/>
    <w:rsid w:val="005C39FD"/>
    <w:rsid w:val="005C3E45"/>
    <w:rsid w:val="005C4EC8"/>
    <w:rsid w:val="005C5149"/>
    <w:rsid w:val="005C5D1E"/>
    <w:rsid w:val="005C62A4"/>
    <w:rsid w:val="005C6EAE"/>
    <w:rsid w:val="005C749E"/>
    <w:rsid w:val="005C7D2A"/>
    <w:rsid w:val="005C7D96"/>
    <w:rsid w:val="005C7EC6"/>
    <w:rsid w:val="005D072C"/>
    <w:rsid w:val="005D0A9E"/>
    <w:rsid w:val="005D0ACC"/>
    <w:rsid w:val="005D10AA"/>
    <w:rsid w:val="005D17DE"/>
    <w:rsid w:val="005D216C"/>
    <w:rsid w:val="005D2729"/>
    <w:rsid w:val="005D2759"/>
    <w:rsid w:val="005D2957"/>
    <w:rsid w:val="005D36AB"/>
    <w:rsid w:val="005D3894"/>
    <w:rsid w:val="005D3933"/>
    <w:rsid w:val="005D4A31"/>
    <w:rsid w:val="005D6172"/>
    <w:rsid w:val="005D68D9"/>
    <w:rsid w:val="005D7247"/>
    <w:rsid w:val="005E0102"/>
    <w:rsid w:val="005E04F1"/>
    <w:rsid w:val="005E0753"/>
    <w:rsid w:val="005E0A5F"/>
    <w:rsid w:val="005E1566"/>
    <w:rsid w:val="005E3C69"/>
    <w:rsid w:val="005E5976"/>
    <w:rsid w:val="005E63BB"/>
    <w:rsid w:val="005E7AC2"/>
    <w:rsid w:val="005F1484"/>
    <w:rsid w:val="005F285B"/>
    <w:rsid w:val="005F28EB"/>
    <w:rsid w:val="005F2CDB"/>
    <w:rsid w:val="005F38BB"/>
    <w:rsid w:val="005F3ACE"/>
    <w:rsid w:val="005F460A"/>
    <w:rsid w:val="005F59BC"/>
    <w:rsid w:val="005F5CC7"/>
    <w:rsid w:val="005F5D43"/>
    <w:rsid w:val="005F6673"/>
    <w:rsid w:val="005F6D13"/>
    <w:rsid w:val="005F6D34"/>
    <w:rsid w:val="005F78FD"/>
    <w:rsid w:val="00600861"/>
    <w:rsid w:val="00601DFE"/>
    <w:rsid w:val="00602038"/>
    <w:rsid w:val="00602A9E"/>
    <w:rsid w:val="00602AE9"/>
    <w:rsid w:val="00603CC6"/>
    <w:rsid w:val="00603FC7"/>
    <w:rsid w:val="00604681"/>
    <w:rsid w:val="00604748"/>
    <w:rsid w:val="00604B5F"/>
    <w:rsid w:val="00604C4E"/>
    <w:rsid w:val="00606311"/>
    <w:rsid w:val="006068F6"/>
    <w:rsid w:val="00606ABC"/>
    <w:rsid w:val="006075E6"/>
    <w:rsid w:val="0060778C"/>
    <w:rsid w:val="0061024C"/>
    <w:rsid w:val="00610AE2"/>
    <w:rsid w:val="0061129F"/>
    <w:rsid w:val="006122A5"/>
    <w:rsid w:val="0061238D"/>
    <w:rsid w:val="006127B1"/>
    <w:rsid w:val="00612BFB"/>
    <w:rsid w:val="00614AB0"/>
    <w:rsid w:val="0061604B"/>
    <w:rsid w:val="00616566"/>
    <w:rsid w:val="006169C5"/>
    <w:rsid w:val="00616B41"/>
    <w:rsid w:val="00616EA7"/>
    <w:rsid w:val="0062062B"/>
    <w:rsid w:val="006206B3"/>
    <w:rsid w:val="006209CA"/>
    <w:rsid w:val="00621072"/>
    <w:rsid w:val="0062221A"/>
    <w:rsid w:val="00622730"/>
    <w:rsid w:val="0062423C"/>
    <w:rsid w:val="00624885"/>
    <w:rsid w:val="00625B49"/>
    <w:rsid w:val="006278BC"/>
    <w:rsid w:val="00631593"/>
    <w:rsid w:val="006316E4"/>
    <w:rsid w:val="00632266"/>
    <w:rsid w:val="00632582"/>
    <w:rsid w:val="006401F1"/>
    <w:rsid w:val="0064110B"/>
    <w:rsid w:val="006412CA"/>
    <w:rsid w:val="0064183C"/>
    <w:rsid w:val="0064281B"/>
    <w:rsid w:val="00643487"/>
    <w:rsid w:val="00644249"/>
    <w:rsid w:val="006449C4"/>
    <w:rsid w:val="006454A4"/>
    <w:rsid w:val="0064561A"/>
    <w:rsid w:val="00645E3C"/>
    <w:rsid w:val="006466B5"/>
    <w:rsid w:val="00647184"/>
    <w:rsid w:val="00647393"/>
    <w:rsid w:val="00647AC8"/>
    <w:rsid w:val="006512C2"/>
    <w:rsid w:val="0065183E"/>
    <w:rsid w:val="00651AB3"/>
    <w:rsid w:val="006526B6"/>
    <w:rsid w:val="006527C2"/>
    <w:rsid w:val="00652D47"/>
    <w:rsid w:val="0065406E"/>
    <w:rsid w:val="00654191"/>
    <w:rsid w:val="00654278"/>
    <w:rsid w:val="00654394"/>
    <w:rsid w:val="006546C0"/>
    <w:rsid w:val="00655389"/>
    <w:rsid w:val="006553FE"/>
    <w:rsid w:val="006561BC"/>
    <w:rsid w:val="006562A7"/>
    <w:rsid w:val="00656A56"/>
    <w:rsid w:val="00656BC3"/>
    <w:rsid w:val="006600C9"/>
    <w:rsid w:val="006601B6"/>
    <w:rsid w:val="00661FF1"/>
    <w:rsid w:val="00662EC4"/>
    <w:rsid w:val="00663B72"/>
    <w:rsid w:val="00664345"/>
    <w:rsid w:val="006667F5"/>
    <w:rsid w:val="00666FF4"/>
    <w:rsid w:val="0066777D"/>
    <w:rsid w:val="00667E7F"/>
    <w:rsid w:val="00670262"/>
    <w:rsid w:val="0067338B"/>
    <w:rsid w:val="00673D03"/>
    <w:rsid w:val="0067433F"/>
    <w:rsid w:val="00674710"/>
    <w:rsid w:val="00674A30"/>
    <w:rsid w:val="00674F61"/>
    <w:rsid w:val="00675F5E"/>
    <w:rsid w:val="0067630E"/>
    <w:rsid w:val="00676612"/>
    <w:rsid w:val="00677792"/>
    <w:rsid w:val="0068012F"/>
    <w:rsid w:val="00680DCF"/>
    <w:rsid w:val="00681825"/>
    <w:rsid w:val="00682C13"/>
    <w:rsid w:val="00683CAC"/>
    <w:rsid w:val="00684330"/>
    <w:rsid w:val="00684703"/>
    <w:rsid w:val="00684798"/>
    <w:rsid w:val="0068488E"/>
    <w:rsid w:val="00684B67"/>
    <w:rsid w:val="006854E9"/>
    <w:rsid w:val="0068555A"/>
    <w:rsid w:val="00685AAE"/>
    <w:rsid w:val="00686093"/>
    <w:rsid w:val="00687743"/>
    <w:rsid w:val="006908FB"/>
    <w:rsid w:val="00690F04"/>
    <w:rsid w:val="00691A8B"/>
    <w:rsid w:val="0069218D"/>
    <w:rsid w:val="006933AE"/>
    <w:rsid w:val="0069447F"/>
    <w:rsid w:val="00694D42"/>
    <w:rsid w:val="0069525F"/>
    <w:rsid w:val="006955B2"/>
    <w:rsid w:val="006955FC"/>
    <w:rsid w:val="00695F1B"/>
    <w:rsid w:val="00696C71"/>
    <w:rsid w:val="00696CDD"/>
    <w:rsid w:val="00697288"/>
    <w:rsid w:val="006977C2"/>
    <w:rsid w:val="006977EE"/>
    <w:rsid w:val="006978DD"/>
    <w:rsid w:val="00697B27"/>
    <w:rsid w:val="006A1154"/>
    <w:rsid w:val="006A17A3"/>
    <w:rsid w:val="006A1825"/>
    <w:rsid w:val="006A1A3D"/>
    <w:rsid w:val="006A279B"/>
    <w:rsid w:val="006A335E"/>
    <w:rsid w:val="006A3906"/>
    <w:rsid w:val="006A390E"/>
    <w:rsid w:val="006A41B6"/>
    <w:rsid w:val="006A43D4"/>
    <w:rsid w:val="006A4567"/>
    <w:rsid w:val="006A4DF7"/>
    <w:rsid w:val="006A5001"/>
    <w:rsid w:val="006A53A1"/>
    <w:rsid w:val="006A5466"/>
    <w:rsid w:val="006A54F9"/>
    <w:rsid w:val="006A576C"/>
    <w:rsid w:val="006A57EB"/>
    <w:rsid w:val="006A58A2"/>
    <w:rsid w:val="006A6296"/>
    <w:rsid w:val="006A6EF9"/>
    <w:rsid w:val="006A79AD"/>
    <w:rsid w:val="006B0587"/>
    <w:rsid w:val="006B17E8"/>
    <w:rsid w:val="006B2100"/>
    <w:rsid w:val="006B2197"/>
    <w:rsid w:val="006B51BE"/>
    <w:rsid w:val="006B559C"/>
    <w:rsid w:val="006B665F"/>
    <w:rsid w:val="006B7EA3"/>
    <w:rsid w:val="006B7F9F"/>
    <w:rsid w:val="006C0D5E"/>
    <w:rsid w:val="006C0F90"/>
    <w:rsid w:val="006C1222"/>
    <w:rsid w:val="006C3876"/>
    <w:rsid w:val="006C3F14"/>
    <w:rsid w:val="006C4799"/>
    <w:rsid w:val="006C4EE2"/>
    <w:rsid w:val="006C5A10"/>
    <w:rsid w:val="006C7998"/>
    <w:rsid w:val="006D1A8D"/>
    <w:rsid w:val="006D2F57"/>
    <w:rsid w:val="006D4157"/>
    <w:rsid w:val="006D45EE"/>
    <w:rsid w:val="006D4829"/>
    <w:rsid w:val="006D5732"/>
    <w:rsid w:val="006D58AC"/>
    <w:rsid w:val="006D5E46"/>
    <w:rsid w:val="006D5EEA"/>
    <w:rsid w:val="006D6750"/>
    <w:rsid w:val="006D68B8"/>
    <w:rsid w:val="006D7B1C"/>
    <w:rsid w:val="006E00ED"/>
    <w:rsid w:val="006E010E"/>
    <w:rsid w:val="006E062B"/>
    <w:rsid w:val="006E1EE2"/>
    <w:rsid w:val="006E1F8E"/>
    <w:rsid w:val="006E3D61"/>
    <w:rsid w:val="006E47E0"/>
    <w:rsid w:val="006E52B6"/>
    <w:rsid w:val="006E5CE3"/>
    <w:rsid w:val="006E7500"/>
    <w:rsid w:val="006F1852"/>
    <w:rsid w:val="006F3D20"/>
    <w:rsid w:val="006F5446"/>
    <w:rsid w:val="006F5D28"/>
    <w:rsid w:val="006F786C"/>
    <w:rsid w:val="006F79F7"/>
    <w:rsid w:val="006F7F1A"/>
    <w:rsid w:val="00700488"/>
    <w:rsid w:val="0070176E"/>
    <w:rsid w:val="00702E46"/>
    <w:rsid w:val="00704027"/>
    <w:rsid w:val="00704645"/>
    <w:rsid w:val="00705132"/>
    <w:rsid w:val="00706DA0"/>
    <w:rsid w:val="007070E7"/>
    <w:rsid w:val="007075BA"/>
    <w:rsid w:val="00707869"/>
    <w:rsid w:val="00707C72"/>
    <w:rsid w:val="0071058C"/>
    <w:rsid w:val="0071244F"/>
    <w:rsid w:val="00713282"/>
    <w:rsid w:val="00713CD6"/>
    <w:rsid w:val="00713E1C"/>
    <w:rsid w:val="00713E83"/>
    <w:rsid w:val="00714022"/>
    <w:rsid w:val="00717F67"/>
    <w:rsid w:val="00720124"/>
    <w:rsid w:val="007202BB"/>
    <w:rsid w:val="00720B08"/>
    <w:rsid w:val="007223D4"/>
    <w:rsid w:val="007238CE"/>
    <w:rsid w:val="007243F4"/>
    <w:rsid w:val="007246E4"/>
    <w:rsid w:val="00724917"/>
    <w:rsid w:val="00724B06"/>
    <w:rsid w:val="00724B7D"/>
    <w:rsid w:val="00726DB5"/>
    <w:rsid w:val="00727157"/>
    <w:rsid w:val="00727D20"/>
    <w:rsid w:val="00730FA0"/>
    <w:rsid w:val="00731397"/>
    <w:rsid w:val="00731B02"/>
    <w:rsid w:val="007322AB"/>
    <w:rsid w:val="00732FB7"/>
    <w:rsid w:val="007339EF"/>
    <w:rsid w:val="00733A25"/>
    <w:rsid w:val="00734902"/>
    <w:rsid w:val="00734DE9"/>
    <w:rsid w:val="007364D9"/>
    <w:rsid w:val="007375C4"/>
    <w:rsid w:val="00737ADE"/>
    <w:rsid w:val="00737FE3"/>
    <w:rsid w:val="0074134F"/>
    <w:rsid w:val="00741704"/>
    <w:rsid w:val="007429B8"/>
    <w:rsid w:val="007437D7"/>
    <w:rsid w:val="00743A39"/>
    <w:rsid w:val="00743D93"/>
    <w:rsid w:val="0074537C"/>
    <w:rsid w:val="007466A0"/>
    <w:rsid w:val="00746769"/>
    <w:rsid w:val="00746CF2"/>
    <w:rsid w:val="00746FC7"/>
    <w:rsid w:val="0074763F"/>
    <w:rsid w:val="00747741"/>
    <w:rsid w:val="007503E2"/>
    <w:rsid w:val="007507A9"/>
    <w:rsid w:val="0075114D"/>
    <w:rsid w:val="0075143B"/>
    <w:rsid w:val="00751D40"/>
    <w:rsid w:val="007525C1"/>
    <w:rsid w:val="00754630"/>
    <w:rsid w:val="007547A4"/>
    <w:rsid w:val="007547B7"/>
    <w:rsid w:val="007550AA"/>
    <w:rsid w:val="0075511B"/>
    <w:rsid w:val="00760203"/>
    <w:rsid w:val="0076037D"/>
    <w:rsid w:val="007606B4"/>
    <w:rsid w:val="00760FF1"/>
    <w:rsid w:val="00761FD6"/>
    <w:rsid w:val="00764452"/>
    <w:rsid w:val="00764F3B"/>
    <w:rsid w:val="00765D85"/>
    <w:rsid w:val="00766B2A"/>
    <w:rsid w:val="00766EC1"/>
    <w:rsid w:val="007672EE"/>
    <w:rsid w:val="00767617"/>
    <w:rsid w:val="007677B6"/>
    <w:rsid w:val="00770081"/>
    <w:rsid w:val="00770658"/>
    <w:rsid w:val="007709A6"/>
    <w:rsid w:val="007713E5"/>
    <w:rsid w:val="00772783"/>
    <w:rsid w:val="00772DA2"/>
    <w:rsid w:val="00773445"/>
    <w:rsid w:val="0077402A"/>
    <w:rsid w:val="0077432D"/>
    <w:rsid w:val="0077449C"/>
    <w:rsid w:val="00774DDB"/>
    <w:rsid w:val="007754F1"/>
    <w:rsid w:val="00776BBE"/>
    <w:rsid w:val="007803A6"/>
    <w:rsid w:val="007804E4"/>
    <w:rsid w:val="00780B63"/>
    <w:rsid w:val="0078124F"/>
    <w:rsid w:val="00781585"/>
    <w:rsid w:val="00781D54"/>
    <w:rsid w:val="00781D83"/>
    <w:rsid w:val="00782B36"/>
    <w:rsid w:val="00783198"/>
    <w:rsid w:val="007832B2"/>
    <w:rsid w:val="00784CC4"/>
    <w:rsid w:val="007858A1"/>
    <w:rsid w:val="0078645C"/>
    <w:rsid w:val="00786828"/>
    <w:rsid w:val="007872C4"/>
    <w:rsid w:val="00790CB3"/>
    <w:rsid w:val="00790ED2"/>
    <w:rsid w:val="007965D4"/>
    <w:rsid w:val="00796795"/>
    <w:rsid w:val="0079685F"/>
    <w:rsid w:val="00796B07"/>
    <w:rsid w:val="00796E9A"/>
    <w:rsid w:val="0079790A"/>
    <w:rsid w:val="007A0205"/>
    <w:rsid w:val="007A0485"/>
    <w:rsid w:val="007A1121"/>
    <w:rsid w:val="007A1A71"/>
    <w:rsid w:val="007A2A69"/>
    <w:rsid w:val="007A3AE0"/>
    <w:rsid w:val="007A3F15"/>
    <w:rsid w:val="007A4242"/>
    <w:rsid w:val="007A4B99"/>
    <w:rsid w:val="007A522A"/>
    <w:rsid w:val="007A593F"/>
    <w:rsid w:val="007A621A"/>
    <w:rsid w:val="007A69A9"/>
    <w:rsid w:val="007A7ACE"/>
    <w:rsid w:val="007B01FE"/>
    <w:rsid w:val="007B08C9"/>
    <w:rsid w:val="007B180B"/>
    <w:rsid w:val="007B369A"/>
    <w:rsid w:val="007B3918"/>
    <w:rsid w:val="007B3F6F"/>
    <w:rsid w:val="007B582C"/>
    <w:rsid w:val="007B5D28"/>
    <w:rsid w:val="007B67C7"/>
    <w:rsid w:val="007B6C84"/>
    <w:rsid w:val="007C03DC"/>
    <w:rsid w:val="007C0654"/>
    <w:rsid w:val="007C09A2"/>
    <w:rsid w:val="007C198E"/>
    <w:rsid w:val="007C1F4B"/>
    <w:rsid w:val="007C3B2C"/>
    <w:rsid w:val="007C431E"/>
    <w:rsid w:val="007C43A9"/>
    <w:rsid w:val="007C50C5"/>
    <w:rsid w:val="007C6379"/>
    <w:rsid w:val="007C6B97"/>
    <w:rsid w:val="007C7C33"/>
    <w:rsid w:val="007C7F9E"/>
    <w:rsid w:val="007D0335"/>
    <w:rsid w:val="007D0532"/>
    <w:rsid w:val="007D0C91"/>
    <w:rsid w:val="007D1B03"/>
    <w:rsid w:val="007D1BBB"/>
    <w:rsid w:val="007D1F8E"/>
    <w:rsid w:val="007D24CA"/>
    <w:rsid w:val="007D2973"/>
    <w:rsid w:val="007D2A77"/>
    <w:rsid w:val="007D32E1"/>
    <w:rsid w:val="007D3DF1"/>
    <w:rsid w:val="007D3F83"/>
    <w:rsid w:val="007D4135"/>
    <w:rsid w:val="007D6914"/>
    <w:rsid w:val="007D6D23"/>
    <w:rsid w:val="007E0152"/>
    <w:rsid w:val="007E0474"/>
    <w:rsid w:val="007E0D7F"/>
    <w:rsid w:val="007E3D1C"/>
    <w:rsid w:val="007E530D"/>
    <w:rsid w:val="007E58AF"/>
    <w:rsid w:val="007E5956"/>
    <w:rsid w:val="007E619C"/>
    <w:rsid w:val="007E65DF"/>
    <w:rsid w:val="007E6D10"/>
    <w:rsid w:val="007E711F"/>
    <w:rsid w:val="007F03EC"/>
    <w:rsid w:val="007F1899"/>
    <w:rsid w:val="007F1A80"/>
    <w:rsid w:val="007F2064"/>
    <w:rsid w:val="007F257E"/>
    <w:rsid w:val="007F29FC"/>
    <w:rsid w:val="007F2E44"/>
    <w:rsid w:val="007F3731"/>
    <w:rsid w:val="007F578D"/>
    <w:rsid w:val="007F5E1F"/>
    <w:rsid w:val="007F6B8F"/>
    <w:rsid w:val="007F708F"/>
    <w:rsid w:val="00800504"/>
    <w:rsid w:val="008005BB"/>
    <w:rsid w:val="00800EFD"/>
    <w:rsid w:val="008019DF"/>
    <w:rsid w:val="00801A21"/>
    <w:rsid w:val="008038B0"/>
    <w:rsid w:val="008041AD"/>
    <w:rsid w:val="008051A7"/>
    <w:rsid w:val="0080618E"/>
    <w:rsid w:val="00807257"/>
    <w:rsid w:val="00810ED3"/>
    <w:rsid w:val="00810FBA"/>
    <w:rsid w:val="00811725"/>
    <w:rsid w:val="00811982"/>
    <w:rsid w:val="008124D3"/>
    <w:rsid w:val="00812C1E"/>
    <w:rsid w:val="00812D71"/>
    <w:rsid w:val="0081363A"/>
    <w:rsid w:val="0081448E"/>
    <w:rsid w:val="008145AF"/>
    <w:rsid w:val="0081467B"/>
    <w:rsid w:val="00814A67"/>
    <w:rsid w:val="0081525D"/>
    <w:rsid w:val="0081626A"/>
    <w:rsid w:val="00817785"/>
    <w:rsid w:val="00820E51"/>
    <w:rsid w:val="0082129A"/>
    <w:rsid w:val="008228B0"/>
    <w:rsid w:val="00822B65"/>
    <w:rsid w:val="00823474"/>
    <w:rsid w:val="00823DDE"/>
    <w:rsid w:val="008242F1"/>
    <w:rsid w:val="008249FC"/>
    <w:rsid w:val="008255D6"/>
    <w:rsid w:val="00826638"/>
    <w:rsid w:val="0082700D"/>
    <w:rsid w:val="0083155B"/>
    <w:rsid w:val="00831809"/>
    <w:rsid w:val="00831E72"/>
    <w:rsid w:val="00834080"/>
    <w:rsid w:val="00836382"/>
    <w:rsid w:val="00836F21"/>
    <w:rsid w:val="008406C6"/>
    <w:rsid w:val="00840AD0"/>
    <w:rsid w:val="00841AFF"/>
    <w:rsid w:val="00842A81"/>
    <w:rsid w:val="00842BBE"/>
    <w:rsid w:val="00842F5D"/>
    <w:rsid w:val="00844627"/>
    <w:rsid w:val="00844890"/>
    <w:rsid w:val="00844BFF"/>
    <w:rsid w:val="00847A00"/>
    <w:rsid w:val="008509F6"/>
    <w:rsid w:val="00851BD7"/>
    <w:rsid w:val="00852934"/>
    <w:rsid w:val="00852B35"/>
    <w:rsid w:val="008539CD"/>
    <w:rsid w:val="00854CBA"/>
    <w:rsid w:val="008557EB"/>
    <w:rsid w:val="008579FC"/>
    <w:rsid w:val="00860F80"/>
    <w:rsid w:val="00861713"/>
    <w:rsid w:val="008624DD"/>
    <w:rsid w:val="00863947"/>
    <w:rsid w:val="00864EE0"/>
    <w:rsid w:val="008662D4"/>
    <w:rsid w:val="0086780B"/>
    <w:rsid w:val="00867B7E"/>
    <w:rsid w:val="0087047C"/>
    <w:rsid w:val="00871D77"/>
    <w:rsid w:val="008722B6"/>
    <w:rsid w:val="008725D9"/>
    <w:rsid w:val="0087320C"/>
    <w:rsid w:val="00873954"/>
    <w:rsid w:val="00874416"/>
    <w:rsid w:val="0087486D"/>
    <w:rsid w:val="00874CC4"/>
    <w:rsid w:val="00875EBC"/>
    <w:rsid w:val="00876772"/>
    <w:rsid w:val="00876916"/>
    <w:rsid w:val="00877CF4"/>
    <w:rsid w:val="00877E4E"/>
    <w:rsid w:val="0088004E"/>
    <w:rsid w:val="008802BF"/>
    <w:rsid w:val="0088165F"/>
    <w:rsid w:val="00881741"/>
    <w:rsid w:val="00881B44"/>
    <w:rsid w:val="00881D03"/>
    <w:rsid w:val="00884876"/>
    <w:rsid w:val="00885648"/>
    <w:rsid w:val="008861C5"/>
    <w:rsid w:val="008866A8"/>
    <w:rsid w:val="0088683F"/>
    <w:rsid w:val="00890754"/>
    <w:rsid w:val="008921F3"/>
    <w:rsid w:val="008925D7"/>
    <w:rsid w:val="00892B5C"/>
    <w:rsid w:val="00893659"/>
    <w:rsid w:val="008953C9"/>
    <w:rsid w:val="00897253"/>
    <w:rsid w:val="00897420"/>
    <w:rsid w:val="008A05A0"/>
    <w:rsid w:val="008A0CE0"/>
    <w:rsid w:val="008A1445"/>
    <w:rsid w:val="008A1511"/>
    <w:rsid w:val="008A2724"/>
    <w:rsid w:val="008A27FF"/>
    <w:rsid w:val="008A43CD"/>
    <w:rsid w:val="008A50CB"/>
    <w:rsid w:val="008A5C46"/>
    <w:rsid w:val="008A5F14"/>
    <w:rsid w:val="008A6FD2"/>
    <w:rsid w:val="008B1C02"/>
    <w:rsid w:val="008B338D"/>
    <w:rsid w:val="008B5643"/>
    <w:rsid w:val="008B5E9E"/>
    <w:rsid w:val="008B6AE4"/>
    <w:rsid w:val="008B77A3"/>
    <w:rsid w:val="008B77BE"/>
    <w:rsid w:val="008C02DC"/>
    <w:rsid w:val="008C0E6D"/>
    <w:rsid w:val="008C1144"/>
    <w:rsid w:val="008C233E"/>
    <w:rsid w:val="008C2838"/>
    <w:rsid w:val="008C2D02"/>
    <w:rsid w:val="008C3A50"/>
    <w:rsid w:val="008C600D"/>
    <w:rsid w:val="008C63E1"/>
    <w:rsid w:val="008C66C6"/>
    <w:rsid w:val="008C71BA"/>
    <w:rsid w:val="008D0B12"/>
    <w:rsid w:val="008D2FC9"/>
    <w:rsid w:val="008D37FB"/>
    <w:rsid w:val="008D3847"/>
    <w:rsid w:val="008D39BD"/>
    <w:rsid w:val="008D3CA6"/>
    <w:rsid w:val="008D4796"/>
    <w:rsid w:val="008D4B5C"/>
    <w:rsid w:val="008D4F5C"/>
    <w:rsid w:val="008D51DE"/>
    <w:rsid w:val="008D65D5"/>
    <w:rsid w:val="008D66AF"/>
    <w:rsid w:val="008D6BDD"/>
    <w:rsid w:val="008D70C8"/>
    <w:rsid w:val="008D788C"/>
    <w:rsid w:val="008D7B46"/>
    <w:rsid w:val="008E147E"/>
    <w:rsid w:val="008E1C07"/>
    <w:rsid w:val="008E1CDD"/>
    <w:rsid w:val="008E232F"/>
    <w:rsid w:val="008E4532"/>
    <w:rsid w:val="008E553E"/>
    <w:rsid w:val="008E5CFD"/>
    <w:rsid w:val="008E617A"/>
    <w:rsid w:val="008E6A69"/>
    <w:rsid w:val="008E776C"/>
    <w:rsid w:val="008F2474"/>
    <w:rsid w:val="008F2711"/>
    <w:rsid w:val="008F4E09"/>
    <w:rsid w:val="008F5E32"/>
    <w:rsid w:val="008F601B"/>
    <w:rsid w:val="008F63C4"/>
    <w:rsid w:val="008F7D7F"/>
    <w:rsid w:val="0090108C"/>
    <w:rsid w:val="0090142F"/>
    <w:rsid w:val="00902F49"/>
    <w:rsid w:val="009035C7"/>
    <w:rsid w:val="00903B86"/>
    <w:rsid w:val="009040FA"/>
    <w:rsid w:val="009042DE"/>
    <w:rsid w:val="00904760"/>
    <w:rsid w:val="00904C17"/>
    <w:rsid w:val="00904CBE"/>
    <w:rsid w:val="0090575B"/>
    <w:rsid w:val="00905D7A"/>
    <w:rsid w:val="00905DCB"/>
    <w:rsid w:val="00906A0B"/>
    <w:rsid w:val="00906F1D"/>
    <w:rsid w:val="0090716F"/>
    <w:rsid w:val="00910769"/>
    <w:rsid w:val="009111AB"/>
    <w:rsid w:val="00916440"/>
    <w:rsid w:val="00916DA6"/>
    <w:rsid w:val="0091783A"/>
    <w:rsid w:val="00917AE2"/>
    <w:rsid w:val="00917C04"/>
    <w:rsid w:val="00921130"/>
    <w:rsid w:val="00921972"/>
    <w:rsid w:val="00921CA2"/>
    <w:rsid w:val="0092362B"/>
    <w:rsid w:val="00924083"/>
    <w:rsid w:val="00924320"/>
    <w:rsid w:val="00925661"/>
    <w:rsid w:val="00925D88"/>
    <w:rsid w:val="00926216"/>
    <w:rsid w:val="009268E2"/>
    <w:rsid w:val="00926E00"/>
    <w:rsid w:val="0092755B"/>
    <w:rsid w:val="00930A39"/>
    <w:rsid w:val="00932DB7"/>
    <w:rsid w:val="009336AC"/>
    <w:rsid w:val="00933DFA"/>
    <w:rsid w:val="00933FAD"/>
    <w:rsid w:val="00934076"/>
    <w:rsid w:val="0093435F"/>
    <w:rsid w:val="009353B1"/>
    <w:rsid w:val="00935426"/>
    <w:rsid w:val="00936F79"/>
    <w:rsid w:val="00937D75"/>
    <w:rsid w:val="00940C01"/>
    <w:rsid w:val="00940D9E"/>
    <w:rsid w:val="00940F9B"/>
    <w:rsid w:val="00941FF1"/>
    <w:rsid w:val="00942DEE"/>
    <w:rsid w:val="00943B56"/>
    <w:rsid w:val="009463B6"/>
    <w:rsid w:val="00950AAD"/>
    <w:rsid w:val="00951170"/>
    <w:rsid w:val="009531A1"/>
    <w:rsid w:val="0095357B"/>
    <w:rsid w:val="009537FC"/>
    <w:rsid w:val="00954603"/>
    <w:rsid w:val="00954E33"/>
    <w:rsid w:val="00955030"/>
    <w:rsid w:val="0095562D"/>
    <w:rsid w:val="00957436"/>
    <w:rsid w:val="009577EE"/>
    <w:rsid w:val="00957F07"/>
    <w:rsid w:val="00960539"/>
    <w:rsid w:val="009606CA"/>
    <w:rsid w:val="00962C73"/>
    <w:rsid w:val="0096456C"/>
    <w:rsid w:val="00964617"/>
    <w:rsid w:val="00964BB8"/>
    <w:rsid w:val="00965015"/>
    <w:rsid w:val="00966244"/>
    <w:rsid w:val="0096777B"/>
    <w:rsid w:val="00967DCC"/>
    <w:rsid w:val="00967F91"/>
    <w:rsid w:val="0097134B"/>
    <w:rsid w:val="00971423"/>
    <w:rsid w:val="00971748"/>
    <w:rsid w:val="009718C7"/>
    <w:rsid w:val="009729C6"/>
    <w:rsid w:val="00973B1E"/>
    <w:rsid w:val="00975363"/>
    <w:rsid w:val="009753E2"/>
    <w:rsid w:val="00975B50"/>
    <w:rsid w:val="00976EB2"/>
    <w:rsid w:val="0098099F"/>
    <w:rsid w:val="00980AF2"/>
    <w:rsid w:val="00981578"/>
    <w:rsid w:val="00982B7D"/>
    <w:rsid w:val="00982C02"/>
    <w:rsid w:val="00984320"/>
    <w:rsid w:val="00984733"/>
    <w:rsid w:val="009853A5"/>
    <w:rsid w:val="00990FBA"/>
    <w:rsid w:val="0099220A"/>
    <w:rsid w:val="009923B7"/>
    <w:rsid w:val="009927DE"/>
    <w:rsid w:val="00992DAA"/>
    <w:rsid w:val="00993F29"/>
    <w:rsid w:val="00993F76"/>
    <w:rsid w:val="00994007"/>
    <w:rsid w:val="00994133"/>
    <w:rsid w:val="00994235"/>
    <w:rsid w:val="009947BE"/>
    <w:rsid w:val="0099588B"/>
    <w:rsid w:val="009964CE"/>
    <w:rsid w:val="00997037"/>
    <w:rsid w:val="009A021C"/>
    <w:rsid w:val="009A093F"/>
    <w:rsid w:val="009A130C"/>
    <w:rsid w:val="009A16A7"/>
    <w:rsid w:val="009A209A"/>
    <w:rsid w:val="009A2560"/>
    <w:rsid w:val="009A279F"/>
    <w:rsid w:val="009A3334"/>
    <w:rsid w:val="009A435D"/>
    <w:rsid w:val="009A45B8"/>
    <w:rsid w:val="009A4D69"/>
    <w:rsid w:val="009A51FB"/>
    <w:rsid w:val="009A563A"/>
    <w:rsid w:val="009A5CBA"/>
    <w:rsid w:val="009A70D2"/>
    <w:rsid w:val="009A77F5"/>
    <w:rsid w:val="009A7E29"/>
    <w:rsid w:val="009B00EE"/>
    <w:rsid w:val="009B03AB"/>
    <w:rsid w:val="009B082E"/>
    <w:rsid w:val="009B1514"/>
    <w:rsid w:val="009B222D"/>
    <w:rsid w:val="009B2567"/>
    <w:rsid w:val="009B2A6D"/>
    <w:rsid w:val="009B392E"/>
    <w:rsid w:val="009B3A6A"/>
    <w:rsid w:val="009B3EC1"/>
    <w:rsid w:val="009B4CB1"/>
    <w:rsid w:val="009B4D9B"/>
    <w:rsid w:val="009B52C9"/>
    <w:rsid w:val="009B55A8"/>
    <w:rsid w:val="009B55BA"/>
    <w:rsid w:val="009B57C5"/>
    <w:rsid w:val="009B67BD"/>
    <w:rsid w:val="009B68AD"/>
    <w:rsid w:val="009B6937"/>
    <w:rsid w:val="009B6A2B"/>
    <w:rsid w:val="009B6D82"/>
    <w:rsid w:val="009C4760"/>
    <w:rsid w:val="009C47D1"/>
    <w:rsid w:val="009C4CD2"/>
    <w:rsid w:val="009C5204"/>
    <w:rsid w:val="009C5B42"/>
    <w:rsid w:val="009C5EC6"/>
    <w:rsid w:val="009C6327"/>
    <w:rsid w:val="009C655D"/>
    <w:rsid w:val="009C791F"/>
    <w:rsid w:val="009D04DB"/>
    <w:rsid w:val="009D081F"/>
    <w:rsid w:val="009D0A5D"/>
    <w:rsid w:val="009D0C30"/>
    <w:rsid w:val="009D1425"/>
    <w:rsid w:val="009D1573"/>
    <w:rsid w:val="009D1777"/>
    <w:rsid w:val="009D2B74"/>
    <w:rsid w:val="009D2D42"/>
    <w:rsid w:val="009D387C"/>
    <w:rsid w:val="009D423D"/>
    <w:rsid w:val="009D589C"/>
    <w:rsid w:val="009D5A96"/>
    <w:rsid w:val="009D5B78"/>
    <w:rsid w:val="009D6162"/>
    <w:rsid w:val="009D6188"/>
    <w:rsid w:val="009D629B"/>
    <w:rsid w:val="009D6E42"/>
    <w:rsid w:val="009D7466"/>
    <w:rsid w:val="009D7739"/>
    <w:rsid w:val="009D7857"/>
    <w:rsid w:val="009D79FD"/>
    <w:rsid w:val="009D7BB6"/>
    <w:rsid w:val="009E1436"/>
    <w:rsid w:val="009E35C0"/>
    <w:rsid w:val="009E4220"/>
    <w:rsid w:val="009E4A24"/>
    <w:rsid w:val="009E5810"/>
    <w:rsid w:val="009E631F"/>
    <w:rsid w:val="009E7006"/>
    <w:rsid w:val="009E70F4"/>
    <w:rsid w:val="009E7228"/>
    <w:rsid w:val="009E7B37"/>
    <w:rsid w:val="009F0701"/>
    <w:rsid w:val="009F0951"/>
    <w:rsid w:val="009F1B26"/>
    <w:rsid w:val="009F23FB"/>
    <w:rsid w:val="009F27A5"/>
    <w:rsid w:val="009F2BB7"/>
    <w:rsid w:val="009F2CF4"/>
    <w:rsid w:val="009F2D1A"/>
    <w:rsid w:val="009F32E5"/>
    <w:rsid w:val="009F3E01"/>
    <w:rsid w:val="009F4459"/>
    <w:rsid w:val="009F46C1"/>
    <w:rsid w:val="009F4F55"/>
    <w:rsid w:val="00A002D1"/>
    <w:rsid w:val="00A00D80"/>
    <w:rsid w:val="00A033A4"/>
    <w:rsid w:val="00A03B23"/>
    <w:rsid w:val="00A03F72"/>
    <w:rsid w:val="00A04778"/>
    <w:rsid w:val="00A04C5A"/>
    <w:rsid w:val="00A067D0"/>
    <w:rsid w:val="00A07385"/>
    <w:rsid w:val="00A07861"/>
    <w:rsid w:val="00A102AE"/>
    <w:rsid w:val="00A10327"/>
    <w:rsid w:val="00A10C9E"/>
    <w:rsid w:val="00A11953"/>
    <w:rsid w:val="00A11B3A"/>
    <w:rsid w:val="00A12F23"/>
    <w:rsid w:val="00A12F7D"/>
    <w:rsid w:val="00A13241"/>
    <w:rsid w:val="00A13B2F"/>
    <w:rsid w:val="00A143CD"/>
    <w:rsid w:val="00A15501"/>
    <w:rsid w:val="00A15505"/>
    <w:rsid w:val="00A16501"/>
    <w:rsid w:val="00A1732F"/>
    <w:rsid w:val="00A17712"/>
    <w:rsid w:val="00A179DD"/>
    <w:rsid w:val="00A20BEC"/>
    <w:rsid w:val="00A21256"/>
    <w:rsid w:val="00A225AA"/>
    <w:rsid w:val="00A229E0"/>
    <w:rsid w:val="00A23418"/>
    <w:rsid w:val="00A2377D"/>
    <w:rsid w:val="00A240CF"/>
    <w:rsid w:val="00A24BE1"/>
    <w:rsid w:val="00A24D45"/>
    <w:rsid w:val="00A26521"/>
    <w:rsid w:val="00A2712D"/>
    <w:rsid w:val="00A27419"/>
    <w:rsid w:val="00A313A5"/>
    <w:rsid w:val="00A31E1F"/>
    <w:rsid w:val="00A32BA0"/>
    <w:rsid w:val="00A32EF6"/>
    <w:rsid w:val="00A3374C"/>
    <w:rsid w:val="00A3445A"/>
    <w:rsid w:val="00A3543E"/>
    <w:rsid w:val="00A3545B"/>
    <w:rsid w:val="00A365DC"/>
    <w:rsid w:val="00A36AED"/>
    <w:rsid w:val="00A376FA"/>
    <w:rsid w:val="00A408C8"/>
    <w:rsid w:val="00A41578"/>
    <w:rsid w:val="00A425E7"/>
    <w:rsid w:val="00A43B6D"/>
    <w:rsid w:val="00A43BB7"/>
    <w:rsid w:val="00A43BBF"/>
    <w:rsid w:val="00A4453F"/>
    <w:rsid w:val="00A44A21"/>
    <w:rsid w:val="00A45010"/>
    <w:rsid w:val="00A45BFB"/>
    <w:rsid w:val="00A462D9"/>
    <w:rsid w:val="00A4631E"/>
    <w:rsid w:val="00A46A29"/>
    <w:rsid w:val="00A46F35"/>
    <w:rsid w:val="00A476AF"/>
    <w:rsid w:val="00A47CF6"/>
    <w:rsid w:val="00A51A12"/>
    <w:rsid w:val="00A5226A"/>
    <w:rsid w:val="00A5238C"/>
    <w:rsid w:val="00A52DAF"/>
    <w:rsid w:val="00A53418"/>
    <w:rsid w:val="00A544AF"/>
    <w:rsid w:val="00A548EA"/>
    <w:rsid w:val="00A561CF"/>
    <w:rsid w:val="00A56C2A"/>
    <w:rsid w:val="00A56F93"/>
    <w:rsid w:val="00A601CA"/>
    <w:rsid w:val="00A60408"/>
    <w:rsid w:val="00A61538"/>
    <w:rsid w:val="00A6252F"/>
    <w:rsid w:val="00A63044"/>
    <w:rsid w:val="00A6396A"/>
    <w:rsid w:val="00A63A94"/>
    <w:rsid w:val="00A63B18"/>
    <w:rsid w:val="00A64A58"/>
    <w:rsid w:val="00A65EAA"/>
    <w:rsid w:val="00A65F42"/>
    <w:rsid w:val="00A67371"/>
    <w:rsid w:val="00A710B3"/>
    <w:rsid w:val="00A72799"/>
    <w:rsid w:val="00A72BF5"/>
    <w:rsid w:val="00A72EA0"/>
    <w:rsid w:val="00A735D4"/>
    <w:rsid w:val="00A7366F"/>
    <w:rsid w:val="00A74627"/>
    <w:rsid w:val="00A75A08"/>
    <w:rsid w:val="00A777B8"/>
    <w:rsid w:val="00A77C23"/>
    <w:rsid w:val="00A81641"/>
    <w:rsid w:val="00A81681"/>
    <w:rsid w:val="00A81EC6"/>
    <w:rsid w:val="00A822E5"/>
    <w:rsid w:val="00A83564"/>
    <w:rsid w:val="00A84911"/>
    <w:rsid w:val="00A84F46"/>
    <w:rsid w:val="00A853DC"/>
    <w:rsid w:val="00A854E4"/>
    <w:rsid w:val="00A8587B"/>
    <w:rsid w:val="00A8613E"/>
    <w:rsid w:val="00A8659F"/>
    <w:rsid w:val="00A871D2"/>
    <w:rsid w:val="00A901CD"/>
    <w:rsid w:val="00A901E5"/>
    <w:rsid w:val="00A91A69"/>
    <w:rsid w:val="00A91F25"/>
    <w:rsid w:val="00A92376"/>
    <w:rsid w:val="00A92976"/>
    <w:rsid w:val="00A929C5"/>
    <w:rsid w:val="00A937A7"/>
    <w:rsid w:val="00A93BEC"/>
    <w:rsid w:val="00A93BF2"/>
    <w:rsid w:val="00A93E27"/>
    <w:rsid w:val="00A9408C"/>
    <w:rsid w:val="00A9423D"/>
    <w:rsid w:val="00A94622"/>
    <w:rsid w:val="00A949E9"/>
    <w:rsid w:val="00A95454"/>
    <w:rsid w:val="00A96FF3"/>
    <w:rsid w:val="00A974EB"/>
    <w:rsid w:val="00A976A7"/>
    <w:rsid w:val="00A97A6D"/>
    <w:rsid w:val="00AA0026"/>
    <w:rsid w:val="00AA1D99"/>
    <w:rsid w:val="00AA2A9A"/>
    <w:rsid w:val="00AA2FE2"/>
    <w:rsid w:val="00AA3891"/>
    <w:rsid w:val="00AA45D6"/>
    <w:rsid w:val="00AA4AD9"/>
    <w:rsid w:val="00AA4ED2"/>
    <w:rsid w:val="00AA560A"/>
    <w:rsid w:val="00AA57CE"/>
    <w:rsid w:val="00AA5872"/>
    <w:rsid w:val="00AA5A88"/>
    <w:rsid w:val="00AA685F"/>
    <w:rsid w:val="00AA7DED"/>
    <w:rsid w:val="00AB05A8"/>
    <w:rsid w:val="00AB231C"/>
    <w:rsid w:val="00AB3153"/>
    <w:rsid w:val="00AB34A9"/>
    <w:rsid w:val="00AB3A8C"/>
    <w:rsid w:val="00AB4E45"/>
    <w:rsid w:val="00AB5402"/>
    <w:rsid w:val="00AB55D6"/>
    <w:rsid w:val="00AB62D8"/>
    <w:rsid w:val="00AB672B"/>
    <w:rsid w:val="00AB6D6C"/>
    <w:rsid w:val="00AB76BB"/>
    <w:rsid w:val="00AC13D7"/>
    <w:rsid w:val="00AC2B5E"/>
    <w:rsid w:val="00AC350E"/>
    <w:rsid w:val="00AC367D"/>
    <w:rsid w:val="00AC3BCE"/>
    <w:rsid w:val="00AC49DD"/>
    <w:rsid w:val="00AC56E8"/>
    <w:rsid w:val="00AC6BA5"/>
    <w:rsid w:val="00AC7621"/>
    <w:rsid w:val="00AC7F6E"/>
    <w:rsid w:val="00AD045C"/>
    <w:rsid w:val="00AD20E3"/>
    <w:rsid w:val="00AD2872"/>
    <w:rsid w:val="00AD2A1A"/>
    <w:rsid w:val="00AD352A"/>
    <w:rsid w:val="00AD3BBF"/>
    <w:rsid w:val="00AD47E0"/>
    <w:rsid w:val="00AD49C0"/>
    <w:rsid w:val="00AD4ED0"/>
    <w:rsid w:val="00AD5F4A"/>
    <w:rsid w:val="00AD728B"/>
    <w:rsid w:val="00AD73ED"/>
    <w:rsid w:val="00AD7780"/>
    <w:rsid w:val="00AE0156"/>
    <w:rsid w:val="00AE1049"/>
    <w:rsid w:val="00AE13DE"/>
    <w:rsid w:val="00AE2135"/>
    <w:rsid w:val="00AE2C10"/>
    <w:rsid w:val="00AE39EC"/>
    <w:rsid w:val="00AE480B"/>
    <w:rsid w:val="00AE4CD1"/>
    <w:rsid w:val="00AE4E8E"/>
    <w:rsid w:val="00AE549F"/>
    <w:rsid w:val="00AE5FCA"/>
    <w:rsid w:val="00AE7608"/>
    <w:rsid w:val="00AE7B51"/>
    <w:rsid w:val="00AF0E45"/>
    <w:rsid w:val="00AF1464"/>
    <w:rsid w:val="00AF2201"/>
    <w:rsid w:val="00AF2459"/>
    <w:rsid w:val="00AF26FD"/>
    <w:rsid w:val="00AF3564"/>
    <w:rsid w:val="00AF3AE0"/>
    <w:rsid w:val="00AF3F92"/>
    <w:rsid w:val="00AF4758"/>
    <w:rsid w:val="00AF4EBC"/>
    <w:rsid w:val="00AF5388"/>
    <w:rsid w:val="00AF562F"/>
    <w:rsid w:val="00B0010A"/>
    <w:rsid w:val="00B00277"/>
    <w:rsid w:val="00B01D4E"/>
    <w:rsid w:val="00B0244C"/>
    <w:rsid w:val="00B027A1"/>
    <w:rsid w:val="00B02C92"/>
    <w:rsid w:val="00B030A6"/>
    <w:rsid w:val="00B03770"/>
    <w:rsid w:val="00B04279"/>
    <w:rsid w:val="00B061CA"/>
    <w:rsid w:val="00B06F13"/>
    <w:rsid w:val="00B06FFE"/>
    <w:rsid w:val="00B0780D"/>
    <w:rsid w:val="00B07C84"/>
    <w:rsid w:val="00B103A5"/>
    <w:rsid w:val="00B109E7"/>
    <w:rsid w:val="00B10D33"/>
    <w:rsid w:val="00B10D77"/>
    <w:rsid w:val="00B11B7D"/>
    <w:rsid w:val="00B120D2"/>
    <w:rsid w:val="00B1359C"/>
    <w:rsid w:val="00B1361A"/>
    <w:rsid w:val="00B13EED"/>
    <w:rsid w:val="00B1469B"/>
    <w:rsid w:val="00B1593D"/>
    <w:rsid w:val="00B169AC"/>
    <w:rsid w:val="00B17951"/>
    <w:rsid w:val="00B20796"/>
    <w:rsid w:val="00B208FF"/>
    <w:rsid w:val="00B209B5"/>
    <w:rsid w:val="00B22463"/>
    <w:rsid w:val="00B2254A"/>
    <w:rsid w:val="00B22BE4"/>
    <w:rsid w:val="00B23DDF"/>
    <w:rsid w:val="00B2476E"/>
    <w:rsid w:val="00B24817"/>
    <w:rsid w:val="00B24D40"/>
    <w:rsid w:val="00B25A87"/>
    <w:rsid w:val="00B26AE3"/>
    <w:rsid w:val="00B27622"/>
    <w:rsid w:val="00B27BCC"/>
    <w:rsid w:val="00B30881"/>
    <w:rsid w:val="00B30956"/>
    <w:rsid w:val="00B320C9"/>
    <w:rsid w:val="00B33091"/>
    <w:rsid w:val="00B331E6"/>
    <w:rsid w:val="00B334E7"/>
    <w:rsid w:val="00B34206"/>
    <w:rsid w:val="00B34F02"/>
    <w:rsid w:val="00B35A2F"/>
    <w:rsid w:val="00B362C8"/>
    <w:rsid w:val="00B36E93"/>
    <w:rsid w:val="00B37D67"/>
    <w:rsid w:val="00B37DF1"/>
    <w:rsid w:val="00B40057"/>
    <w:rsid w:val="00B41301"/>
    <w:rsid w:val="00B41B7F"/>
    <w:rsid w:val="00B4213E"/>
    <w:rsid w:val="00B43C9B"/>
    <w:rsid w:val="00B443CD"/>
    <w:rsid w:val="00B446DD"/>
    <w:rsid w:val="00B44750"/>
    <w:rsid w:val="00B456F2"/>
    <w:rsid w:val="00B51D8A"/>
    <w:rsid w:val="00B550E4"/>
    <w:rsid w:val="00B55EAE"/>
    <w:rsid w:val="00B56361"/>
    <w:rsid w:val="00B57250"/>
    <w:rsid w:val="00B60075"/>
    <w:rsid w:val="00B60130"/>
    <w:rsid w:val="00B6060C"/>
    <w:rsid w:val="00B61B34"/>
    <w:rsid w:val="00B62A44"/>
    <w:rsid w:val="00B6314D"/>
    <w:rsid w:val="00B6519D"/>
    <w:rsid w:val="00B65CCD"/>
    <w:rsid w:val="00B65EC8"/>
    <w:rsid w:val="00B66049"/>
    <w:rsid w:val="00B66EE4"/>
    <w:rsid w:val="00B671D7"/>
    <w:rsid w:val="00B67DAA"/>
    <w:rsid w:val="00B70503"/>
    <w:rsid w:val="00B71D9B"/>
    <w:rsid w:val="00B71F3C"/>
    <w:rsid w:val="00B7336B"/>
    <w:rsid w:val="00B7560B"/>
    <w:rsid w:val="00B760FC"/>
    <w:rsid w:val="00B77091"/>
    <w:rsid w:val="00B77211"/>
    <w:rsid w:val="00B80345"/>
    <w:rsid w:val="00B8058B"/>
    <w:rsid w:val="00B81094"/>
    <w:rsid w:val="00B813D7"/>
    <w:rsid w:val="00B81DA0"/>
    <w:rsid w:val="00B81FA1"/>
    <w:rsid w:val="00B82559"/>
    <w:rsid w:val="00B82734"/>
    <w:rsid w:val="00B82815"/>
    <w:rsid w:val="00B82BFF"/>
    <w:rsid w:val="00B84F36"/>
    <w:rsid w:val="00B851C2"/>
    <w:rsid w:val="00B851F7"/>
    <w:rsid w:val="00B86696"/>
    <w:rsid w:val="00B877CC"/>
    <w:rsid w:val="00B879DE"/>
    <w:rsid w:val="00B9160E"/>
    <w:rsid w:val="00B9200D"/>
    <w:rsid w:val="00B93DB4"/>
    <w:rsid w:val="00B94585"/>
    <w:rsid w:val="00B94A67"/>
    <w:rsid w:val="00B95687"/>
    <w:rsid w:val="00B958E9"/>
    <w:rsid w:val="00B95E80"/>
    <w:rsid w:val="00B95F7F"/>
    <w:rsid w:val="00B963AE"/>
    <w:rsid w:val="00B965BE"/>
    <w:rsid w:val="00B97085"/>
    <w:rsid w:val="00BA0682"/>
    <w:rsid w:val="00BA0F55"/>
    <w:rsid w:val="00BA177C"/>
    <w:rsid w:val="00BA1B44"/>
    <w:rsid w:val="00BA1D43"/>
    <w:rsid w:val="00BA35E1"/>
    <w:rsid w:val="00BA3A23"/>
    <w:rsid w:val="00BA45CF"/>
    <w:rsid w:val="00BA637B"/>
    <w:rsid w:val="00BA7081"/>
    <w:rsid w:val="00BA74FC"/>
    <w:rsid w:val="00BA7962"/>
    <w:rsid w:val="00BA7C62"/>
    <w:rsid w:val="00BA7E42"/>
    <w:rsid w:val="00BA7F2B"/>
    <w:rsid w:val="00BB0D73"/>
    <w:rsid w:val="00BB19B7"/>
    <w:rsid w:val="00BB2769"/>
    <w:rsid w:val="00BB36E4"/>
    <w:rsid w:val="00BB3F54"/>
    <w:rsid w:val="00BB5714"/>
    <w:rsid w:val="00BB607C"/>
    <w:rsid w:val="00BC04CF"/>
    <w:rsid w:val="00BC0F93"/>
    <w:rsid w:val="00BC1C76"/>
    <w:rsid w:val="00BC1EE7"/>
    <w:rsid w:val="00BC288A"/>
    <w:rsid w:val="00BC29A0"/>
    <w:rsid w:val="00BC30C3"/>
    <w:rsid w:val="00BC32D2"/>
    <w:rsid w:val="00BC401E"/>
    <w:rsid w:val="00BC41D2"/>
    <w:rsid w:val="00BD069F"/>
    <w:rsid w:val="00BD0992"/>
    <w:rsid w:val="00BD244B"/>
    <w:rsid w:val="00BD2568"/>
    <w:rsid w:val="00BD2794"/>
    <w:rsid w:val="00BD330B"/>
    <w:rsid w:val="00BD361D"/>
    <w:rsid w:val="00BD3A3C"/>
    <w:rsid w:val="00BD3A88"/>
    <w:rsid w:val="00BD443B"/>
    <w:rsid w:val="00BD4979"/>
    <w:rsid w:val="00BD4B85"/>
    <w:rsid w:val="00BD4BDD"/>
    <w:rsid w:val="00BD5381"/>
    <w:rsid w:val="00BD563B"/>
    <w:rsid w:val="00BD6F50"/>
    <w:rsid w:val="00BD728F"/>
    <w:rsid w:val="00BE038E"/>
    <w:rsid w:val="00BE09D9"/>
    <w:rsid w:val="00BE2079"/>
    <w:rsid w:val="00BE2550"/>
    <w:rsid w:val="00BE2944"/>
    <w:rsid w:val="00BE3837"/>
    <w:rsid w:val="00BE3DE6"/>
    <w:rsid w:val="00BE4851"/>
    <w:rsid w:val="00BE5313"/>
    <w:rsid w:val="00BE5BB7"/>
    <w:rsid w:val="00BE5D93"/>
    <w:rsid w:val="00BE6DEC"/>
    <w:rsid w:val="00BF04C8"/>
    <w:rsid w:val="00BF302C"/>
    <w:rsid w:val="00BF362F"/>
    <w:rsid w:val="00BF38E4"/>
    <w:rsid w:val="00BF52CC"/>
    <w:rsid w:val="00BF5688"/>
    <w:rsid w:val="00BF7550"/>
    <w:rsid w:val="00C000AE"/>
    <w:rsid w:val="00C00167"/>
    <w:rsid w:val="00C002FA"/>
    <w:rsid w:val="00C00954"/>
    <w:rsid w:val="00C00DD3"/>
    <w:rsid w:val="00C01057"/>
    <w:rsid w:val="00C0107F"/>
    <w:rsid w:val="00C01229"/>
    <w:rsid w:val="00C013B4"/>
    <w:rsid w:val="00C01B53"/>
    <w:rsid w:val="00C02E3C"/>
    <w:rsid w:val="00C031E7"/>
    <w:rsid w:val="00C03D7B"/>
    <w:rsid w:val="00C0441B"/>
    <w:rsid w:val="00C049AD"/>
    <w:rsid w:val="00C05A3F"/>
    <w:rsid w:val="00C06534"/>
    <w:rsid w:val="00C06949"/>
    <w:rsid w:val="00C07132"/>
    <w:rsid w:val="00C071C8"/>
    <w:rsid w:val="00C112DE"/>
    <w:rsid w:val="00C1173B"/>
    <w:rsid w:val="00C11F58"/>
    <w:rsid w:val="00C12B57"/>
    <w:rsid w:val="00C13BFE"/>
    <w:rsid w:val="00C13C3D"/>
    <w:rsid w:val="00C15307"/>
    <w:rsid w:val="00C157DE"/>
    <w:rsid w:val="00C16026"/>
    <w:rsid w:val="00C1681E"/>
    <w:rsid w:val="00C16DED"/>
    <w:rsid w:val="00C16F58"/>
    <w:rsid w:val="00C17074"/>
    <w:rsid w:val="00C173E9"/>
    <w:rsid w:val="00C175E5"/>
    <w:rsid w:val="00C21C1F"/>
    <w:rsid w:val="00C24C8B"/>
    <w:rsid w:val="00C26528"/>
    <w:rsid w:val="00C2680F"/>
    <w:rsid w:val="00C27187"/>
    <w:rsid w:val="00C27F3D"/>
    <w:rsid w:val="00C302A2"/>
    <w:rsid w:val="00C30733"/>
    <w:rsid w:val="00C325EA"/>
    <w:rsid w:val="00C33F94"/>
    <w:rsid w:val="00C34F99"/>
    <w:rsid w:val="00C354E4"/>
    <w:rsid w:val="00C36FBA"/>
    <w:rsid w:val="00C3738F"/>
    <w:rsid w:val="00C40207"/>
    <w:rsid w:val="00C4142A"/>
    <w:rsid w:val="00C425C5"/>
    <w:rsid w:val="00C428D7"/>
    <w:rsid w:val="00C4346C"/>
    <w:rsid w:val="00C440B9"/>
    <w:rsid w:val="00C4459E"/>
    <w:rsid w:val="00C4481E"/>
    <w:rsid w:val="00C4617B"/>
    <w:rsid w:val="00C465E7"/>
    <w:rsid w:val="00C503CD"/>
    <w:rsid w:val="00C50555"/>
    <w:rsid w:val="00C5094C"/>
    <w:rsid w:val="00C50C99"/>
    <w:rsid w:val="00C51784"/>
    <w:rsid w:val="00C51AF2"/>
    <w:rsid w:val="00C52906"/>
    <w:rsid w:val="00C5417F"/>
    <w:rsid w:val="00C54A74"/>
    <w:rsid w:val="00C560B2"/>
    <w:rsid w:val="00C57663"/>
    <w:rsid w:val="00C57D3E"/>
    <w:rsid w:val="00C57E44"/>
    <w:rsid w:val="00C57F89"/>
    <w:rsid w:val="00C60DE2"/>
    <w:rsid w:val="00C6187F"/>
    <w:rsid w:val="00C62865"/>
    <w:rsid w:val="00C62DD3"/>
    <w:rsid w:val="00C631E9"/>
    <w:rsid w:val="00C63E2A"/>
    <w:rsid w:val="00C666F8"/>
    <w:rsid w:val="00C66AFE"/>
    <w:rsid w:val="00C67D1A"/>
    <w:rsid w:val="00C70637"/>
    <w:rsid w:val="00C71608"/>
    <w:rsid w:val="00C719F4"/>
    <w:rsid w:val="00C71C8F"/>
    <w:rsid w:val="00C729A0"/>
    <w:rsid w:val="00C72C29"/>
    <w:rsid w:val="00C73093"/>
    <w:rsid w:val="00C74CBC"/>
    <w:rsid w:val="00C7694E"/>
    <w:rsid w:val="00C77472"/>
    <w:rsid w:val="00C77634"/>
    <w:rsid w:val="00C77A46"/>
    <w:rsid w:val="00C80040"/>
    <w:rsid w:val="00C80942"/>
    <w:rsid w:val="00C813ED"/>
    <w:rsid w:val="00C82884"/>
    <w:rsid w:val="00C82AAD"/>
    <w:rsid w:val="00C83475"/>
    <w:rsid w:val="00C85F83"/>
    <w:rsid w:val="00C86815"/>
    <w:rsid w:val="00C8698E"/>
    <w:rsid w:val="00C86C28"/>
    <w:rsid w:val="00C873BE"/>
    <w:rsid w:val="00C87AD3"/>
    <w:rsid w:val="00C90273"/>
    <w:rsid w:val="00C908CB"/>
    <w:rsid w:val="00C90BF4"/>
    <w:rsid w:val="00C911E9"/>
    <w:rsid w:val="00C9169B"/>
    <w:rsid w:val="00C92380"/>
    <w:rsid w:val="00C93E3D"/>
    <w:rsid w:val="00C93FA3"/>
    <w:rsid w:val="00C94B64"/>
    <w:rsid w:val="00C94F5C"/>
    <w:rsid w:val="00C9546B"/>
    <w:rsid w:val="00C95C1C"/>
    <w:rsid w:val="00C974F0"/>
    <w:rsid w:val="00C97FB6"/>
    <w:rsid w:val="00CA00DF"/>
    <w:rsid w:val="00CA1F60"/>
    <w:rsid w:val="00CA3615"/>
    <w:rsid w:val="00CA3CCC"/>
    <w:rsid w:val="00CA4860"/>
    <w:rsid w:val="00CA4B8A"/>
    <w:rsid w:val="00CA5110"/>
    <w:rsid w:val="00CA65EF"/>
    <w:rsid w:val="00CA72D9"/>
    <w:rsid w:val="00CA73F0"/>
    <w:rsid w:val="00CA7782"/>
    <w:rsid w:val="00CA7D17"/>
    <w:rsid w:val="00CB07DB"/>
    <w:rsid w:val="00CB0C4E"/>
    <w:rsid w:val="00CB1EF9"/>
    <w:rsid w:val="00CB29EE"/>
    <w:rsid w:val="00CB3CEC"/>
    <w:rsid w:val="00CB4128"/>
    <w:rsid w:val="00CB5800"/>
    <w:rsid w:val="00CB6747"/>
    <w:rsid w:val="00CB7018"/>
    <w:rsid w:val="00CB7058"/>
    <w:rsid w:val="00CB74C9"/>
    <w:rsid w:val="00CB7B78"/>
    <w:rsid w:val="00CB7EEB"/>
    <w:rsid w:val="00CC1860"/>
    <w:rsid w:val="00CC4DBB"/>
    <w:rsid w:val="00CC5887"/>
    <w:rsid w:val="00CC5C1A"/>
    <w:rsid w:val="00CC5C77"/>
    <w:rsid w:val="00CC6A2C"/>
    <w:rsid w:val="00CC71A1"/>
    <w:rsid w:val="00CC782D"/>
    <w:rsid w:val="00CD004C"/>
    <w:rsid w:val="00CD08F5"/>
    <w:rsid w:val="00CD0B67"/>
    <w:rsid w:val="00CD1B33"/>
    <w:rsid w:val="00CD2665"/>
    <w:rsid w:val="00CD341B"/>
    <w:rsid w:val="00CD5265"/>
    <w:rsid w:val="00CD55A1"/>
    <w:rsid w:val="00CD58D9"/>
    <w:rsid w:val="00CD6375"/>
    <w:rsid w:val="00CD65D7"/>
    <w:rsid w:val="00CD78CC"/>
    <w:rsid w:val="00CE02D5"/>
    <w:rsid w:val="00CE0458"/>
    <w:rsid w:val="00CE051F"/>
    <w:rsid w:val="00CE0877"/>
    <w:rsid w:val="00CE0C3B"/>
    <w:rsid w:val="00CE1610"/>
    <w:rsid w:val="00CE244E"/>
    <w:rsid w:val="00CE2B5C"/>
    <w:rsid w:val="00CE2D76"/>
    <w:rsid w:val="00CE3FB8"/>
    <w:rsid w:val="00CE4996"/>
    <w:rsid w:val="00CE4D89"/>
    <w:rsid w:val="00CE5249"/>
    <w:rsid w:val="00CE52A2"/>
    <w:rsid w:val="00CE5A5B"/>
    <w:rsid w:val="00CE5ACF"/>
    <w:rsid w:val="00CE639B"/>
    <w:rsid w:val="00CE6436"/>
    <w:rsid w:val="00CE72C7"/>
    <w:rsid w:val="00CF01C1"/>
    <w:rsid w:val="00CF0BFC"/>
    <w:rsid w:val="00CF0CEA"/>
    <w:rsid w:val="00CF0EC8"/>
    <w:rsid w:val="00CF299A"/>
    <w:rsid w:val="00CF2E60"/>
    <w:rsid w:val="00CF4437"/>
    <w:rsid w:val="00CF4989"/>
    <w:rsid w:val="00CF5603"/>
    <w:rsid w:val="00CF56DD"/>
    <w:rsid w:val="00CF5DE3"/>
    <w:rsid w:val="00CF61BD"/>
    <w:rsid w:val="00CF7379"/>
    <w:rsid w:val="00CF7640"/>
    <w:rsid w:val="00CF76D1"/>
    <w:rsid w:val="00CF7D36"/>
    <w:rsid w:val="00D000D3"/>
    <w:rsid w:val="00D0042F"/>
    <w:rsid w:val="00D00A77"/>
    <w:rsid w:val="00D011B0"/>
    <w:rsid w:val="00D015A3"/>
    <w:rsid w:val="00D01AE7"/>
    <w:rsid w:val="00D01E0D"/>
    <w:rsid w:val="00D026EA"/>
    <w:rsid w:val="00D0281D"/>
    <w:rsid w:val="00D03BEC"/>
    <w:rsid w:val="00D04316"/>
    <w:rsid w:val="00D05670"/>
    <w:rsid w:val="00D05683"/>
    <w:rsid w:val="00D05762"/>
    <w:rsid w:val="00D0643D"/>
    <w:rsid w:val="00D06D77"/>
    <w:rsid w:val="00D06FB3"/>
    <w:rsid w:val="00D07202"/>
    <w:rsid w:val="00D10343"/>
    <w:rsid w:val="00D10390"/>
    <w:rsid w:val="00D1067D"/>
    <w:rsid w:val="00D1115E"/>
    <w:rsid w:val="00D11228"/>
    <w:rsid w:val="00D1174C"/>
    <w:rsid w:val="00D117B3"/>
    <w:rsid w:val="00D1244D"/>
    <w:rsid w:val="00D125C0"/>
    <w:rsid w:val="00D12BB9"/>
    <w:rsid w:val="00D13A0A"/>
    <w:rsid w:val="00D1412E"/>
    <w:rsid w:val="00D14CB6"/>
    <w:rsid w:val="00D158EF"/>
    <w:rsid w:val="00D1640B"/>
    <w:rsid w:val="00D166D1"/>
    <w:rsid w:val="00D16DE7"/>
    <w:rsid w:val="00D1714B"/>
    <w:rsid w:val="00D17574"/>
    <w:rsid w:val="00D177F6"/>
    <w:rsid w:val="00D17BE6"/>
    <w:rsid w:val="00D17BEB"/>
    <w:rsid w:val="00D20AF3"/>
    <w:rsid w:val="00D2273A"/>
    <w:rsid w:val="00D22A9A"/>
    <w:rsid w:val="00D23275"/>
    <w:rsid w:val="00D24A8E"/>
    <w:rsid w:val="00D252E9"/>
    <w:rsid w:val="00D25F7B"/>
    <w:rsid w:val="00D2681D"/>
    <w:rsid w:val="00D26C71"/>
    <w:rsid w:val="00D27B51"/>
    <w:rsid w:val="00D302D6"/>
    <w:rsid w:val="00D30C31"/>
    <w:rsid w:val="00D3175C"/>
    <w:rsid w:val="00D31F55"/>
    <w:rsid w:val="00D32770"/>
    <w:rsid w:val="00D3382A"/>
    <w:rsid w:val="00D33AE4"/>
    <w:rsid w:val="00D33B88"/>
    <w:rsid w:val="00D33EBB"/>
    <w:rsid w:val="00D340B8"/>
    <w:rsid w:val="00D34169"/>
    <w:rsid w:val="00D3469C"/>
    <w:rsid w:val="00D35F93"/>
    <w:rsid w:val="00D364C1"/>
    <w:rsid w:val="00D36860"/>
    <w:rsid w:val="00D37A76"/>
    <w:rsid w:val="00D37EA9"/>
    <w:rsid w:val="00D4067B"/>
    <w:rsid w:val="00D40780"/>
    <w:rsid w:val="00D4081D"/>
    <w:rsid w:val="00D40FDA"/>
    <w:rsid w:val="00D4123B"/>
    <w:rsid w:val="00D42932"/>
    <w:rsid w:val="00D42CC9"/>
    <w:rsid w:val="00D42F02"/>
    <w:rsid w:val="00D4374D"/>
    <w:rsid w:val="00D4530D"/>
    <w:rsid w:val="00D453DC"/>
    <w:rsid w:val="00D4568A"/>
    <w:rsid w:val="00D458D4"/>
    <w:rsid w:val="00D458ED"/>
    <w:rsid w:val="00D45FBA"/>
    <w:rsid w:val="00D4603B"/>
    <w:rsid w:val="00D464DB"/>
    <w:rsid w:val="00D472C7"/>
    <w:rsid w:val="00D47750"/>
    <w:rsid w:val="00D478C6"/>
    <w:rsid w:val="00D47E25"/>
    <w:rsid w:val="00D503EF"/>
    <w:rsid w:val="00D5049A"/>
    <w:rsid w:val="00D50E05"/>
    <w:rsid w:val="00D51296"/>
    <w:rsid w:val="00D51DA3"/>
    <w:rsid w:val="00D520E0"/>
    <w:rsid w:val="00D5377E"/>
    <w:rsid w:val="00D53D46"/>
    <w:rsid w:val="00D54798"/>
    <w:rsid w:val="00D54998"/>
    <w:rsid w:val="00D54DA2"/>
    <w:rsid w:val="00D54DF4"/>
    <w:rsid w:val="00D54E14"/>
    <w:rsid w:val="00D55785"/>
    <w:rsid w:val="00D55B52"/>
    <w:rsid w:val="00D56532"/>
    <w:rsid w:val="00D56DCE"/>
    <w:rsid w:val="00D57151"/>
    <w:rsid w:val="00D577DF"/>
    <w:rsid w:val="00D579D1"/>
    <w:rsid w:val="00D617BE"/>
    <w:rsid w:val="00D620B7"/>
    <w:rsid w:val="00D62A5A"/>
    <w:rsid w:val="00D6338C"/>
    <w:rsid w:val="00D639F8"/>
    <w:rsid w:val="00D64D1D"/>
    <w:rsid w:val="00D6513D"/>
    <w:rsid w:val="00D65482"/>
    <w:rsid w:val="00D65AF2"/>
    <w:rsid w:val="00D66279"/>
    <w:rsid w:val="00D712A1"/>
    <w:rsid w:val="00D7152F"/>
    <w:rsid w:val="00D71962"/>
    <w:rsid w:val="00D72E11"/>
    <w:rsid w:val="00D72E3D"/>
    <w:rsid w:val="00D7360A"/>
    <w:rsid w:val="00D74604"/>
    <w:rsid w:val="00D74C12"/>
    <w:rsid w:val="00D74FB8"/>
    <w:rsid w:val="00D752BB"/>
    <w:rsid w:val="00D76A2B"/>
    <w:rsid w:val="00D77168"/>
    <w:rsid w:val="00D77839"/>
    <w:rsid w:val="00D77B16"/>
    <w:rsid w:val="00D80E6D"/>
    <w:rsid w:val="00D80F79"/>
    <w:rsid w:val="00D812E1"/>
    <w:rsid w:val="00D81624"/>
    <w:rsid w:val="00D8187B"/>
    <w:rsid w:val="00D81FB9"/>
    <w:rsid w:val="00D82091"/>
    <w:rsid w:val="00D82637"/>
    <w:rsid w:val="00D82675"/>
    <w:rsid w:val="00D82F2B"/>
    <w:rsid w:val="00D82FB4"/>
    <w:rsid w:val="00D8534F"/>
    <w:rsid w:val="00D8550A"/>
    <w:rsid w:val="00D8564F"/>
    <w:rsid w:val="00D85E25"/>
    <w:rsid w:val="00D85EAC"/>
    <w:rsid w:val="00D86711"/>
    <w:rsid w:val="00D86A50"/>
    <w:rsid w:val="00D87209"/>
    <w:rsid w:val="00D87B91"/>
    <w:rsid w:val="00D87EAC"/>
    <w:rsid w:val="00D90491"/>
    <w:rsid w:val="00D91419"/>
    <w:rsid w:val="00D914FD"/>
    <w:rsid w:val="00D91596"/>
    <w:rsid w:val="00D9301B"/>
    <w:rsid w:val="00D93A53"/>
    <w:rsid w:val="00D944D2"/>
    <w:rsid w:val="00D94916"/>
    <w:rsid w:val="00D94A59"/>
    <w:rsid w:val="00D94E01"/>
    <w:rsid w:val="00D94FBB"/>
    <w:rsid w:val="00D95500"/>
    <w:rsid w:val="00D95705"/>
    <w:rsid w:val="00D9605D"/>
    <w:rsid w:val="00D971FD"/>
    <w:rsid w:val="00D977B7"/>
    <w:rsid w:val="00DA0FAC"/>
    <w:rsid w:val="00DA1657"/>
    <w:rsid w:val="00DA1850"/>
    <w:rsid w:val="00DA1EE6"/>
    <w:rsid w:val="00DA25A8"/>
    <w:rsid w:val="00DA48EF"/>
    <w:rsid w:val="00DA50D5"/>
    <w:rsid w:val="00DA6503"/>
    <w:rsid w:val="00DA6B11"/>
    <w:rsid w:val="00DA7AB5"/>
    <w:rsid w:val="00DB0107"/>
    <w:rsid w:val="00DB12DA"/>
    <w:rsid w:val="00DB12EC"/>
    <w:rsid w:val="00DB1F46"/>
    <w:rsid w:val="00DB5DE4"/>
    <w:rsid w:val="00DB6045"/>
    <w:rsid w:val="00DB66B2"/>
    <w:rsid w:val="00DB7939"/>
    <w:rsid w:val="00DB7ACD"/>
    <w:rsid w:val="00DC01E8"/>
    <w:rsid w:val="00DC3400"/>
    <w:rsid w:val="00DC41A3"/>
    <w:rsid w:val="00DC46E8"/>
    <w:rsid w:val="00DC4C55"/>
    <w:rsid w:val="00DC5714"/>
    <w:rsid w:val="00DC57BD"/>
    <w:rsid w:val="00DC638D"/>
    <w:rsid w:val="00DC6AA9"/>
    <w:rsid w:val="00DD0B4D"/>
    <w:rsid w:val="00DD2198"/>
    <w:rsid w:val="00DD3329"/>
    <w:rsid w:val="00DD451A"/>
    <w:rsid w:val="00DD5318"/>
    <w:rsid w:val="00DD5AF8"/>
    <w:rsid w:val="00DD5E77"/>
    <w:rsid w:val="00DD78C1"/>
    <w:rsid w:val="00DE178B"/>
    <w:rsid w:val="00DE2128"/>
    <w:rsid w:val="00DE26E8"/>
    <w:rsid w:val="00DE2DED"/>
    <w:rsid w:val="00DE33EA"/>
    <w:rsid w:val="00DE36CC"/>
    <w:rsid w:val="00DE3714"/>
    <w:rsid w:val="00DE38C0"/>
    <w:rsid w:val="00DE79B2"/>
    <w:rsid w:val="00DE7B28"/>
    <w:rsid w:val="00DF00C5"/>
    <w:rsid w:val="00DF09D2"/>
    <w:rsid w:val="00DF1CE3"/>
    <w:rsid w:val="00DF40E8"/>
    <w:rsid w:val="00DF548E"/>
    <w:rsid w:val="00DF5CAD"/>
    <w:rsid w:val="00DF681C"/>
    <w:rsid w:val="00DF6FB4"/>
    <w:rsid w:val="00E00AC0"/>
    <w:rsid w:val="00E0156B"/>
    <w:rsid w:val="00E016C0"/>
    <w:rsid w:val="00E017DE"/>
    <w:rsid w:val="00E01CDC"/>
    <w:rsid w:val="00E020AF"/>
    <w:rsid w:val="00E035A6"/>
    <w:rsid w:val="00E03965"/>
    <w:rsid w:val="00E0496F"/>
    <w:rsid w:val="00E04B21"/>
    <w:rsid w:val="00E0530B"/>
    <w:rsid w:val="00E05E36"/>
    <w:rsid w:val="00E066A3"/>
    <w:rsid w:val="00E103FC"/>
    <w:rsid w:val="00E1112C"/>
    <w:rsid w:val="00E11182"/>
    <w:rsid w:val="00E11CB2"/>
    <w:rsid w:val="00E121D3"/>
    <w:rsid w:val="00E125FC"/>
    <w:rsid w:val="00E1406F"/>
    <w:rsid w:val="00E161E6"/>
    <w:rsid w:val="00E16415"/>
    <w:rsid w:val="00E17387"/>
    <w:rsid w:val="00E17995"/>
    <w:rsid w:val="00E17C10"/>
    <w:rsid w:val="00E17FA5"/>
    <w:rsid w:val="00E2044C"/>
    <w:rsid w:val="00E20976"/>
    <w:rsid w:val="00E20980"/>
    <w:rsid w:val="00E21483"/>
    <w:rsid w:val="00E215BC"/>
    <w:rsid w:val="00E219E1"/>
    <w:rsid w:val="00E22465"/>
    <w:rsid w:val="00E22495"/>
    <w:rsid w:val="00E22B05"/>
    <w:rsid w:val="00E230B2"/>
    <w:rsid w:val="00E24B74"/>
    <w:rsid w:val="00E25756"/>
    <w:rsid w:val="00E2583A"/>
    <w:rsid w:val="00E259F7"/>
    <w:rsid w:val="00E26776"/>
    <w:rsid w:val="00E26E06"/>
    <w:rsid w:val="00E30201"/>
    <w:rsid w:val="00E306F7"/>
    <w:rsid w:val="00E30F9D"/>
    <w:rsid w:val="00E31958"/>
    <w:rsid w:val="00E32796"/>
    <w:rsid w:val="00E33052"/>
    <w:rsid w:val="00E331B4"/>
    <w:rsid w:val="00E33C26"/>
    <w:rsid w:val="00E345EA"/>
    <w:rsid w:val="00E35D2C"/>
    <w:rsid w:val="00E3780D"/>
    <w:rsid w:val="00E37A5D"/>
    <w:rsid w:val="00E37DDD"/>
    <w:rsid w:val="00E37DDF"/>
    <w:rsid w:val="00E402BC"/>
    <w:rsid w:val="00E40C51"/>
    <w:rsid w:val="00E412E3"/>
    <w:rsid w:val="00E418BB"/>
    <w:rsid w:val="00E43204"/>
    <w:rsid w:val="00E43B31"/>
    <w:rsid w:val="00E441F8"/>
    <w:rsid w:val="00E443C5"/>
    <w:rsid w:val="00E44458"/>
    <w:rsid w:val="00E4498D"/>
    <w:rsid w:val="00E45B64"/>
    <w:rsid w:val="00E46B19"/>
    <w:rsid w:val="00E4798A"/>
    <w:rsid w:val="00E51FE5"/>
    <w:rsid w:val="00E53299"/>
    <w:rsid w:val="00E538BE"/>
    <w:rsid w:val="00E53A69"/>
    <w:rsid w:val="00E53D75"/>
    <w:rsid w:val="00E5436C"/>
    <w:rsid w:val="00E54F7D"/>
    <w:rsid w:val="00E56B67"/>
    <w:rsid w:val="00E570E4"/>
    <w:rsid w:val="00E574C9"/>
    <w:rsid w:val="00E60195"/>
    <w:rsid w:val="00E60A5D"/>
    <w:rsid w:val="00E60BC3"/>
    <w:rsid w:val="00E60DEE"/>
    <w:rsid w:val="00E6148F"/>
    <w:rsid w:val="00E62714"/>
    <w:rsid w:val="00E629C8"/>
    <w:rsid w:val="00E62B8A"/>
    <w:rsid w:val="00E63684"/>
    <w:rsid w:val="00E640A9"/>
    <w:rsid w:val="00E649C6"/>
    <w:rsid w:val="00E66298"/>
    <w:rsid w:val="00E66C02"/>
    <w:rsid w:val="00E70B30"/>
    <w:rsid w:val="00E70C60"/>
    <w:rsid w:val="00E710C7"/>
    <w:rsid w:val="00E716C1"/>
    <w:rsid w:val="00E729B6"/>
    <w:rsid w:val="00E72CA5"/>
    <w:rsid w:val="00E72EE1"/>
    <w:rsid w:val="00E733DA"/>
    <w:rsid w:val="00E73FF2"/>
    <w:rsid w:val="00E7462B"/>
    <w:rsid w:val="00E752A9"/>
    <w:rsid w:val="00E75306"/>
    <w:rsid w:val="00E758CE"/>
    <w:rsid w:val="00E75A3C"/>
    <w:rsid w:val="00E75E7F"/>
    <w:rsid w:val="00E7666D"/>
    <w:rsid w:val="00E76A87"/>
    <w:rsid w:val="00E77AB5"/>
    <w:rsid w:val="00E77D96"/>
    <w:rsid w:val="00E807F1"/>
    <w:rsid w:val="00E80906"/>
    <w:rsid w:val="00E80BFC"/>
    <w:rsid w:val="00E80D1A"/>
    <w:rsid w:val="00E81B27"/>
    <w:rsid w:val="00E83359"/>
    <w:rsid w:val="00E86B44"/>
    <w:rsid w:val="00E873E3"/>
    <w:rsid w:val="00E8763C"/>
    <w:rsid w:val="00E87AA7"/>
    <w:rsid w:val="00E904E8"/>
    <w:rsid w:val="00E905BB"/>
    <w:rsid w:val="00E90B01"/>
    <w:rsid w:val="00E9107D"/>
    <w:rsid w:val="00E91684"/>
    <w:rsid w:val="00E91D06"/>
    <w:rsid w:val="00E91F04"/>
    <w:rsid w:val="00E92C00"/>
    <w:rsid w:val="00E933F0"/>
    <w:rsid w:val="00E9530B"/>
    <w:rsid w:val="00E954FC"/>
    <w:rsid w:val="00E95A62"/>
    <w:rsid w:val="00E95B53"/>
    <w:rsid w:val="00E96D68"/>
    <w:rsid w:val="00E97528"/>
    <w:rsid w:val="00E97899"/>
    <w:rsid w:val="00EA10B9"/>
    <w:rsid w:val="00EA14CB"/>
    <w:rsid w:val="00EA1708"/>
    <w:rsid w:val="00EA19A8"/>
    <w:rsid w:val="00EA19DC"/>
    <w:rsid w:val="00EA2511"/>
    <w:rsid w:val="00EA3887"/>
    <w:rsid w:val="00EA38B2"/>
    <w:rsid w:val="00EA3F6A"/>
    <w:rsid w:val="00EA5E3D"/>
    <w:rsid w:val="00EA605C"/>
    <w:rsid w:val="00EA6770"/>
    <w:rsid w:val="00EA7F14"/>
    <w:rsid w:val="00EB0033"/>
    <w:rsid w:val="00EB0899"/>
    <w:rsid w:val="00EB0A8C"/>
    <w:rsid w:val="00EB0C9D"/>
    <w:rsid w:val="00EB2207"/>
    <w:rsid w:val="00EB383D"/>
    <w:rsid w:val="00EB52FB"/>
    <w:rsid w:val="00EB6443"/>
    <w:rsid w:val="00EB6861"/>
    <w:rsid w:val="00EB6B70"/>
    <w:rsid w:val="00EB7B35"/>
    <w:rsid w:val="00EC07F7"/>
    <w:rsid w:val="00EC0FE9"/>
    <w:rsid w:val="00EC1714"/>
    <w:rsid w:val="00EC1A51"/>
    <w:rsid w:val="00EC1B73"/>
    <w:rsid w:val="00EC1C4D"/>
    <w:rsid w:val="00EC2327"/>
    <w:rsid w:val="00EC2400"/>
    <w:rsid w:val="00EC344C"/>
    <w:rsid w:val="00EC3591"/>
    <w:rsid w:val="00EC37A7"/>
    <w:rsid w:val="00EC3EBB"/>
    <w:rsid w:val="00EC4D2F"/>
    <w:rsid w:val="00EC4F32"/>
    <w:rsid w:val="00EC5BBD"/>
    <w:rsid w:val="00EC690D"/>
    <w:rsid w:val="00EC6973"/>
    <w:rsid w:val="00EC7184"/>
    <w:rsid w:val="00EC7297"/>
    <w:rsid w:val="00EC7F42"/>
    <w:rsid w:val="00ED1D83"/>
    <w:rsid w:val="00ED20F8"/>
    <w:rsid w:val="00ED2300"/>
    <w:rsid w:val="00ED2870"/>
    <w:rsid w:val="00ED2BFC"/>
    <w:rsid w:val="00ED32F0"/>
    <w:rsid w:val="00ED34B5"/>
    <w:rsid w:val="00ED3578"/>
    <w:rsid w:val="00ED3CA3"/>
    <w:rsid w:val="00ED506D"/>
    <w:rsid w:val="00ED6141"/>
    <w:rsid w:val="00ED6887"/>
    <w:rsid w:val="00ED779F"/>
    <w:rsid w:val="00ED781E"/>
    <w:rsid w:val="00EE26A7"/>
    <w:rsid w:val="00EE26FE"/>
    <w:rsid w:val="00EE3A75"/>
    <w:rsid w:val="00EE3EA6"/>
    <w:rsid w:val="00EE47FD"/>
    <w:rsid w:val="00EE5D96"/>
    <w:rsid w:val="00EE60FE"/>
    <w:rsid w:val="00EE6467"/>
    <w:rsid w:val="00EE731B"/>
    <w:rsid w:val="00EF0B44"/>
    <w:rsid w:val="00EF144B"/>
    <w:rsid w:val="00EF1C05"/>
    <w:rsid w:val="00EF22A8"/>
    <w:rsid w:val="00EF2ED0"/>
    <w:rsid w:val="00EF3227"/>
    <w:rsid w:val="00EF3328"/>
    <w:rsid w:val="00EF33D2"/>
    <w:rsid w:val="00EF3419"/>
    <w:rsid w:val="00EF3483"/>
    <w:rsid w:val="00EF3549"/>
    <w:rsid w:val="00EF4370"/>
    <w:rsid w:val="00EF59B1"/>
    <w:rsid w:val="00F0206D"/>
    <w:rsid w:val="00F0209F"/>
    <w:rsid w:val="00F02654"/>
    <w:rsid w:val="00F04063"/>
    <w:rsid w:val="00F04D3C"/>
    <w:rsid w:val="00F113AC"/>
    <w:rsid w:val="00F1319F"/>
    <w:rsid w:val="00F151C9"/>
    <w:rsid w:val="00F15397"/>
    <w:rsid w:val="00F15656"/>
    <w:rsid w:val="00F1567D"/>
    <w:rsid w:val="00F15DFB"/>
    <w:rsid w:val="00F167E9"/>
    <w:rsid w:val="00F1768A"/>
    <w:rsid w:val="00F17D34"/>
    <w:rsid w:val="00F17F5A"/>
    <w:rsid w:val="00F20537"/>
    <w:rsid w:val="00F206ED"/>
    <w:rsid w:val="00F20DF5"/>
    <w:rsid w:val="00F20F34"/>
    <w:rsid w:val="00F20FEF"/>
    <w:rsid w:val="00F227AB"/>
    <w:rsid w:val="00F231F2"/>
    <w:rsid w:val="00F23591"/>
    <w:rsid w:val="00F24128"/>
    <w:rsid w:val="00F24566"/>
    <w:rsid w:val="00F24649"/>
    <w:rsid w:val="00F24670"/>
    <w:rsid w:val="00F24E76"/>
    <w:rsid w:val="00F258F5"/>
    <w:rsid w:val="00F25D82"/>
    <w:rsid w:val="00F26160"/>
    <w:rsid w:val="00F27700"/>
    <w:rsid w:val="00F27E6B"/>
    <w:rsid w:val="00F27E7A"/>
    <w:rsid w:val="00F27F58"/>
    <w:rsid w:val="00F3002C"/>
    <w:rsid w:val="00F30F61"/>
    <w:rsid w:val="00F31FFD"/>
    <w:rsid w:val="00F32A1B"/>
    <w:rsid w:val="00F33899"/>
    <w:rsid w:val="00F359B6"/>
    <w:rsid w:val="00F35EE1"/>
    <w:rsid w:val="00F40649"/>
    <w:rsid w:val="00F420C0"/>
    <w:rsid w:val="00F4250E"/>
    <w:rsid w:val="00F426B3"/>
    <w:rsid w:val="00F43186"/>
    <w:rsid w:val="00F445C0"/>
    <w:rsid w:val="00F45225"/>
    <w:rsid w:val="00F45472"/>
    <w:rsid w:val="00F45811"/>
    <w:rsid w:val="00F458D3"/>
    <w:rsid w:val="00F45942"/>
    <w:rsid w:val="00F50225"/>
    <w:rsid w:val="00F50E02"/>
    <w:rsid w:val="00F51443"/>
    <w:rsid w:val="00F51623"/>
    <w:rsid w:val="00F5293C"/>
    <w:rsid w:val="00F52C87"/>
    <w:rsid w:val="00F53415"/>
    <w:rsid w:val="00F53780"/>
    <w:rsid w:val="00F5505E"/>
    <w:rsid w:val="00F559B2"/>
    <w:rsid w:val="00F55B0A"/>
    <w:rsid w:val="00F55C00"/>
    <w:rsid w:val="00F5703F"/>
    <w:rsid w:val="00F60EAC"/>
    <w:rsid w:val="00F6167E"/>
    <w:rsid w:val="00F61CBE"/>
    <w:rsid w:val="00F64E8E"/>
    <w:rsid w:val="00F65F79"/>
    <w:rsid w:val="00F67637"/>
    <w:rsid w:val="00F70495"/>
    <w:rsid w:val="00F71887"/>
    <w:rsid w:val="00F7227E"/>
    <w:rsid w:val="00F740AB"/>
    <w:rsid w:val="00F751CF"/>
    <w:rsid w:val="00F76194"/>
    <w:rsid w:val="00F7725B"/>
    <w:rsid w:val="00F774E6"/>
    <w:rsid w:val="00F77A67"/>
    <w:rsid w:val="00F80B5C"/>
    <w:rsid w:val="00F817AA"/>
    <w:rsid w:val="00F817CF"/>
    <w:rsid w:val="00F81853"/>
    <w:rsid w:val="00F8285E"/>
    <w:rsid w:val="00F82DC3"/>
    <w:rsid w:val="00F82E91"/>
    <w:rsid w:val="00F8310E"/>
    <w:rsid w:val="00F83942"/>
    <w:rsid w:val="00F8488E"/>
    <w:rsid w:val="00F850C9"/>
    <w:rsid w:val="00F86475"/>
    <w:rsid w:val="00F866FE"/>
    <w:rsid w:val="00F86AB2"/>
    <w:rsid w:val="00F872C5"/>
    <w:rsid w:val="00F87620"/>
    <w:rsid w:val="00F91107"/>
    <w:rsid w:val="00F91930"/>
    <w:rsid w:val="00F91977"/>
    <w:rsid w:val="00F91D29"/>
    <w:rsid w:val="00F924E2"/>
    <w:rsid w:val="00F925EF"/>
    <w:rsid w:val="00F93CAC"/>
    <w:rsid w:val="00F942B1"/>
    <w:rsid w:val="00F94674"/>
    <w:rsid w:val="00F94A63"/>
    <w:rsid w:val="00F94AEB"/>
    <w:rsid w:val="00F95A9E"/>
    <w:rsid w:val="00F95EF0"/>
    <w:rsid w:val="00F979E6"/>
    <w:rsid w:val="00F97F12"/>
    <w:rsid w:val="00FA0160"/>
    <w:rsid w:val="00FA04F5"/>
    <w:rsid w:val="00FA0509"/>
    <w:rsid w:val="00FA07B1"/>
    <w:rsid w:val="00FA0E13"/>
    <w:rsid w:val="00FA17ED"/>
    <w:rsid w:val="00FA1C90"/>
    <w:rsid w:val="00FA260B"/>
    <w:rsid w:val="00FA2F57"/>
    <w:rsid w:val="00FA399E"/>
    <w:rsid w:val="00FA4082"/>
    <w:rsid w:val="00FA4813"/>
    <w:rsid w:val="00FA4F58"/>
    <w:rsid w:val="00FA6254"/>
    <w:rsid w:val="00FA65D5"/>
    <w:rsid w:val="00FA6D00"/>
    <w:rsid w:val="00FA7786"/>
    <w:rsid w:val="00FA7969"/>
    <w:rsid w:val="00FB07F9"/>
    <w:rsid w:val="00FB0B5A"/>
    <w:rsid w:val="00FB13B1"/>
    <w:rsid w:val="00FB166B"/>
    <w:rsid w:val="00FB1710"/>
    <w:rsid w:val="00FB2632"/>
    <w:rsid w:val="00FB2745"/>
    <w:rsid w:val="00FB3B51"/>
    <w:rsid w:val="00FB433D"/>
    <w:rsid w:val="00FB4C85"/>
    <w:rsid w:val="00FB51F8"/>
    <w:rsid w:val="00FB6684"/>
    <w:rsid w:val="00FB70F2"/>
    <w:rsid w:val="00FC14F6"/>
    <w:rsid w:val="00FC1FAF"/>
    <w:rsid w:val="00FC407C"/>
    <w:rsid w:val="00FC75B9"/>
    <w:rsid w:val="00FD049D"/>
    <w:rsid w:val="00FD2045"/>
    <w:rsid w:val="00FD2913"/>
    <w:rsid w:val="00FD3A4E"/>
    <w:rsid w:val="00FD48B9"/>
    <w:rsid w:val="00FD6F28"/>
    <w:rsid w:val="00FD712E"/>
    <w:rsid w:val="00FD7469"/>
    <w:rsid w:val="00FD7C48"/>
    <w:rsid w:val="00FD7EF2"/>
    <w:rsid w:val="00FE0C64"/>
    <w:rsid w:val="00FE10DC"/>
    <w:rsid w:val="00FE19FE"/>
    <w:rsid w:val="00FE2613"/>
    <w:rsid w:val="00FE320C"/>
    <w:rsid w:val="00FE3485"/>
    <w:rsid w:val="00FE4FFF"/>
    <w:rsid w:val="00FE5CA7"/>
    <w:rsid w:val="00FE689C"/>
    <w:rsid w:val="00FE6FF9"/>
    <w:rsid w:val="00FF14B9"/>
    <w:rsid w:val="00FF1891"/>
    <w:rsid w:val="00FF285D"/>
    <w:rsid w:val="00FF30C6"/>
    <w:rsid w:val="00FF34A8"/>
    <w:rsid w:val="00FF350D"/>
    <w:rsid w:val="00FF35A7"/>
    <w:rsid w:val="00FF3891"/>
    <w:rsid w:val="00FF3914"/>
    <w:rsid w:val="00FF5977"/>
    <w:rsid w:val="00FF5DB0"/>
    <w:rsid w:val="00FF673D"/>
    <w:rsid w:val="00FF6CFA"/>
    <w:rsid w:val="00FF769D"/>
    <w:rsid w:val="00FF7C31"/>
    <w:rsid w:val="00FF7F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1EFA4"/>
  <w15:chartTrackingRefBased/>
  <w15:docId w15:val="{AAB6E112-4452-4AC2-A40D-C78147FA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Arial" w:eastAsia="Lucida Sans Unicode" w:hAnsi="Arial"/>
      <w:sz w:val="22"/>
      <w:lang w:eastAsia="ar-SA"/>
    </w:rPr>
  </w:style>
  <w:style w:type="paragraph" w:styleId="Ttulo1">
    <w:name w:val="heading 1"/>
    <w:basedOn w:val="Normal"/>
    <w:next w:val="Normal"/>
    <w:link w:val="Ttulo1Char"/>
    <w:qFormat/>
    <w:pPr>
      <w:keepNext/>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b/>
    </w:rPr>
  </w:style>
  <w:style w:type="paragraph" w:styleId="Ttulo2">
    <w:name w:val="heading 2"/>
    <w:basedOn w:val="Normal"/>
    <w:next w:val="Normal"/>
    <w:link w:val="Ttulo2Char"/>
    <w:uiPriority w:val="99"/>
    <w:qFormat/>
    <w:pPr>
      <w:keepNext/>
      <w:tabs>
        <w:tab w:val="left" w:pos="11350"/>
      </w:tabs>
      <w:spacing w:line="200" w:lineRule="atLeast"/>
      <w:ind w:left="435"/>
      <w:outlineLvl w:val="1"/>
    </w:pPr>
    <w:rPr>
      <w:rFonts w:cs="Arial"/>
      <w:b/>
      <w:szCs w:val="22"/>
    </w:rPr>
  </w:style>
  <w:style w:type="paragraph" w:styleId="Ttulo3">
    <w:name w:val="heading 3"/>
    <w:basedOn w:val="Normal"/>
    <w:next w:val="Normal"/>
    <w:link w:val="Ttulo3Char"/>
    <w:qFormat/>
    <w:pPr>
      <w:keepNext/>
      <w:tabs>
        <w:tab w:val="left" w:pos="10915"/>
      </w:tabs>
      <w:spacing w:line="200" w:lineRule="atLeast"/>
      <w:ind w:left="426"/>
      <w:outlineLvl w:val="2"/>
    </w:pPr>
    <w:rPr>
      <w:rFonts w:cs="Arial"/>
      <w:b/>
      <w:szCs w:val="22"/>
    </w:rPr>
  </w:style>
  <w:style w:type="paragraph" w:styleId="Ttulo4">
    <w:name w:val="heading 4"/>
    <w:basedOn w:val="Normal"/>
    <w:next w:val="Normal"/>
    <w:link w:val="Ttulo4Char"/>
    <w:qFormat/>
    <w:pPr>
      <w:keepNext/>
      <w:ind w:left="709"/>
      <w:outlineLvl w:val="3"/>
    </w:pPr>
    <w:rPr>
      <w:rFonts w:cs="Arial"/>
      <w:b/>
      <w:szCs w:val="24"/>
    </w:rPr>
  </w:style>
  <w:style w:type="paragraph" w:styleId="Ttulo5">
    <w:name w:val="heading 5"/>
    <w:basedOn w:val="Normal"/>
    <w:next w:val="Normal"/>
    <w:qFormat/>
    <w:pPr>
      <w:keepNext/>
      <w:spacing w:line="200" w:lineRule="atLeast"/>
      <w:outlineLvl w:val="4"/>
    </w:pPr>
    <w:rPr>
      <w:b/>
      <w:sz w:val="23"/>
      <w:szCs w:val="23"/>
    </w:rPr>
  </w:style>
  <w:style w:type="paragraph" w:styleId="Ttulo6">
    <w:name w:val="heading 6"/>
    <w:basedOn w:val="Normal"/>
    <w:next w:val="Normal"/>
    <w:qFormat/>
    <w:pPr>
      <w:keepNext/>
      <w:numPr>
        <w:ilvl w:val="5"/>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ind w:right="770"/>
      <w:outlineLvl w:val="5"/>
    </w:pPr>
    <w:rPr>
      <w:b/>
    </w:rPr>
  </w:style>
  <w:style w:type="paragraph" w:styleId="Ttulo7">
    <w:name w:val="heading 7"/>
    <w:basedOn w:val="Normal"/>
    <w:next w:val="Normal"/>
    <w:qFormat/>
    <w:pPr>
      <w:keepNext/>
      <w:autoSpaceDE w:val="0"/>
      <w:snapToGrid w:val="0"/>
      <w:outlineLvl w:val="6"/>
    </w:pPr>
    <w:rPr>
      <w:rFonts w:cs="Arial"/>
      <w:b/>
      <w:bCs/>
      <w:color w:val="FF0000"/>
      <w:sz w:val="20"/>
    </w:rPr>
  </w:style>
  <w:style w:type="paragraph" w:styleId="Ttulo8">
    <w:name w:val="heading 8"/>
    <w:basedOn w:val="Normal"/>
    <w:next w:val="Normal"/>
    <w:qFormat/>
    <w:pPr>
      <w:keepNext/>
      <w:pBdr>
        <w:bottom w:val="single" w:sz="4" w:space="1" w:color="000000"/>
      </w:pBdr>
      <w:autoSpaceDE w:val="0"/>
      <w:snapToGrid w:val="0"/>
      <w:jc w:val="center"/>
      <w:outlineLvl w:val="7"/>
    </w:pPr>
    <w:rPr>
      <w:rFonts w:cs="Arial"/>
      <w:b/>
      <w:bCs/>
      <w:sz w:val="20"/>
    </w:rPr>
  </w:style>
  <w:style w:type="paragraph" w:styleId="Ttulo9">
    <w:name w:val="heading 9"/>
    <w:basedOn w:val="Normal"/>
    <w:next w:val="Normal"/>
    <w:qFormat/>
    <w:pPr>
      <w:keepNext/>
      <w:numPr>
        <w:ilvl w:val="8"/>
        <w:numId w:val="1"/>
      </w:numPr>
      <w:tabs>
        <w:tab w:val="left" w:pos="10915"/>
      </w:tabs>
      <w:ind w:left="426"/>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Pr>
      <w:rFonts w:ascii="Arial" w:eastAsia="Lucida Sans Unicode" w:hAnsi="Arial"/>
      <w:b/>
      <w:sz w:val="22"/>
      <w:lang w:eastAsia="ar-SA"/>
    </w:rPr>
  </w:style>
  <w:style w:type="character" w:customStyle="1" w:styleId="Ttulo2Char">
    <w:name w:val="Título 2 Char"/>
    <w:link w:val="Ttulo2"/>
    <w:uiPriority w:val="99"/>
    <w:locked/>
    <w:rPr>
      <w:rFonts w:ascii="Arial" w:eastAsia="Lucida Sans Unicode" w:hAnsi="Arial" w:cs="Arial"/>
      <w:b/>
      <w:sz w:val="22"/>
      <w:szCs w:val="22"/>
      <w:lang w:eastAsia="ar-SA"/>
    </w:rPr>
  </w:style>
  <w:style w:type="character" w:customStyle="1" w:styleId="Ttulo3Char">
    <w:name w:val="Título 3 Char"/>
    <w:basedOn w:val="Fontepargpadro"/>
    <w:link w:val="Ttulo3"/>
    <w:rPr>
      <w:rFonts w:ascii="Arial" w:eastAsia="Lucida Sans Unicode" w:hAnsi="Arial" w:cs="Arial"/>
      <w:b/>
      <w:sz w:val="22"/>
      <w:szCs w:val="22"/>
      <w:lang w:eastAsia="ar-SA"/>
    </w:rPr>
  </w:style>
  <w:style w:type="character" w:customStyle="1" w:styleId="Ttulo4Char">
    <w:name w:val="Título 4 Char"/>
    <w:basedOn w:val="Fontepargpadro"/>
    <w:link w:val="Ttulo4"/>
    <w:rPr>
      <w:rFonts w:ascii="Arial" w:eastAsia="Lucida Sans Unicode" w:hAnsi="Arial" w:cs="Arial"/>
      <w:b/>
      <w:sz w:val="22"/>
      <w:szCs w:val="24"/>
      <w:lang w:eastAsia="ar-SA"/>
    </w:rPr>
  </w:style>
  <w:style w:type="character" w:customStyle="1" w:styleId="WW8Num2z0">
    <w:name w:val="WW8Num2z0"/>
    <w:rPr>
      <w:b/>
    </w:rPr>
  </w:style>
  <w:style w:type="character" w:customStyle="1" w:styleId="WW8Num3z0">
    <w:name w:val="WW8Num3z0"/>
    <w:rPr>
      <w:rFonts w:ascii="Symbol" w:hAnsi="Symbol"/>
      <w:color w:val="auto"/>
    </w:rPr>
  </w:style>
  <w:style w:type="character" w:customStyle="1" w:styleId="WW8Num4z0">
    <w:name w:val="WW8Num4z0"/>
    <w:rPr>
      <w:rFonts w:ascii="Wingdings" w:hAnsi="Wingdings"/>
      <w:sz w:val="24"/>
    </w:rPr>
  </w:style>
  <w:style w:type="character" w:customStyle="1" w:styleId="Absatz-Standardschriftart">
    <w:name w:val="Absatz-Standardschriftart"/>
  </w:style>
  <w:style w:type="character" w:customStyle="1" w:styleId="Fontepargpadro1">
    <w:name w:val="Fonte parág. padrão1"/>
    <w:semiHidden/>
  </w:style>
  <w:style w:type="character" w:customStyle="1" w:styleId="WW-Absatz-Standardschriftart">
    <w:name w:val="WW-Absatz-Standardschriftart"/>
  </w:style>
  <w:style w:type="character" w:customStyle="1" w:styleId="WW-Fontepargpadro">
    <w:name w:val="WW-Fonte parág. padrão"/>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Fontepargpadro1">
    <w:name w:val="WW-Fonte parág. padrão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5z0">
    <w:name w:val="WW8Num5z0"/>
    <w:rPr>
      <w:b/>
    </w:rPr>
  </w:style>
  <w:style w:type="character" w:customStyle="1" w:styleId="WW-Absatz-Standardschriftart11111111111">
    <w:name w:val="WW-Absatz-Standardschriftart11111111111"/>
  </w:style>
  <w:style w:type="character" w:customStyle="1" w:styleId="WW8Num6z0">
    <w:name w:val="WW8Num6z0"/>
    <w:rPr>
      <w:rFonts w:ascii="Wingdings" w:hAnsi="Wingdings"/>
      <w:sz w:val="24"/>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sz w:val="24"/>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0">
    <w:name w:val="WW8Num9z0"/>
    <w:rPr>
      <w:rFonts w:ascii="Arial" w:hAnsi="Arial"/>
      <w:b/>
      <w:i w:val="0"/>
    </w:rPr>
  </w:style>
  <w:style w:type="character" w:customStyle="1" w:styleId="WW-Fontepargpadro11">
    <w:name w:val="WW-Fonte parág. padrão11"/>
  </w:style>
  <w:style w:type="character" w:customStyle="1" w:styleId="WW-Absatz-Standardschriftart111111111111">
    <w:name w:val="WW-Absatz-Standardschriftart111111111111"/>
  </w:style>
  <w:style w:type="character" w:customStyle="1" w:styleId="WW-WW8Num2z0">
    <w:name w:val="WW-WW8Num2z0"/>
    <w:rPr>
      <w:b/>
    </w:rPr>
  </w:style>
  <w:style w:type="character" w:customStyle="1" w:styleId="WW-Absatz-Standardschriftart1111111111111">
    <w:name w:val="WW-Absatz-Standardschriftart1111111111111"/>
  </w:style>
  <w:style w:type="character" w:customStyle="1" w:styleId="WW-WW8Num2z01">
    <w:name w:val="WW-WW8Num2z01"/>
    <w:rPr>
      <w:rFonts w:ascii="Times New Roman" w:hAnsi="Times New Roman"/>
      <w:b/>
      <w:i w:val="0"/>
      <w:sz w:val="24"/>
    </w:rPr>
  </w:style>
  <w:style w:type="character" w:customStyle="1" w:styleId="WW-Fontepargpadro111">
    <w:name w:val="WW-Fonte parág. padrão111"/>
  </w:style>
  <w:style w:type="character" w:customStyle="1" w:styleId="WW-WW8Num2z011">
    <w:name w:val="WW-WW8Num2z011"/>
    <w:rPr>
      <w:rFonts w:ascii="Times New Roman" w:hAnsi="Times New Roman"/>
      <w:b/>
      <w:i w:val="0"/>
      <w:sz w:val="24"/>
    </w:rPr>
  </w:style>
  <w:style w:type="character" w:customStyle="1" w:styleId="WW-Absatz-Standardschriftart11111111111111">
    <w:name w:val="WW-Absatz-Standardschriftart11111111111111"/>
  </w:style>
  <w:style w:type="character" w:customStyle="1" w:styleId="WW-WW8Num2z0111">
    <w:name w:val="WW-WW8Num2z0111"/>
    <w:rPr>
      <w:rFonts w:ascii="Times New Roman" w:hAnsi="Times New Roman"/>
      <w:b/>
      <w:i w:val="0"/>
      <w:sz w:val="24"/>
    </w:rPr>
  </w:style>
  <w:style w:type="character" w:customStyle="1" w:styleId="WW-Fontepargpadro1111">
    <w:name w:val="WW-Fonte parág. padrão1111"/>
  </w:style>
  <w:style w:type="character" w:customStyle="1" w:styleId="WW-WW8Num2z01111">
    <w:name w:val="WW-WW8Num2z01111"/>
    <w:rPr>
      <w:rFonts w:ascii="Times New Roman" w:hAnsi="Times New Roman"/>
      <w:b/>
      <w:i w:val="0"/>
      <w:sz w:val="24"/>
    </w:rPr>
  </w:style>
  <w:style w:type="character" w:customStyle="1" w:styleId="WW-Absatz-Standardschriftart111111111111111">
    <w:name w:val="WW-Absatz-Standardschriftart111111111111111"/>
  </w:style>
  <w:style w:type="character" w:customStyle="1" w:styleId="WW-WW8Num2z011111">
    <w:name w:val="WW-WW8Num2z011111"/>
    <w:rPr>
      <w:rFonts w:ascii="Times New Roman" w:hAnsi="Times New Roman"/>
      <w:b/>
      <w:i w:val="0"/>
      <w:sz w:val="24"/>
    </w:rPr>
  </w:style>
  <w:style w:type="character" w:customStyle="1" w:styleId="WW-Absatz-Standardschriftart1111111111111111">
    <w:name w:val="WW-Absatz-Standardschriftart1111111111111111"/>
  </w:style>
  <w:style w:type="character" w:customStyle="1" w:styleId="WW-WW8Num2z0111111">
    <w:name w:val="WW-WW8Num2z0111111"/>
    <w:rPr>
      <w:rFonts w:ascii="Times New Roman" w:hAnsi="Times New Roman"/>
      <w:b/>
      <w:i w:val="0"/>
      <w:sz w:val="24"/>
    </w:rPr>
  </w:style>
  <w:style w:type="character" w:customStyle="1" w:styleId="WW-WW8Num3z0">
    <w:name w:val="WW-WW8Num3z0"/>
    <w:rPr>
      <w:rFonts w:ascii="Symbol" w:hAnsi="Symbol"/>
      <w:color w:val="auto"/>
    </w:rPr>
  </w:style>
  <w:style w:type="character" w:customStyle="1" w:styleId="WW-Absatz-Standardschriftart11111111111111111">
    <w:name w:val="WW-Absatz-Standardschriftart11111111111111111"/>
  </w:style>
  <w:style w:type="character" w:customStyle="1" w:styleId="WW-WW8Num2z01111111">
    <w:name w:val="WW-WW8Num2z01111111"/>
    <w:rPr>
      <w:rFonts w:ascii="Times New Roman" w:hAnsi="Times New Roman"/>
      <w:b/>
      <w:i w:val="0"/>
      <w:sz w:val="24"/>
    </w:rPr>
  </w:style>
  <w:style w:type="character" w:customStyle="1" w:styleId="WW-WW8Num3z01">
    <w:name w:val="WW-WW8Num3z01"/>
    <w:rPr>
      <w:rFonts w:ascii="Symbol" w:hAnsi="Symbol"/>
      <w:color w:val="auto"/>
    </w:rPr>
  </w:style>
  <w:style w:type="character" w:customStyle="1" w:styleId="WW-Absatz-Standardschriftart111111111111111111">
    <w:name w:val="WW-Absatz-Standardschriftart111111111111111111"/>
  </w:style>
  <w:style w:type="character" w:customStyle="1" w:styleId="WW-WW8Num2z011111111">
    <w:name w:val="WW-WW8Num2z011111111"/>
    <w:rPr>
      <w:rFonts w:ascii="Times New Roman" w:hAnsi="Times New Roman"/>
      <w:b/>
      <w:i w:val="0"/>
      <w:sz w:val="24"/>
    </w:rPr>
  </w:style>
  <w:style w:type="character" w:customStyle="1" w:styleId="WW-WW8Num3z011">
    <w:name w:val="WW-WW8Num3z011"/>
    <w:rPr>
      <w:rFonts w:ascii="Symbol" w:hAnsi="Symbol"/>
      <w:color w:val="auto"/>
    </w:rPr>
  </w:style>
  <w:style w:type="character" w:customStyle="1" w:styleId="WW-Absatz-Standardschriftart1111111111111111111">
    <w:name w:val="WW-Absatz-Standardschriftart1111111111111111111"/>
  </w:style>
  <w:style w:type="character" w:customStyle="1" w:styleId="WW-WW8Num2z0111111111">
    <w:name w:val="WW-WW8Num2z0111111111"/>
    <w:rPr>
      <w:rFonts w:ascii="Times New Roman" w:hAnsi="Times New Roman"/>
      <w:b/>
      <w:i w:val="0"/>
      <w:sz w:val="24"/>
    </w:rPr>
  </w:style>
  <w:style w:type="character" w:customStyle="1" w:styleId="WW-WW8Num3z0111">
    <w:name w:val="WW-WW8Num3z0111"/>
    <w:rPr>
      <w:rFonts w:ascii="Symbol" w:hAnsi="Symbol"/>
      <w:color w:val="auto"/>
    </w:rPr>
  </w:style>
  <w:style w:type="character" w:customStyle="1" w:styleId="WW-Absatz-Standardschriftart11111111111111111111">
    <w:name w:val="WW-Absatz-Standardschriftart11111111111111111111"/>
  </w:style>
  <w:style w:type="character" w:customStyle="1" w:styleId="WW8Num1z0">
    <w:name w:val="WW8Num1z0"/>
    <w:rPr>
      <w:rFonts w:ascii="Times New Roman" w:hAnsi="Times New Roman"/>
      <w:b/>
      <w:i w:val="0"/>
      <w:sz w:val="24"/>
    </w:rPr>
  </w:style>
  <w:style w:type="character" w:customStyle="1" w:styleId="Smbolosdenumerao">
    <w:name w:val="Símbolos de numeração"/>
  </w:style>
  <w:style w:type="character" w:customStyle="1" w:styleId="WW-Smbolosdenumerao">
    <w:name w:val="WW-Símbolos de numeração"/>
  </w:style>
  <w:style w:type="character" w:customStyle="1" w:styleId="WW-Smbolosdenumerao1">
    <w:name w:val="WW-Símbolos de numeração1"/>
  </w:style>
  <w:style w:type="character" w:customStyle="1" w:styleId="WW-Smbolosdenumerao11">
    <w:name w:val="WW-Símbolos de numeração11"/>
  </w:style>
  <w:style w:type="character" w:customStyle="1" w:styleId="WW-Smbolosdenumerao111">
    <w:name w:val="WW-Símbolos de numeração111"/>
  </w:style>
  <w:style w:type="character" w:customStyle="1" w:styleId="WW-Smbolosdenumerao1111">
    <w:name w:val="WW-Símbolos de numeração1111"/>
  </w:style>
  <w:style w:type="character" w:customStyle="1" w:styleId="WW-Smbolosdenumerao11111">
    <w:name w:val="WW-Símbolos de numeração11111"/>
  </w:style>
  <w:style w:type="character" w:customStyle="1" w:styleId="WW-Smbolosdenumerao111111">
    <w:name w:val="WW-Símbolos de numeração111111"/>
  </w:style>
  <w:style w:type="character" w:customStyle="1" w:styleId="WW-Smbolosdenumerao1111111">
    <w:name w:val="WW-Símbolos de numeração1111111"/>
  </w:style>
  <w:style w:type="character" w:customStyle="1" w:styleId="WW-Smbolosdenumerao11111111">
    <w:name w:val="WW-Símbolos de numeração11111111"/>
  </w:style>
  <w:style w:type="character" w:customStyle="1" w:styleId="WW-Smbolosdenumerao111111111">
    <w:name w:val="WW-Símbolos de numeração111111111"/>
  </w:style>
  <w:style w:type="character" w:customStyle="1" w:styleId="WW-Smbolosdenumerao1111111111">
    <w:name w:val="WW-Símbolos de numeração1111111111"/>
  </w:style>
  <w:style w:type="character" w:styleId="Forte">
    <w:name w:val="Strong"/>
    <w:uiPriority w:val="22"/>
    <w:qFormat/>
    <w:rPr>
      <w:b/>
      <w:bCs/>
    </w:rPr>
  </w:style>
  <w:style w:type="character" w:customStyle="1" w:styleId="WW-WW8Num3z01111">
    <w:name w:val="WW-WW8Num3z01111"/>
    <w:rPr>
      <w:rFonts w:ascii="Symbol" w:hAnsi="Symbol"/>
      <w:color w:val="auto"/>
    </w:rPr>
  </w:style>
  <w:style w:type="character" w:styleId="Nmerodepgina">
    <w:name w:val="page number"/>
    <w:basedOn w:val="WW-Fontepargpadro111"/>
    <w:semiHidden/>
  </w:style>
  <w:style w:type="character" w:customStyle="1" w:styleId="WW-Smbolosdenumerao11111111111">
    <w:name w:val="WW-Símbolos de numeração11111111111"/>
  </w:style>
  <w:style w:type="character" w:customStyle="1" w:styleId="WW-Smbolosdenumerao111111112">
    <w:name w:val="WW-Símbolos de numeração111111112"/>
  </w:style>
  <w:style w:type="paragraph" w:customStyle="1" w:styleId="Captulo">
    <w:name w:val="Capítulo"/>
    <w:basedOn w:val="Normal"/>
    <w:next w:val="Corpodetexto"/>
    <w:pPr>
      <w:keepNext/>
      <w:spacing w:before="240" w:after="120"/>
    </w:pPr>
    <w:rPr>
      <w:rFonts w:cs="Tahoma"/>
      <w:sz w:val="28"/>
      <w:szCs w:val="28"/>
    </w:rPr>
  </w:style>
  <w:style w:type="paragraph" w:styleId="Corpodetexto">
    <w:name w:val="Body Text"/>
    <w:basedOn w:val="Normal"/>
    <w:link w:val="CorpodetextoChar"/>
    <w:semiHidden/>
    <w:pPr>
      <w:spacing w:after="120"/>
    </w:pPr>
  </w:style>
  <w:style w:type="character" w:customStyle="1" w:styleId="CorpodetextoChar">
    <w:name w:val="Corpo de texto Char"/>
    <w:basedOn w:val="Fontepargpadro"/>
    <w:link w:val="Corpodetexto"/>
    <w:semiHidden/>
    <w:rPr>
      <w:rFonts w:eastAsia="Lucida Sans Unicode"/>
      <w:sz w:val="24"/>
      <w:lang w:eastAsia="ar-SA"/>
    </w:rPr>
  </w:style>
  <w:style w:type="paragraph" w:styleId="Lista">
    <w:name w:val="List"/>
    <w:basedOn w:val="Corpodetexto"/>
    <w:semiHidden/>
    <w:rPr>
      <w:rFonts w:cs="Tahoma"/>
    </w:rPr>
  </w:style>
  <w:style w:type="paragraph" w:styleId="Legenda">
    <w:name w:val="caption"/>
    <w:basedOn w:val="Normal"/>
    <w:qFormat/>
    <w:pPr>
      <w:suppressLineNumbers/>
      <w:spacing w:before="120" w:after="120"/>
    </w:pPr>
    <w:rPr>
      <w:rFonts w:cs="Tahoma"/>
      <w:i/>
      <w:iCs/>
      <w:sz w:val="20"/>
    </w:rPr>
  </w:style>
  <w:style w:type="paragraph" w:customStyle="1" w:styleId="ndice">
    <w:name w:val="Índice"/>
    <w:basedOn w:val="Normal"/>
    <w:pPr>
      <w:suppressLineNumbers/>
    </w:pPr>
    <w:rPr>
      <w:rFonts w:cs="Tahoma"/>
    </w:rPr>
  </w:style>
  <w:style w:type="paragraph" w:styleId="Ttulo">
    <w:name w:val="Title"/>
    <w:basedOn w:val="Normal"/>
    <w:next w:val="Corpodetexto"/>
    <w:qFormat/>
    <w:pPr>
      <w:keepNext/>
      <w:spacing w:before="240" w:after="120"/>
    </w:pPr>
    <w:rPr>
      <w:rFonts w:cs="Tahoma"/>
      <w:sz w:val="20"/>
      <w:szCs w:val="28"/>
    </w:rPr>
  </w:style>
  <w:style w:type="paragraph" w:styleId="Subttulo">
    <w:name w:val="Subtitle"/>
    <w:basedOn w:val="Ttulo"/>
    <w:next w:val="Corpodetexto"/>
    <w:qFormat/>
    <w:pPr>
      <w:jc w:val="center"/>
    </w:pPr>
    <w:rPr>
      <w:i/>
      <w:iCs/>
    </w:rPr>
  </w:style>
  <w:style w:type="paragraph" w:customStyle="1" w:styleId="WW-Ttulo">
    <w:name w:val="WW-Título"/>
    <w:basedOn w:val="Normal"/>
    <w:next w:val="Corpodetexto"/>
    <w:pPr>
      <w:keepNext/>
      <w:spacing w:before="240" w:after="120"/>
    </w:pPr>
    <w:rPr>
      <w:rFonts w:cs="Tahoma"/>
      <w:sz w:val="28"/>
      <w:szCs w:val="28"/>
    </w:rPr>
  </w:style>
  <w:style w:type="paragraph" w:customStyle="1" w:styleId="Legenda2">
    <w:name w:val="Legenda2"/>
    <w:basedOn w:val="Normal"/>
    <w:pPr>
      <w:suppressLineNumbers/>
      <w:spacing w:before="120" w:after="120"/>
    </w:pPr>
    <w:rPr>
      <w:rFonts w:cs="Tahoma"/>
      <w:i/>
      <w:iCs/>
      <w:sz w:val="20"/>
    </w:rPr>
  </w:style>
  <w:style w:type="paragraph" w:customStyle="1" w:styleId="Ttulo20">
    <w:name w:val="Título2"/>
    <w:basedOn w:val="Normal"/>
    <w:next w:val="Corpodetexto"/>
    <w:pPr>
      <w:keepNext/>
      <w:spacing w:before="240" w:after="120"/>
    </w:pPr>
    <w:rPr>
      <w:rFonts w:cs="Tahoma"/>
      <w:sz w:val="28"/>
      <w:szCs w:val="28"/>
    </w:rPr>
  </w:style>
  <w:style w:type="paragraph" w:customStyle="1" w:styleId="Legenda1">
    <w:name w:val="Legenda1"/>
    <w:basedOn w:val="Normal"/>
    <w:pPr>
      <w:suppressLineNumbers/>
      <w:spacing w:before="120" w:after="120"/>
    </w:pPr>
    <w:rPr>
      <w:rFonts w:cs="Tahoma"/>
      <w:i/>
      <w:iCs/>
      <w:sz w:val="20"/>
    </w:rPr>
  </w:style>
  <w:style w:type="paragraph" w:customStyle="1" w:styleId="Ttulo10">
    <w:name w:val="Título1"/>
    <w:basedOn w:val="Normal"/>
    <w:next w:val="Corpodetexto"/>
    <w:pPr>
      <w:keepNext/>
      <w:spacing w:before="240" w:after="120"/>
    </w:pPr>
    <w:rPr>
      <w:rFonts w:cs="Tahoma"/>
      <w:sz w:val="28"/>
      <w:szCs w:val="28"/>
    </w:rPr>
  </w:style>
  <w:style w:type="paragraph" w:customStyle="1" w:styleId="WW-Recuodecorpodetexto2">
    <w:name w:val="WW-Recuo de corpo de texto 2"/>
    <w:basedOn w:val="Normal"/>
    <w:pPr>
      <w:tabs>
        <w:tab w:val="left" w:pos="8647"/>
        <w:tab w:val="left" w:pos="10773"/>
      </w:tabs>
    </w:pPr>
    <w:rPr>
      <w:rFonts w:cs="Arial"/>
    </w:rPr>
  </w:style>
  <w:style w:type="paragraph" w:customStyle="1" w:styleId="Contedodatabela">
    <w:name w:val="Conteúdo da tabela"/>
    <w:basedOn w:val="Corpodetexto"/>
    <w:pPr>
      <w:suppressLineNumbers/>
    </w:pPr>
  </w:style>
  <w:style w:type="paragraph" w:customStyle="1" w:styleId="Ttulodatabela">
    <w:name w:val="Título da tabela"/>
    <w:basedOn w:val="Contedodatabela"/>
    <w:pPr>
      <w:jc w:val="center"/>
    </w:pPr>
    <w:rPr>
      <w:b/>
      <w:i/>
    </w:rPr>
  </w:style>
  <w:style w:type="paragraph" w:customStyle="1" w:styleId="WW-Recuodecorpodetexto21">
    <w:name w:val="WW-Recuo de corpo de texto 21"/>
    <w:basedOn w:val="Normal"/>
    <w:pPr>
      <w:tabs>
        <w:tab w:val="left" w:pos="10489"/>
      </w:tabs>
      <w:ind w:left="426"/>
    </w:pPr>
    <w:rPr>
      <w:color w:val="000000"/>
    </w:rPr>
  </w:style>
  <w:style w:type="paragraph" w:customStyle="1" w:styleId="WW-Recuodecorpodetexto31">
    <w:name w:val="WW-Recuo de corpo de texto 31"/>
    <w:basedOn w:val="Normal"/>
    <w:pPr>
      <w:ind w:left="450"/>
    </w:pPr>
  </w:style>
  <w:style w:type="paragraph" w:customStyle="1" w:styleId="WW-Textodebalo">
    <w:name w:val="WW-Texto de balão"/>
    <w:basedOn w:val="Normal"/>
    <w:rPr>
      <w:rFonts w:ascii="Tahoma" w:hAnsi="Tahoma" w:cs="Tahoma"/>
      <w:sz w:val="16"/>
      <w:szCs w:val="16"/>
    </w:rPr>
  </w:style>
  <w:style w:type="paragraph" w:customStyle="1" w:styleId="Corpodetexto21">
    <w:name w:val="Corpo de texto 21"/>
    <w:basedOn w:val="Normal"/>
    <w:pPr>
      <w:overflowPunct w:val="0"/>
      <w:autoSpaceDE w:val="0"/>
      <w:spacing w:line="240" w:lineRule="exact"/>
      <w:ind w:left="720" w:hanging="720"/>
      <w:textAlignment w:val="baseline"/>
    </w:pPr>
  </w:style>
  <w:style w:type="paragraph" w:styleId="Recuodecorpodetexto">
    <w:name w:val="Body Text Indent"/>
    <w:basedOn w:val="Normal"/>
    <w:semiHidden/>
    <w:pPr>
      <w:ind w:left="142"/>
    </w:pPr>
  </w:style>
  <w:style w:type="paragraph" w:customStyle="1" w:styleId="WW-Recuodecorpodetexto3">
    <w:name w:val="WW-Recuo de corpo de texto 3"/>
    <w:basedOn w:val="Normal"/>
    <w:pPr>
      <w:ind w:left="708"/>
    </w:pPr>
    <w:rPr>
      <w:rFonts w:cs="Arial"/>
    </w:rPr>
  </w:style>
  <w:style w:type="paragraph" w:customStyle="1" w:styleId="WW-Commarcadores3">
    <w:name w:val="WW-Com marcadores 3"/>
    <w:basedOn w:val="Normal"/>
    <w:pPr>
      <w:tabs>
        <w:tab w:val="left" w:pos="1134"/>
      </w:tabs>
      <w:overflowPunct w:val="0"/>
      <w:autoSpaceDE w:val="0"/>
      <w:ind w:left="1134" w:hanging="425"/>
      <w:textAlignment w:val="baseline"/>
    </w:pPr>
  </w:style>
  <w:style w:type="paragraph" w:customStyle="1" w:styleId="WW-Textodebalo1">
    <w:name w:val="WW-Texto de balão1"/>
    <w:basedOn w:val="Normal"/>
    <w:rPr>
      <w:rFonts w:ascii="Tahoma" w:hAnsi="Tahoma" w:cs="Tahoma"/>
      <w:sz w:val="16"/>
      <w:szCs w:val="16"/>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basedOn w:val="Fontepargpadro"/>
    <w:link w:val="Rodap"/>
    <w:uiPriority w:val="99"/>
    <w:rPr>
      <w:rFonts w:eastAsia="Lucida Sans Unicode"/>
      <w:sz w:val="24"/>
      <w:lang w:eastAsia="ar-SA"/>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rPr>
      <w:rFonts w:eastAsia="Lucida Sans Unicode"/>
      <w:sz w:val="24"/>
      <w:lang w:eastAsia="ar-SA"/>
    </w:rPr>
  </w:style>
  <w:style w:type="paragraph" w:customStyle="1" w:styleId="Contedodamoldura">
    <w:name w:val="Conteúdo da moldura"/>
    <w:basedOn w:val="Corpodetexto"/>
  </w:style>
  <w:style w:type="paragraph" w:styleId="NormalWeb">
    <w:name w:val="Normal (Web)"/>
    <w:basedOn w:val="Normal"/>
    <w:uiPriority w:val="99"/>
    <w:qFormat/>
    <w:pPr>
      <w:widowControl/>
      <w:suppressAutoHyphens w:val="0"/>
      <w:spacing w:before="100"/>
    </w:pPr>
    <w:rPr>
      <w:rFonts w:eastAsia="Times New Roman"/>
      <w:szCs w:val="24"/>
    </w:rPr>
  </w:style>
  <w:style w:type="paragraph" w:styleId="Corpodetexto2">
    <w:name w:val="Body Text 2"/>
    <w:basedOn w:val="Normal"/>
    <w:link w:val="Corpodetexto2Char"/>
    <w:semiHidden/>
    <w:pPr>
      <w:spacing w:line="200" w:lineRule="atLeast"/>
    </w:pPr>
    <w:rPr>
      <w:rFonts w:cs="Arial"/>
      <w:bCs/>
      <w:color w:val="FF0000"/>
      <w:szCs w:val="22"/>
    </w:rPr>
  </w:style>
  <w:style w:type="character" w:customStyle="1" w:styleId="Corpodetexto2Char">
    <w:name w:val="Corpo de texto 2 Char"/>
    <w:basedOn w:val="Fontepargpadro"/>
    <w:link w:val="Corpodetexto2"/>
    <w:semiHidden/>
    <w:rPr>
      <w:rFonts w:ascii="Arial" w:eastAsia="Lucida Sans Unicode" w:hAnsi="Arial" w:cs="Arial"/>
      <w:bCs/>
      <w:color w:val="FF0000"/>
      <w:sz w:val="22"/>
      <w:szCs w:val="22"/>
      <w:lang w:eastAsia="ar-SA"/>
    </w:rPr>
  </w:style>
  <w:style w:type="paragraph" w:styleId="Corpodetexto3">
    <w:name w:val="Body Text 3"/>
    <w:basedOn w:val="Normal"/>
    <w:semiHidden/>
    <w:pPr>
      <w:tabs>
        <w:tab w:val="left" w:pos="10915"/>
      </w:tabs>
      <w:spacing w:line="200" w:lineRule="atLeast"/>
    </w:pPr>
    <w:rPr>
      <w:bCs/>
    </w:rPr>
  </w:style>
  <w:style w:type="paragraph" w:styleId="Recuodecorpodetexto2">
    <w:name w:val="Body Text Indent 2"/>
    <w:basedOn w:val="Normal"/>
    <w:semiHidden/>
    <w:pPr>
      <w:tabs>
        <w:tab w:val="left" w:pos="851"/>
        <w:tab w:val="left" w:pos="10915"/>
      </w:tabs>
      <w:spacing w:line="200" w:lineRule="atLeast"/>
      <w:ind w:left="426"/>
    </w:pPr>
    <w:rPr>
      <w:rFonts w:cs="Arial"/>
      <w:szCs w:val="22"/>
    </w:rPr>
  </w:style>
  <w:style w:type="paragraph" w:styleId="Textodebalo">
    <w:name w:val="Balloon Text"/>
    <w:basedOn w:val="Normal"/>
    <w:rPr>
      <w:rFonts w:ascii="Tahoma" w:hAnsi="Tahoma" w:cs="Tahoma"/>
      <w:sz w:val="16"/>
      <w:szCs w:val="16"/>
    </w:rPr>
  </w:style>
  <w:style w:type="paragraph" w:styleId="Recuodecorpodetexto3">
    <w:name w:val="Body Text Indent 3"/>
    <w:basedOn w:val="Normal"/>
    <w:semiHidden/>
    <w:pPr>
      <w:ind w:left="567" w:hanging="567"/>
    </w:pPr>
    <w:rPr>
      <w:szCs w:val="24"/>
    </w:rPr>
  </w:style>
  <w:style w:type="paragraph" w:styleId="Textoembloco">
    <w:name w:val="Block Text"/>
    <w:basedOn w:val="Normal"/>
    <w:semiHidden/>
    <w:pPr>
      <w:widowControl/>
      <w:suppressAutoHyphens w:val="0"/>
      <w:spacing w:line="288" w:lineRule="auto"/>
      <w:ind w:left="1134" w:right="567" w:hanging="567"/>
    </w:pPr>
    <w:rPr>
      <w:rFonts w:eastAsia="Times New Roman" w:cs="Arial"/>
      <w:i/>
      <w:iCs/>
      <w:szCs w:val="24"/>
    </w:rPr>
  </w:style>
  <w:style w:type="paragraph" w:customStyle="1" w:styleId="Textoembloco1">
    <w:name w:val="Texto em bloco1"/>
    <w:basedOn w:val="Normal"/>
    <w:pPr>
      <w:widowControl/>
      <w:suppressAutoHyphens w:val="0"/>
      <w:overflowPunct w:val="0"/>
      <w:autoSpaceDE w:val="0"/>
      <w:ind w:left="709" w:right="-6"/>
      <w:textAlignment w:val="baseline"/>
    </w:pPr>
    <w:rPr>
      <w:rFonts w:eastAsia="Times New Roman"/>
      <w:szCs w:val="24"/>
    </w:rPr>
  </w:style>
  <w:style w:type="paragraph" w:customStyle="1" w:styleId="Recuodecorpodetexto31">
    <w:name w:val="Recuo de corpo de texto 31"/>
    <w:basedOn w:val="Normal"/>
    <w:pPr>
      <w:suppressAutoHyphens w:val="0"/>
      <w:overflowPunct w:val="0"/>
      <w:autoSpaceDE w:val="0"/>
      <w:ind w:left="706"/>
      <w:textAlignment w:val="baseline"/>
    </w:pPr>
    <w:rPr>
      <w:rFonts w:eastAsia="Times New Roman"/>
    </w:rPr>
  </w:style>
  <w:style w:type="paragraph" w:customStyle="1" w:styleId="xl24">
    <w:name w:val="xl24"/>
    <w:basedOn w:val="Normal"/>
    <w:pPr>
      <w:widowControl/>
      <w:suppressAutoHyphens w:val="0"/>
      <w:spacing w:before="100" w:beforeAutospacing="1" w:after="100" w:afterAutospacing="1"/>
    </w:pPr>
    <w:rPr>
      <w:rFonts w:eastAsia="Times New Roman"/>
      <w:szCs w:val="24"/>
      <w:lang w:eastAsia="pt-BR"/>
    </w:rPr>
  </w:style>
  <w:style w:type="paragraph" w:customStyle="1" w:styleId="xl25">
    <w:name w:val="xl25"/>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26">
    <w:name w:val="xl26"/>
    <w:basedOn w:val="Normal"/>
    <w:pPr>
      <w:widowControl/>
      <w:suppressAutoHyphens w:val="0"/>
      <w:spacing w:before="100" w:beforeAutospacing="1" w:after="100" w:afterAutospacing="1"/>
    </w:pPr>
    <w:rPr>
      <w:rFonts w:eastAsia="Times New Roman"/>
      <w:b/>
      <w:bCs/>
      <w:szCs w:val="24"/>
      <w:lang w:eastAsia="pt-BR"/>
    </w:rPr>
  </w:style>
  <w:style w:type="paragraph" w:customStyle="1" w:styleId="xl27">
    <w:name w:val="xl27"/>
    <w:basedOn w:val="Normal"/>
    <w:pPr>
      <w:widowControl/>
      <w:suppressAutoHyphens w:val="0"/>
      <w:spacing w:before="100" w:beforeAutospacing="1" w:after="100" w:afterAutospacing="1"/>
    </w:pPr>
    <w:rPr>
      <w:rFonts w:eastAsia="Times New Roman"/>
      <w:b/>
      <w:bCs/>
      <w:szCs w:val="24"/>
      <w:lang w:eastAsia="pt-BR"/>
    </w:rPr>
  </w:style>
  <w:style w:type="paragraph" w:customStyle="1" w:styleId="xl29">
    <w:name w:val="xl29"/>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30">
    <w:name w:val="xl30"/>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31">
    <w:name w:val="xl31"/>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32">
    <w:name w:val="xl32"/>
    <w:basedOn w:val="Normal"/>
    <w:pPr>
      <w:widowControl/>
      <w:pBdr>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33">
    <w:name w:val="xl33"/>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4">
    <w:name w:val="xl34"/>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35">
    <w:name w:val="xl35"/>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6">
    <w:name w:val="xl3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7">
    <w:name w:val="xl37"/>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38">
    <w:name w:val="xl38"/>
    <w:basedOn w:val="Normal"/>
    <w:pPr>
      <w:widowControl/>
      <w:suppressAutoHyphens w:val="0"/>
      <w:spacing w:before="100" w:beforeAutospacing="1" w:after="100" w:afterAutospacing="1"/>
      <w:jc w:val="right"/>
    </w:pPr>
    <w:rPr>
      <w:rFonts w:eastAsia="Times New Roman"/>
      <w:i/>
      <w:iCs/>
      <w:sz w:val="16"/>
      <w:szCs w:val="16"/>
      <w:lang w:eastAsia="pt-BR"/>
    </w:rPr>
  </w:style>
  <w:style w:type="paragraph" w:customStyle="1" w:styleId="xl39">
    <w:name w:val="xl39"/>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0">
    <w:name w:val="xl40"/>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41">
    <w:name w:val="xl41"/>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2">
    <w:name w:val="xl42"/>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3">
    <w:name w:val="xl43"/>
    <w:basedOn w:val="Normal"/>
    <w:pPr>
      <w:widowControl/>
      <w:suppressAutoHyphens w:val="0"/>
      <w:spacing w:before="100" w:beforeAutospacing="1" w:after="100" w:afterAutospacing="1"/>
      <w:textAlignment w:val="top"/>
    </w:pPr>
    <w:rPr>
      <w:rFonts w:eastAsia="Times New Roman"/>
      <w:sz w:val="16"/>
      <w:szCs w:val="16"/>
      <w:lang w:eastAsia="pt-BR"/>
    </w:rPr>
  </w:style>
  <w:style w:type="paragraph" w:customStyle="1" w:styleId="xl44">
    <w:name w:val="xl44"/>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5">
    <w:name w:val="xl45"/>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6">
    <w:name w:val="xl4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7">
    <w:name w:val="xl47"/>
    <w:basedOn w:val="Normal"/>
    <w:pPr>
      <w:widowControl/>
      <w:pBdr>
        <w:top w:val="single" w:sz="4" w:space="0" w:color="000000"/>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48">
    <w:name w:val="xl48"/>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9">
    <w:name w:val="xl49"/>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0">
    <w:name w:val="xl50"/>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51">
    <w:name w:val="xl51"/>
    <w:basedOn w:val="Normal"/>
    <w:pPr>
      <w:widowControl/>
      <w:pBdr>
        <w:bottom w:val="single" w:sz="4" w:space="0" w:color="000000"/>
      </w:pBdr>
      <w:suppressAutoHyphens w:val="0"/>
      <w:spacing w:before="100" w:beforeAutospacing="1" w:after="100" w:afterAutospacing="1"/>
      <w:jc w:val="right"/>
    </w:pPr>
    <w:rPr>
      <w:rFonts w:eastAsia="Times New Roman"/>
      <w:sz w:val="16"/>
      <w:szCs w:val="16"/>
      <w:lang w:eastAsia="pt-BR"/>
    </w:rPr>
  </w:style>
  <w:style w:type="paragraph" w:customStyle="1" w:styleId="xl52">
    <w:name w:val="xl52"/>
    <w:basedOn w:val="Normal"/>
    <w:pPr>
      <w:widowControl/>
      <w:pBdr>
        <w:top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3">
    <w:name w:val="xl53"/>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54">
    <w:name w:val="xl54"/>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5">
    <w:name w:val="xl55"/>
    <w:basedOn w:val="Normal"/>
    <w:pPr>
      <w:widowControl/>
      <w:pBdr>
        <w:bottom w:val="double" w:sz="6"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6">
    <w:name w:val="xl56"/>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28">
    <w:name w:val="xl28"/>
    <w:basedOn w:val="Normal"/>
    <w:pPr>
      <w:widowControl/>
      <w:pBdr>
        <w:bottom w:val="single" w:sz="4" w:space="0" w:color="000000"/>
      </w:pBdr>
      <w:suppressAutoHyphens w:val="0"/>
      <w:spacing w:before="100" w:beforeAutospacing="1" w:after="100" w:afterAutospacing="1"/>
      <w:jc w:val="right"/>
    </w:pPr>
    <w:rPr>
      <w:rFonts w:eastAsia="Times New Roman"/>
      <w:b/>
      <w:bCs/>
      <w:szCs w:val="24"/>
      <w:lang w:eastAsia="pt-BR"/>
    </w:rPr>
  </w:style>
  <w:style w:type="paragraph" w:styleId="MapadoDocumento">
    <w:name w:val="Document Map"/>
    <w:basedOn w:val="Normal"/>
    <w:semiHidden/>
    <w:pPr>
      <w:shd w:val="clear" w:color="auto" w:fill="000080"/>
    </w:pPr>
    <w:rPr>
      <w:rFonts w:ascii="Tahoma" w:hAnsi="Tahoma" w:cs="Tahoma"/>
    </w:rPr>
  </w:style>
  <w:style w:type="paragraph" w:styleId="TextosemFormatao">
    <w:name w:val="Plain Text"/>
    <w:basedOn w:val="Normal"/>
    <w:link w:val="TextosemFormataoChar"/>
    <w:semiHidden/>
    <w:pPr>
      <w:widowControl/>
      <w:suppressAutoHyphens w:val="0"/>
    </w:pPr>
    <w:rPr>
      <w:rFonts w:ascii="Courier New" w:eastAsia="Times New Roman" w:hAnsi="Courier New"/>
      <w:sz w:val="20"/>
      <w:lang w:eastAsia="pt-BR"/>
    </w:rPr>
  </w:style>
  <w:style w:type="character" w:customStyle="1" w:styleId="TextosemFormataoChar">
    <w:name w:val="Texto sem Formatação Char"/>
    <w:basedOn w:val="Fontepargpadro"/>
    <w:link w:val="TextosemFormatao"/>
    <w:semiHidden/>
    <w:rPr>
      <w:rFonts w:ascii="Courier New" w:hAnsi="Courier New"/>
    </w:rPr>
  </w:style>
  <w:style w:type="character" w:styleId="nfase">
    <w:name w:val="Emphasis"/>
    <w:qFormat/>
    <w:rPr>
      <w:i/>
      <w:iCs/>
    </w:rPr>
  </w:style>
  <w:style w:type="paragraph" w:customStyle="1" w:styleId="Standard">
    <w:name w:val="Standard"/>
    <w:pPr>
      <w:suppressAutoHyphens/>
      <w:autoSpaceDN w:val="0"/>
      <w:jc w:val="both"/>
      <w:textAlignment w:val="baseline"/>
    </w:pPr>
    <w:rPr>
      <w:rFonts w:ascii="Arial" w:hAnsi="Arial"/>
      <w:kern w:val="3"/>
      <w:sz w:val="22"/>
      <w:szCs w:val="24"/>
      <w:lang w:eastAsia="zh-CN"/>
    </w:rPr>
  </w:style>
  <w:style w:type="paragraph" w:customStyle="1" w:styleId="Texto">
    <w:name w:val="Texto"/>
    <w:basedOn w:val="Corpodetexto"/>
    <w:pPr>
      <w:widowControl/>
      <w:suppressAutoHyphens w:val="0"/>
    </w:pPr>
    <w:rPr>
      <w:rFonts w:eastAsia="Times New Roman"/>
      <w:bCs/>
      <w:szCs w:val="24"/>
      <w:lang w:eastAsia="pt-BR"/>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
    <w:uiPriority w:val="99"/>
    <w:semiHidden/>
    <w:unhideWhenUsed/>
    <w:rPr>
      <w:sz w:val="20"/>
    </w:rPr>
  </w:style>
  <w:style w:type="character" w:customStyle="1" w:styleId="TextodecomentrioChar">
    <w:name w:val="Texto de comentário Char"/>
    <w:link w:val="Textodecomentrio"/>
    <w:uiPriority w:val="99"/>
    <w:semiHidden/>
    <w:rPr>
      <w:rFonts w:eastAsia="Lucida Sans Unicode"/>
      <w:lang w:eastAsia="ar-SA"/>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link w:val="Assuntodocomentrio"/>
    <w:uiPriority w:val="99"/>
    <w:semiHidden/>
    <w:rPr>
      <w:rFonts w:eastAsia="Lucida Sans Unicode"/>
      <w:b/>
      <w:bCs/>
      <w:lang w:eastAsia="ar-SA"/>
    </w:rPr>
  </w:style>
  <w:style w:type="paragraph" w:customStyle="1" w:styleId="Default">
    <w:name w:val="Default"/>
    <w:pPr>
      <w:autoSpaceDE w:val="0"/>
      <w:autoSpaceDN w:val="0"/>
      <w:adjustRightInd w:val="0"/>
    </w:pPr>
    <w:rPr>
      <w:rFonts w:eastAsia="MS Mincho"/>
      <w:color w:val="000000"/>
      <w:sz w:val="24"/>
      <w:szCs w:val="24"/>
    </w:rPr>
  </w:style>
  <w:style w:type="character" w:customStyle="1" w:styleId="object">
    <w:name w:val="object"/>
  </w:style>
  <w:style w:type="paragraph" w:styleId="PargrafodaLista">
    <w:name w:val="List Paragraph"/>
    <w:aliases w:val="titulo 5"/>
    <w:basedOn w:val="Normal"/>
    <w:link w:val="PargrafodaListaChar"/>
    <w:uiPriority w:val="34"/>
    <w:qFormat/>
    <w:pPr>
      <w:ind w:left="720"/>
      <w:contextualSpacing/>
    </w:pPr>
  </w:style>
  <w:style w:type="table" w:styleId="Tabelacomgrade">
    <w:name w:val="Table Grid"/>
    <w:basedOn w:val="Tabelanormal"/>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Pr>
      <w:rFonts w:ascii="Calibri" w:eastAsia="SimSun" w:hAnsi="Calibri" w:cs="Calibri"/>
      <w:sz w:val="22"/>
      <w:szCs w:val="22"/>
    </w:rPr>
  </w:style>
  <w:style w:type="paragraph" w:styleId="Reviso">
    <w:name w:val="Revision"/>
    <w:hidden/>
    <w:uiPriority w:val="99"/>
    <w:semiHidden/>
    <w:rPr>
      <w:rFonts w:eastAsia="Lucida Sans Unicode"/>
      <w:sz w:val="24"/>
      <w:lang w:eastAsia="ar-SA"/>
    </w:rPr>
  </w:style>
  <w:style w:type="character" w:customStyle="1" w:styleId="tgc">
    <w:name w:val="_tgc"/>
    <w:basedOn w:val="Fontepargpadro"/>
  </w:style>
  <w:style w:type="character" w:styleId="Hyperlink">
    <w:name w:val="Hyperlink"/>
    <w:basedOn w:val="Fontepargpadro"/>
    <w:uiPriority w:val="99"/>
    <w:unhideWhenUsed/>
    <w:rPr>
      <w:color w:val="0563C1" w:themeColor="hyperlink"/>
      <w:u w:val="none"/>
    </w:rPr>
  </w:style>
  <w:style w:type="character" w:styleId="HiperlinkVisitado">
    <w:name w:val="FollowedHyperlink"/>
    <w:basedOn w:val="Fontepargpadro"/>
    <w:uiPriority w:val="99"/>
    <w:semiHidden/>
    <w:unhideWhenUsed/>
    <w:rPr>
      <w:color w:val="954F72" w:themeColor="followedHyperlink"/>
      <w:u w:val="single"/>
    </w:rPr>
  </w:style>
  <w:style w:type="paragraph" w:customStyle="1" w:styleId="Estilo1">
    <w:name w:val="Estilo1"/>
    <w:basedOn w:val="Normal"/>
    <w:link w:val="Estilo1Char"/>
    <w:qFormat/>
    <w:pPr>
      <w:framePr w:hSpace="141" w:wrap="around" w:vAnchor="text" w:hAnchor="margin" w:y="-13"/>
    </w:pPr>
    <w:rPr>
      <w:rFonts w:cs="Arial"/>
      <w:b/>
      <w:bCs/>
      <w:color w:val="000000"/>
      <w:sz w:val="20"/>
    </w:rPr>
  </w:style>
  <w:style w:type="character" w:customStyle="1" w:styleId="Estilo1Char">
    <w:name w:val="Estilo1 Char"/>
    <w:basedOn w:val="Fontepargpadro"/>
    <w:link w:val="Estilo1"/>
    <w:rPr>
      <w:rFonts w:ascii="Arial" w:eastAsia="Lucida Sans Unicode" w:hAnsi="Arial" w:cs="Arial"/>
      <w:b/>
      <w:bCs/>
      <w:color w:val="000000"/>
      <w:lang w:eastAsia="ar-SA"/>
    </w:rPr>
  </w:style>
  <w:style w:type="character" w:customStyle="1" w:styleId="MenoPendente1">
    <w:name w:val="Menção Pendente1"/>
    <w:basedOn w:val="Fontepargpadro"/>
    <w:uiPriority w:val="99"/>
    <w:semiHidden/>
    <w:unhideWhenUsed/>
    <w:rPr>
      <w:color w:val="605E5C"/>
      <w:shd w:val="clear" w:color="auto" w:fill="E1DFDD"/>
    </w:rPr>
  </w:style>
  <w:style w:type="paragraph" w:customStyle="1" w:styleId="Estilo2">
    <w:name w:val="Estilo2"/>
    <w:basedOn w:val="Ttulo4"/>
    <w:link w:val="Estilo2Char"/>
    <w:qFormat/>
  </w:style>
  <w:style w:type="character" w:customStyle="1" w:styleId="Estilo2Char">
    <w:name w:val="Estilo2 Char"/>
    <w:basedOn w:val="Ttulo4Char"/>
    <w:link w:val="Estilo2"/>
    <w:rPr>
      <w:rFonts w:ascii="Arial" w:eastAsia="Lucida Sans Unicode" w:hAnsi="Arial" w:cs="Arial"/>
      <w:b/>
      <w:sz w:val="22"/>
      <w:szCs w:val="24"/>
      <w:lang w:eastAsia="ar-SA"/>
    </w:rPr>
  </w:style>
  <w:style w:type="paragraph" w:styleId="CabealhodoSumrio">
    <w:name w:val="TOC Heading"/>
    <w:basedOn w:val="Ttulo1"/>
    <w:next w:val="Normal"/>
    <w:uiPriority w:val="39"/>
    <w:unhideWhenUsed/>
    <w:qFormat/>
    <w:pPr>
      <w:keepLines/>
      <w:widowControl/>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240" w:line="259" w:lineRule="auto"/>
      <w:outlineLvl w:val="9"/>
    </w:pPr>
    <w:rPr>
      <w:rFonts w:asciiTheme="majorHAnsi" w:eastAsiaTheme="majorEastAsia" w:hAnsiTheme="majorHAnsi" w:cstheme="majorBidi"/>
      <w:b w:val="0"/>
      <w:color w:val="2E74B5" w:themeColor="accent1" w:themeShade="BF"/>
      <w:sz w:val="32"/>
      <w:szCs w:val="32"/>
      <w:lang w:eastAsia="pt-BR"/>
    </w:rPr>
  </w:style>
  <w:style w:type="paragraph" w:styleId="Sumrio1">
    <w:name w:val="toc 1"/>
    <w:basedOn w:val="Normal"/>
    <w:next w:val="Normal"/>
    <w:autoRedefine/>
    <w:uiPriority w:val="39"/>
    <w:unhideWhenUsed/>
    <w:pPr>
      <w:tabs>
        <w:tab w:val="left" w:pos="426"/>
        <w:tab w:val="right" w:leader="dot" w:pos="9627"/>
      </w:tabs>
      <w:spacing w:after="100"/>
    </w:pPr>
    <w:rPr>
      <w:rFonts w:asciiTheme="minorHAnsi" w:hAnsiTheme="minorHAnsi"/>
      <w:noProof/>
    </w:rPr>
  </w:style>
  <w:style w:type="paragraph" w:styleId="Sumrio2">
    <w:name w:val="toc 2"/>
    <w:basedOn w:val="Normal"/>
    <w:next w:val="Normal"/>
    <w:autoRedefine/>
    <w:uiPriority w:val="39"/>
    <w:unhideWhenUsed/>
    <w:pPr>
      <w:widowControl/>
      <w:suppressAutoHyphens w:val="0"/>
      <w:spacing w:after="100" w:line="259" w:lineRule="auto"/>
      <w:ind w:left="220"/>
    </w:pPr>
    <w:rPr>
      <w:rFonts w:asciiTheme="minorHAnsi" w:eastAsiaTheme="minorEastAsia" w:hAnsiTheme="minorHAnsi"/>
      <w:szCs w:val="22"/>
      <w:lang w:eastAsia="pt-BR"/>
    </w:rPr>
  </w:style>
  <w:style w:type="paragraph" w:styleId="Sumrio3">
    <w:name w:val="toc 3"/>
    <w:basedOn w:val="Normal"/>
    <w:next w:val="Normal"/>
    <w:autoRedefine/>
    <w:uiPriority w:val="39"/>
    <w:unhideWhenUsed/>
    <w:pPr>
      <w:widowControl/>
      <w:suppressAutoHyphens w:val="0"/>
      <w:spacing w:after="100" w:line="259" w:lineRule="auto"/>
      <w:ind w:left="440"/>
    </w:pPr>
    <w:rPr>
      <w:rFonts w:asciiTheme="minorHAnsi" w:eastAsiaTheme="minorEastAsia" w:hAnsiTheme="minorHAnsi"/>
      <w:szCs w:val="22"/>
      <w:lang w:eastAsia="pt-BR"/>
    </w:rPr>
  </w:style>
  <w:style w:type="paragraph" w:styleId="Sumrio4">
    <w:name w:val="toc 4"/>
    <w:basedOn w:val="Normal"/>
    <w:next w:val="Normal"/>
    <w:autoRedefine/>
    <w:uiPriority w:val="39"/>
    <w:unhideWhenUsed/>
    <w:pPr>
      <w:widowControl/>
      <w:suppressAutoHyphens w:val="0"/>
      <w:spacing w:after="100" w:line="259" w:lineRule="auto"/>
      <w:ind w:left="660"/>
      <w:jc w:val="left"/>
    </w:pPr>
    <w:rPr>
      <w:rFonts w:asciiTheme="minorHAnsi" w:eastAsiaTheme="minorEastAsia" w:hAnsiTheme="minorHAnsi" w:cstheme="minorBidi"/>
      <w:szCs w:val="22"/>
      <w:lang w:eastAsia="pt-BR"/>
    </w:rPr>
  </w:style>
  <w:style w:type="paragraph" w:styleId="Sumrio5">
    <w:name w:val="toc 5"/>
    <w:basedOn w:val="Normal"/>
    <w:next w:val="Normal"/>
    <w:autoRedefine/>
    <w:uiPriority w:val="39"/>
    <w:unhideWhenUsed/>
    <w:pPr>
      <w:widowControl/>
      <w:suppressAutoHyphens w:val="0"/>
      <w:spacing w:after="100" w:line="259" w:lineRule="auto"/>
      <w:ind w:left="880"/>
      <w:jc w:val="left"/>
    </w:pPr>
    <w:rPr>
      <w:rFonts w:asciiTheme="minorHAnsi" w:eastAsiaTheme="minorEastAsia" w:hAnsiTheme="minorHAnsi" w:cstheme="minorBidi"/>
      <w:szCs w:val="22"/>
      <w:lang w:eastAsia="pt-BR"/>
    </w:rPr>
  </w:style>
  <w:style w:type="paragraph" w:styleId="Sumrio6">
    <w:name w:val="toc 6"/>
    <w:basedOn w:val="Normal"/>
    <w:next w:val="Normal"/>
    <w:autoRedefine/>
    <w:uiPriority w:val="39"/>
    <w:unhideWhenUsed/>
    <w:pPr>
      <w:widowControl/>
      <w:suppressAutoHyphens w:val="0"/>
      <w:spacing w:after="100" w:line="259" w:lineRule="auto"/>
      <w:ind w:left="1100"/>
      <w:jc w:val="left"/>
    </w:pPr>
    <w:rPr>
      <w:rFonts w:asciiTheme="minorHAnsi" w:eastAsiaTheme="minorEastAsia" w:hAnsiTheme="minorHAnsi" w:cstheme="minorBidi"/>
      <w:szCs w:val="22"/>
      <w:lang w:eastAsia="pt-BR"/>
    </w:rPr>
  </w:style>
  <w:style w:type="paragraph" w:styleId="Sumrio7">
    <w:name w:val="toc 7"/>
    <w:basedOn w:val="Normal"/>
    <w:next w:val="Normal"/>
    <w:autoRedefine/>
    <w:uiPriority w:val="39"/>
    <w:unhideWhenUsed/>
    <w:pPr>
      <w:widowControl/>
      <w:suppressAutoHyphens w:val="0"/>
      <w:spacing w:after="100" w:line="259" w:lineRule="auto"/>
      <w:ind w:left="1320"/>
      <w:jc w:val="left"/>
    </w:pPr>
    <w:rPr>
      <w:rFonts w:asciiTheme="minorHAnsi" w:eastAsiaTheme="minorEastAsia" w:hAnsiTheme="minorHAnsi" w:cstheme="minorBidi"/>
      <w:szCs w:val="22"/>
      <w:lang w:eastAsia="pt-BR"/>
    </w:rPr>
  </w:style>
  <w:style w:type="paragraph" w:styleId="Sumrio8">
    <w:name w:val="toc 8"/>
    <w:basedOn w:val="Normal"/>
    <w:next w:val="Normal"/>
    <w:autoRedefine/>
    <w:uiPriority w:val="39"/>
    <w:unhideWhenUsed/>
    <w:pPr>
      <w:widowControl/>
      <w:suppressAutoHyphens w:val="0"/>
      <w:spacing w:after="100" w:line="259" w:lineRule="auto"/>
      <w:ind w:left="1540"/>
      <w:jc w:val="left"/>
    </w:pPr>
    <w:rPr>
      <w:rFonts w:asciiTheme="minorHAnsi" w:eastAsiaTheme="minorEastAsia" w:hAnsiTheme="minorHAnsi" w:cstheme="minorBidi"/>
      <w:szCs w:val="22"/>
      <w:lang w:eastAsia="pt-BR"/>
    </w:rPr>
  </w:style>
  <w:style w:type="paragraph" w:styleId="Sumrio9">
    <w:name w:val="toc 9"/>
    <w:basedOn w:val="Normal"/>
    <w:next w:val="Normal"/>
    <w:autoRedefine/>
    <w:uiPriority w:val="39"/>
    <w:unhideWhenUsed/>
    <w:pPr>
      <w:widowControl/>
      <w:suppressAutoHyphens w:val="0"/>
      <w:spacing w:after="100" w:line="259" w:lineRule="auto"/>
      <w:ind w:left="1760"/>
      <w:jc w:val="left"/>
    </w:pPr>
    <w:rPr>
      <w:rFonts w:asciiTheme="minorHAnsi" w:eastAsiaTheme="minorEastAsia" w:hAnsiTheme="minorHAnsi" w:cstheme="minorBidi"/>
      <w:szCs w:val="22"/>
      <w:lang w:eastAsia="pt-BR"/>
    </w:rPr>
  </w:style>
  <w:style w:type="table" w:customStyle="1" w:styleId="Estilo3">
    <w:name w:val="Estilo3"/>
    <w:basedOn w:val="TabeladaWeb1"/>
    <w:uiPriority w:val="9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b/>
        <w:color w:val="auto"/>
      </w:rPr>
      <w:tblPr/>
      <w:tcPr>
        <w:tcBorders>
          <w:bottom w:val="nil"/>
          <w:tl2br w:val="none" w:sz="0" w:space="0" w:color="auto"/>
          <w:tr2bl w:val="none" w:sz="0" w:space="0" w:color="auto"/>
        </w:tcBorders>
        <w:shd w:val="clear" w:color="auto" w:fill="auto"/>
      </w:tcPr>
    </w:tblStylePr>
    <w:tblStylePr w:type="lastRow">
      <w:rPr>
        <w:b/>
      </w:rPr>
    </w:tblStylePr>
    <w:tblStylePr w:type="firstCol">
      <w:pPr>
        <w:jc w:val="right"/>
      </w:pPr>
      <w:tblPr/>
      <w:tcPr>
        <w:vAlign w:val="center"/>
      </w:tcPr>
    </w:tblStylePr>
  </w:style>
  <w:style w:type="table" w:styleId="TabeladaWeb1">
    <w:name w:val="Table Web 1"/>
    <w:basedOn w:val="Tabelanormal"/>
    <w:uiPriority w:val="99"/>
    <w:semiHidden/>
    <w:unhideWhenUsed/>
    <w:pPr>
      <w:widowControl w:val="0"/>
      <w:suppressAutoHyphens/>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mples3">
    <w:name w:val="Plain Table 3"/>
    <w:basedOn w:val="Tabelanormal"/>
    <w:uiPriority w:val="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3-nfase5">
    <w:name w:val="Grid Table 3 Accent 5"/>
    <w:basedOn w:val="Tabelanormal"/>
    <w:uiPriority w:val="48"/>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WW-Corpodetexto2">
    <w:name w:val="WW-Corpo de texto 2"/>
    <w:basedOn w:val="Normal"/>
    <w:pPr>
      <w:widowControl/>
    </w:pPr>
    <w:rPr>
      <w:rFonts w:eastAsia="Times New Roman"/>
      <w:sz w:val="24"/>
      <w:szCs w:val="28"/>
    </w:rPr>
  </w:style>
  <w:style w:type="table" w:styleId="TabelaSimples5">
    <w:name w:val="Plain Table 5"/>
    <w:basedOn w:val="Tabelanormal"/>
    <w:uiPriority w:val="45"/>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1">
    <w:name w:val="Corpo de texto1"/>
    <w:basedOn w:val="Normal"/>
    <w:pPr>
      <w:spacing w:line="360" w:lineRule="auto"/>
    </w:pPr>
    <w:rPr>
      <w:rFonts w:eastAsia="Arial" w:cs="Arial"/>
      <w:kern w:val="1"/>
      <w:szCs w:val="22"/>
      <w:lang w:eastAsia="zh-CN"/>
    </w:rPr>
  </w:style>
  <w:style w:type="table" w:styleId="TabelaSimples2">
    <w:name w:val="Plain Table 2"/>
    <w:basedOn w:val="Tabelanormal"/>
    <w:uiPriority w:val="42"/>
    <w:rsid w:val="004B72C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uadros">
    <w:name w:val="Quadros"/>
    <w:basedOn w:val="Ttulo1"/>
    <w:next w:val="Ttulo1"/>
    <w:rsid w:val="00C729A0"/>
    <w:pPr>
      <w:widowControl/>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autoSpaceDN w:val="0"/>
      <w:spacing w:after="120"/>
      <w:textAlignment w:val="baseline"/>
    </w:pPr>
    <w:rPr>
      <w:rFonts w:ascii="Trebuchet MS" w:eastAsia="Calibri" w:hAnsi="Trebuchet MS"/>
      <w:b w:val="0"/>
      <w:caps/>
      <w:color w:val="00416B"/>
      <w:sz w:val="20"/>
      <w:szCs w:val="44"/>
      <w:lang w:eastAsia="pt-BR"/>
    </w:rPr>
  </w:style>
  <w:style w:type="character" w:customStyle="1" w:styleId="UnresolvedMention">
    <w:name w:val="Unresolved Mention"/>
    <w:basedOn w:val="Fontepargpadro"/>
    <w:uiPriority w:val="99"/>
    <w:semiHidden/>
    <w:unhideWhenUsed/>
    <w:rsid w:val="00205FDC"/>
    <w:rPr>
      <w:color w:val="605E5C"/>
      <w:shd w:val="clear" w:color="auto" w:fill="E1DFDD"/>
    </w:rPr>
  </w:style>
  <w:style w:type="character" w:customStyle="1" w:styleId="PargrafodaListaChar">
    <w:name w:val="Parágrafo da Lista Char"/>
    <w:aliases w:val="titulo 5 Char"/>
    <w:link w:val="PargrafodaLista"/>
    <w:uiPriority w:val="34"/>
    <w:rsid w:val="001B6851"/>
    <w:rPr>
      <w:rFonts w:ascii="Arial" w:eastAsia="Lucida Sans Unicode" w:hAnsi="Arial"/>
      <w:sz w:val="22"/>
      <w:lang w:eastAsia="ar-SA"/>
    </w:rPr>
  </w:style>
  <w:style w:type="paragraph" w:customStyle="1" w:styleId="paragraph">
    <w:name w:val="paragraph"/>
    <w:basedOn w:val="Normal"/>
    <w:rsid w:val="001B6851"/>
    <w:pPr>
      <w:widowControl/>
      <w:suppressAutoHyphens w:val="0"/>
      <w:spacing w:before="100" w:beforeAutospacing="1" w:after="100" w:afterAutospacing="1"/>
      <w:jc w:val="left"/>
    </w:pPr>
    <w:rPr>
      <w:rFonts w:ascii="Times New Roman" w:eastAsia="Times New Roman" w:hAnsi="Times New Roman"/>
      <w:sz w:val="24"/>
      <w:szCs w:val="24"/>
      <w:lang w:eastAsia="pt-BR"/>
    </w:rPr>
  </w:style>
  <w:style w:type="character" w:customStyle="1" w:styleId="normaltextrun">
    <w:name w:val="normaltextrun"/>
    <w:basedOn w:val="Fontepargpadro"/>
    <w:rsid w:val="001B6851"/>
  </w:style>
  <w:style w:type="character" w:customStyle="1" w:styleId="eop">
    <w:name w:val="eop"/>
    <w:basedOn w:val="Fontepargpadro"/>
    <w:rsid w:val="001B6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0872">
      <w:bodyDiv w:val="1"/>
      <w:marLeft w:val="0"/>
      <w:marRight w:val="0"/>
      <w:marTop w:val="0"/>
      <w:marBottom w:val="0"/>
      <w:divBdr>
        <w:top w:val="none" w:sz="0" w:space="0" w:color="auto"/>
        <w:left w:val="none" w:sz="0" w:space="0" w:color="auto"/>
        <w:bottom w:val="none" w:sz="0" w:space="0" w:color="auto"/>
        <w:right w:val="none" w:sz="0" w:space="0" w:color="auto"/>
      </w:divBdr>
    </w:div>
    <w:div w:id="32846775">
      <w:bodyDiv w:val="1"/>
      <w:marLeft w:val="0"/>
      <w:marRight w:val="0"/>
      <w:marTop w:val="0"/>
      <w:marBottom w:val="0"/>
      <w:divBdr>
        <w:top w:val="none" w:sz="0" w:space="0" w:color="auto"/>
        <w:left w:val="none" w:sz="0" w:space="0" w:color="auto"/>
        <w:bottom w:val="none" w:sz="0" w:space="0" w:color="auto"/>
        <w:right w:val="none" w:sz="0" w:space="0" w:color="auto"/>
      </w:divBdr>
    </w:div>
    <w:div w:id="44645488">
      <w:bodyDiv w:val="1"/>
      <w:marLeft w:val="0"/>
      <w:marRight w:val="0"/>
      <w:marTop w:val="0"/>
      <w:marBottom w:val="0"/>
      <w:divBdr>
        <w:top w:val="none" w:sz="0" w:space="0" w:color="auto"/>
        <w:left w:val="none" w:sz="0" w:space="0" w:color="auto"/>
        <w:bottom w:val="none" w:sz="0" w:space="0" w:color="auto"/>
        <w:right w:val="none" w:sz="0" w:space="0" w:color="auto"/>
      </w:divBdr>
    </w:div>
    <w:div w:id="79065113">
      <w:bodyDiv w:val="1"/>
      <w:marLeft w:val="0"/>
      <w:marRight w:val="0"/>
      <w:marTop w:val="0"/>
      <w:marBottom w:val="0"/>
      <w:divBdr>
        <w:top w:val="none" w:sz="0" w:space="0" w:color="auto"/>
        <w:left w:val="none" w:sz="0" w:space="0" w:color="auto"/>
        <w:bottom w:val="none" w:sz="0" w:space="0" w:color="auto"/>
        <w:right w:val="none" w:sz="0" w:space="0" w:color="auto"/>
      </w:divBdr>
    </w:div>
    <w:div w:id="86972336">
      <w:bodyDiv w:val="1"/>
      <w:marLeft w:val="0"/>
      <w:marRight w:val="0"/>
      <w:marTop w:val="0"/>
      <w:marBottom w:val="0"/>
      <w:divBdr>
        <w:top w:val="none" w:sz="0" w:space="0" w:color="auto"/>
        <w:left w:val="none" w:sz="0" w:space="0" w:color="auto"/>
        <w:bottom w:val="none" w:sz="0" w:space="0" w:color="auto"/>
        <w:right w:val="none" w:sz="0" w:space="0" w:color="auto"/>
      </w:divBdr>
    </w:div>
    <w:div w:id="115025344">
      <w:bodyDiv w:val="1"/>
      <w:marLeft w:val="0"/>
      <w:marRight w:val="0"/>
      <w:marTop w:val="0"/>
      <w:marBottom w:val="0"/>
      <w:divBdr>
        <w:top w:val="none" w:sz="0" w:space="0" w:color="auto"/>
        <w:left w:val="none" w:sz="0" w:space="0" w:color="auto"/>
        <w:bottom w:val="none" w:sz="0" w:space="0" w:color="auto"/>
        <w:right w:val="none" w:sz="0" w:space="0" w:color="auto"/>
      </w:divBdr>
    </w:div>
    <w:div w:id="124006377">
      <w:bodyDiv w:val="1"/>
      <w:marLeft w:val="0"/>
      <w:marRight w:val="0"/>
      <w:marTop w:val="0"/>
      <w:marBottom w:val="0"/>
      <w:divBdr>
        <w:top w:val="none" w:sz="0" w:space="0" w:color="auto"/>
        <w:left w:val="none" w:sz="0" w:space="0" w:color="auto"/>
        <w:bottom w:val="none" w:sz="0" w:space="0" w:color="auto"/>
        <w:right w:val="none" w:sz="0" w:space="0" w:color="auto"/>
      </w:divBdr>
    </w:div>
    <w:div w:id="132139729">
      <w:bodyDiv w:val="1"/>
      <w:marLeft w:val="0"/>
      <w:marRight w:val="0"/>
      <w:marTop w:val="0"/>
      <w:marBottom w:val="0"/>
      <w:divBdr>
        <w:top w:val="none" w:sz="0" w:space="0" w:color="auto"/>
        <w:left w:val="none" w:sz="0" w:space="0" w:color="auto"/>
        <w:bottom w:val="none" w:sz="0" w:space="0" w:color="auto"/>
        <w:right w:val="none" w:sz="0" w:space="0" w:color="auto"/>
      </w:divBdr>
    </w:div>
    <w:div w:id="134183727">
      <w:bodyDiv w:val="1"/>
      <w:marLeft w:val="0"/>
      <w:marRight w:val="0"/>
      <w:marTop w:val="0"/>
      <w:marBottom w:val="0"/>
      <w:divBdr>
        <w:top w:val="none" w:sz="0" w:space="0" w:color="auto"/>
        <w:left w:val="none" w:sz="0" w:space="0" w:color="auto"/>
        <w:bottom w:val="none" w:sz="0" w:space="0" w:color="auto"/>
        <w:right w:val="none" w:sz="0" w:space="0" w:color="auto"/>
      </w:divBdr>
    </w:div>
    <w:div w:id="146485129">
      <w:bodyDiv w:val="1"/>
      <w:marLeft w:val="0"/>
      <w:marRight w:val="0"/>
      <w:marTop w:val="0"/>
      <w:marBottom w:val="0"/>
      <w:divBdr>
        <w:top w:val="none" w:sz="0" w:space="0" w:color="auto"/>
        <w:left w:val="none" w:sz="0" w:space="0" w:color="auto"/>
        <w:bottom w:val="none" w:sz="0" w:space="0" w:color="auto"/>
        <w:right w:val="none" w:sz="0" w:space="0" w:color="auto"/>
      </w:divBdr>
    </w:div>
    <w:div w:id="147403106">
      <w:bodyDiv w:val="1"/>
      <w:marLeft w:val="0"/>
      <w:marRight w:val="0"/>
      <w:marTop w:val="0"/>
      <w:marBottom w:val="0"/>
      <w:divBdr>
        <w:top w:val="none" w:sz="0" w:space="0" w:color="auto"/>
        <w:left w:val="none" w:sz="0" w:space="0" w:color="auto"/>
        <w:bottom w:val="none" w:sz="0" w:space="0" w:color="auto"/>
        <w:right w:val="none" w:sz="0" w:space="0" w:color="auto"/>
      </w:divBdr>
    </w:div>
    <w:div w:id="159085959">
      <w:bodyDiv w:val="1"/>
      <w:marLeft w:val="0"/>
      <w:marRight w:val="0"/>
      <w:marTop w:val="0"/>
      <w:marBottom w:val="0"/>
      <w:divBdr>
        <w:top w:val="none" w:sz="0" w:space="0" w:color="auto"/>
        <w:left w:val="none" w:sz="0" w:space="0" w:color="auto"/>
        <w:bottom w:val="none" w:sz="0" w:space="0" w:color="auto"/>
        <w:right w:val="none" w:sz="0" w:space="0" w:color="auto"/>
      </w:divBdr>
    </w:div>
    <w:div w:id="166217752">
      <w:bodyDiv w:val="1"/>
      <w:marLeft w:val="0"/>
      <w:marRight w:val="0"/>
      <w:marTop w:val="0"/>
      <w:marBottom w:val="0"/>
      <w:divBdr>
        <w:top w:val="none" w:sz="0" w:space="0" w:color="auto"/>
        <w:left w:val="none" w:sz="0" w:space="0" w:color="auto"/>
        <w:bottom w:val="none" w:sz="0" w:space="0" w:color="auto"/>
        <w:right w:val="none" w:sz="0" w:space="0" w:color="auto"/>
      </w:divBdr>
    </w:div>
    <w:div w:id="170604090">
      <w:bodyDiv w:val="1"/>
      <w:marLeft w:val="0"/>
      <w:marRight w:val="0"/>
      <w:marTop w:val="0"/>
      <w:marBottom w:val="0"/>
      <w:divBdr>
        <w:top w:val="none" w:sz="0" w:space="0" w:color="auto"/>
        <w:left w:val="none" w:sz="0" w:space="0" w:color="auto"/>
        <w:bottom w:val="none" w:sz="0" w:space="0" w:color="auto"/>
        <w:right w:val="none" w:sz="0" w:space="0" w:color="auto"/>
      </w:divBdr>
    </w:div>
    <w:div w:id="190917977">
      <w:bodyDiv w:val="1"/>
      <w:marLeft w:val="0"/>
      <w:marRight w:val="0"/>
      <w:marTop w:val="0"/>
      <w:marBottom w:val="0"/>
      <w:divBdr>
        <w:top w:val="none" w:sz="0" w:space="0" w:color="auto"/>
        <w:left w:val="none" w:sz="0" w:space="0" w:color="auto"/>
        <w:bottom w:val="none" w:sz="0" w:space="0" w:color="auto"/>
        <w:right w:val="none" w:sz="0" w:space="0" w:color="auto"/>
      </w:divBdr>
    </w:div>
    <w:div w:id="236984652">
      <w:bodyDiv w:val="1"/>
      <w:marLeft w:val="0"/>
      <w:marRight w:val="0"/>
      <w:marTop w:val="0"/>
      <w:marBottom w:val="0"/>
      <w:divBdr>
        <w:top w:val="none" w:sz="0" w:space="0" w:color="auto"/>
        <w:left w:val="none" w:sz="0" w:space="0" w:color="auto"/>
        <w:bottom w:val="none" w:sz="0" w:space="0" w:color="auto"/>
        <w:right w:val="none" w:sz="0" w:space="0" w:color="auto"/>
      </w:divBdr>
    </w:div>
    <w:div w:id="240483390">
      <w:bodyDiv w:val="1"/>
      <w:marLeft w:val="0"/>
      <w:marRight w:val="0"/>
      <w:marTop w:val="0"/>
      <w:marBottom w:val="0"/>
      <w:divBdr>
        <w:top w:val="none" w:sz="0" w:space="0" w:color="auto"/>
        <w:left w:val="none" w:sz="0" w:space="0" w:color="auto"/>
        <w:bottom w:val="none" w:sz="0" w:space="0" w:color="auto"/>
        <w:right w:val="none" w:sz="0" w:space="0" w:color="auto"/>
      </w:divBdr>
    </w:div>
    <w:div w:id="246159041">
      <w:bodyDiv w:val="1"/>
      <w:marLeft w:val="0"/>
      <w:marRight w:val="0"/>
      <w:marTop w:val="0"/>
      <w:marBottom w:val="0"/>
      <w:divBdr>
        <w:top w:val="none" w:sz="0" w:space="0" w:color="auto"/>
        <w:left w:val="none" w:sz="0" w:space="0" w:color="auto"/>
        <w:bottom w:val="none" w:sz="0" w:space="0" w:color="auto"/>
        <w:right w:val="none" w:sz="0" w:space="0" w:color="auto"/>
      </w:divBdr>
    </w:div>
    <w:div w:id="258030074">
      <w:bodyDiv w:val="1"/>
      <w:marLeft w:val="0"/>
      <w:marRight w:val="0"/>
      <w:marTop w:val="0"/>
      <w:marBottom w:val="0"/>
      <w:divBdr>
        <w:top w:val="none" w:sz="0" w:space="0" w:color="auto"/>
        <w:left w:val="none" w:sz="0" w:space="0" w:color="auto"/>
        <w:bottom w:val="none" w:sz="0" w:space="0" w:color="auto"/>
        <w:right w:val="none" w:sz="0" w:space="0" w:color="auto"/>
      </w:divBdr>
    </w:div>
    <w:div w:id="276522640">
      <w:bodyDiv w:val="1"/>
      <w:marLeft w:val="0"/>
      <w:marRight w:val="0"/>
      <w:marTop w:val="0"/>
      <w:marBottom w:val="0"/>
      <w:divBdr>
        <w:top w:val="none" w:sz="0" w:space="0" w:color="auto"/>
        <w:left w:val="none" w:sz="0" w:space="0" w:color="auto"/>
        <w:bottom w:val="none" w:sz="0" w:space="0" w:color="auto"/>
        <w:right w:val="none" w:sz="0" w:space="0" w:color="auto"/>
      </w:divBdr>
    </w:div>
    <w:div w:id="292371773">
      <w:bodyDiv w:val="1"/>
      <w:marLeft w:val="0"/>
      <w:marRight w:val="0"/>
      <w:marTop w:val="0"/>
      <w:marBottom w:val="0"/>
      <w:divBdr>
        <w:top w:val="none" w:sz="0" w:space="0" w:color="auto"/>
        <w:left w:val="none" w:sz="0" w:space="0" w:color="auto"/>
        <w:bottom w:val="none" w:sz="0" w:space="0" w:color="auto"/>
        <w:right w:val="none" w:sz="0" w:space="0" w:color="auto"/>
      </w:divBdr>
    </w:div>
    <w:div w:id="299192997">
      <w:bodyDiv w:val="1"/>
      <w:marLeft w:val="0"/>
      <w:marRight w:val="0"/>
      <w:marTop w:val="0"/>
      <w:marBottom w:val="0"/>
      <w:divBdr>
        <w:top w:val="none" w:sz="0" w:space="0" w:color="auto"/>
        <w:left w:val="none" w:sz="0" w:space="0" w:color="auto"/>
        <w:bottom w:val="none" w:sz="0" w:space="0" w:color="auto"/>
        <w:right w:val="none" w:sz="0" w:space="0" w:color="auto"/>
      </w:divBdr>
    </w:div>
    <w:div w:id="310330178">
      <w:bodyDiv w:val="1"/>
      <w:marLeft w:val="0"/>
      <w:marRight w:val="0"/>
      <w:marTop w:val="0"/>
      <w:marBottom w:val="0"/>
      <w:divBdr>
        <w:top w:val="none" w:sz="0" w:space="0" w:color="auto"/>
        <w:left w:val="none" w:sz="0" w:space="0" w:color="auto"/>
        <w:bottom w:val="none" w:sz="0" w:space="0" w:color="auto"/>
        <w:right w:val="none" w:sz="0" w:space="0" w:color="auto"/>
      </w:divBdr>
    </w:div>
    <w:div w:id="321006934">
      <w:bodyDiv w:val="1"/>
      <w:marLeft w:val="0"/>
      <w:marRight w:val="0"/>
      <w:marTop w:val="0"/>
      <w:marBottom w:val="0"/>
      <w:divBdr>
        <w:top w:val="none" w:sz="0" w:space="0" w:color="auto"/>
        <w:left w:val="none" w:sz="0" w:space="0" w:color="auto"/>
        <w:bottom w:val="none" w:sz="0" w:space="0" w:color="auto"/>
        <w:right w:val="none" w:sz="0" w:space="0" w:color="auto"/>
      </w:divBdr>
    </w:div>
    <w:div w:id="330841608">
      <w:bodyDiv w:val="1"/>
      <w:marLeft w:val="0"/>
      <w:marRight w:val="0"/>
      <w:marTop w:val="0"/>
      <w:marBottom w:val="0"/>
      <w:divBdr>
        <w:top w:val="none" w:sz="0" w:space="0" w:color="auto"/>
        <w:left w:val="none" w:sz="0" w:space="0" w:color="auto"/>
        <w:bottom w:val="none" w:sz="0" w:space="0" w:color="auto"/>
        <w:right w:val="none" w:sz="0" w:space="0" w:color="auto"/>
      </w:divBdr>
    </w:div>
    <w:div w:id="336885880">
      <w:bodyDiv w:val="1"/>
      <w:marLeft w:val="0"/>
      <w:marRight w:val="0"/>
      <w:marTop w:val="0"/>
      <w:marBottom w:val="0"/>
      <w:divBdr>
        <w:top w:val="none" w:sz="0" w:space="0" w:color="auto"/>
        <w:left w:val="none" w:sz="0" w:space="0" w:color="auto"/>
        <w:bottom w:val="none" w:sz="0" w:space="0" w:color="auto"/>
        <w:right w:val="none" w:sz="0" w:space="0" w:color="auto"/>
      </w:divBdr>
    </w:div>
    <w:div w:id="338389955">
      <w:bodyDiv w:val="1"/>
      <w:marLeft w:val="0"/>
      <w:marRight w:val="0"/>
      <w:marTop w:val="0"/>
      <w:marBottom w:val="0"/>
      <w:divBdr>
        <w:top w:val="none" w:sz="0" w:space="0" w:color="auto"/>
        <w:left w:val="none" w:sz="0" w:space="0" w:color="auto"/>
        <w:bottom w:val="none" w:sz="0" w:space="0" w:color="auto"/>
        <w:right w:val="none" w:sz="0" w:space="0" w:color="auto"/>
      </w:divBdr>
    </w:div>
    <w:div w:id="343938970">
      <w:bodyDiv w:val="1"/>
      <w:marLeft w:val="0"/>
      <w:marRight w:val="0"/>
      <w:marTop w:val="0"/>
      <w:marBottom w:val="0"/>
      <w:divBdr>
        <w:top w:val="none" w:sz="0" w:space="0" w:color="auto"/>
        <w:left w:val="none" w:sz="0" w:space="0" w:color="auto"/>
        <w:bottom w:val="none" w:sz="0" w:space="0" w:color="auto"/>
        <w:right w:val="none" w:sz="0" w:space="0" w:color="auto"/>
      </w:divBdr>
    </w:div>
    <w:div w:id="357316363">
      <w:bodyDiv w:val="1"/>
      <w:marLeft w:val="0"/>
      <w:marRight w:val="0"/>
      <w:marTop w:val="0"/>
      <w:marBottom w:val="0"/>
      <w:divBdr>
        <w:top w:val="none" w:sz="0" w:space="0" w:color="auto"/>
        <w:left w:val="none" w:sz="0" w:space="0" w:color="auto"/>
        <w:bottom w:val="none" w:sz="0" w:space="0" w:color="auto"/>
        <w:right w:val="none" w:sz="0" w:space="0" w:color="auto"/>
      </w:divBdr>
    </w:div>
    <w:div w:id="383723099">
      <w:bodyDiv w:val="1"/>
      <w:marLeft w:val="0"/>
      <w:marRight w:val="0"/>
      <w:marTop w:val="0"/>
      <w:marBottom w:val="0"/>
      <w:divBdr>
        <w:top w:val="none" w:sz="0" w:space="0" w:color="auto"/>
        <w:left w:val="none" w:sz="0" w:space="0" w:color="auto"/>
        <w:bottom w:val="none" w:sz="0" w:space="0" w:color="auto"/>
        <w:right w:val="none" w:sz="0" w:space="0" w:color="auto"/>
      </w:divBdr>
    </w:div>
    <w:div w:id="401216362">
      <w:bodyDiv w:val="1"/>
      <w:marLeft w:val="0"/>
      <w:marRight w:val="0"/>
      <w:marTop w:val="0"/>
      <w:marBottom w:val="0"/>
      <w:divBdr>
        <w:top w:val="none" w:sz="0" w:space="0" w:color="auto"/>
        <w:left w:val="none" w:sz="0" w:space="0" w:color="auto"/>
        <w:bottom w:val="none" w:sz="0" w:space="0" w:color="auto"/>
        <w:right w:val="none" w:sz="0" w:space="0" w:color="auto"/>
      </w:divBdr>
    </w:div>
    <w:div w:id="424350954">
      <w:bodyDiv w:val="1"/>
      <w:marLeft w:val="0"/>
      <w:marRight w:val="0"/>
      <w:marTop w:val="0"/>
      <w:marBottom w:val="0"/>
      <w:divBdr>
        <w:top w:val="none" w:sz="0" w:space="0" w:color="auto"/>
        <w:left w:val="none" w:sz="0" w:space="0" w:color="auto"/>
        <w:bottom w:val="none" w:sz="0" w:space="0" w:color="auto"/>
        <w:right w:val="none" w:sz="0" w:space="0" w:color="auto"/>
      </w:divBdr>
    </w:div>
    <w:div w:id="426341951">
      <w:bodyDiv w:val="1"/>
      <w:marLeft w:val="0"/>
      <w:marRight w:val="0"/>
      <w:marTop w:val="0"/>
      <w:marBottom w:val="0"/>
      <w:divBdr>
        <w:top w:val="none" w:sz="0" w:space="0" w:color="auto"/>
        <w:left w:val="none" w:sz="0" w:space="0" w:color="auto"/>
        <w:bottom w:val="none" w:sz="0" w:space="0" w:color="auto"/>
        <w:right w:val="none" w:sz="0" w:space="0" w:color="auto"/>
      </w:divBdr>
    </w:div>
    <w:div w:id="445272228">
      <w:bodyDiv w:val="1"/>
      <w:marLeft w:val="0"/>
      <w:marRight w:val="0"/>
      <w:marTop w:val="0"/>
      <w:marBottom w:val="0"/>
      <w:divBdr>
        <w:top w:val="none" w:sz="0" w:space="0" w:color="auto"/>
        <w:left w:val="none" w:sz="0" w:space="0" w:color="auto"/>
        <w:bottom w:val="none" w:sz="0" w:space="0" w:color="auto"/>
        <w:right w:val="none" w:sz="0" w:space="0" w:color="auto"/>
      </w:divBdr>
    </w:div>
    <w:div w:id="461072171">
      <w:bodyDiv w:val="1"/>
      <w:marLeft w:val="0"/>
      <w:marRight w:val="0"/>
      <w:marTop w:val="0"/>
      <w:marBottom w:val="0"/>
      <w:divBdr>
        <w:top w:val="none" w:sz="0" w:space="0" w:color="auto"/>
        <w:left w:val="none" w:sz="0" w:space="0" w:color="auto"/>
        <w:bottom w:val="none" w:sz="0" w:space="0" w:color="auto"/>
        <w:right w:val="none" w:sz="0" w:space="0" w:color="auto"/>
      </w:divBdr>
    </w:div>
    <w:div w:id="462238820">
      <w:bodyDiv w:val="1"/>
      <w:marLeft w:val="0"/>
      <w:marRight w:val="0"/>
      <w:marTop w:val="0"/>
      <w:marBottom w:val="0"/>
      <w:divBdr>
        <w:top w:val="none" w:sz="0" w:space="0" w:color="auto"/>
        <w:left w:val="none" w:sz="0" w:space="0" w:color="auto"/>
        <w:bottom w:val="none" w:sz="0" w:space="0" w:color="auto"/>
        <w:right w:val="none" w:sz="0" w:space="0" w:color="auto"/>
      </w:divBdr>
    </w:div>
    <w:div w:id="477117206">
      <w:bodyDiv w:val="1"/>
      <w:marLeft w:val="0"/>
      <w:marRight w:val="0"/>
      <w:marTop w:val="0"/>
      <w:marBottom w:val="0"/>
      <w:divBdr>
        <w:top w:val="none" w:sz="0" w:space="0" w:color="auto"/>
        <w:left w:val="none" w:sz="0" w:space="0" w:color="auto"/>
        <w:bottom w:val="none" w:sz="0" w:space="0" w:color="auto"/>
        <w:right w:val="none" w:sz="0" w:space="0" w:color="auto"/>
      </w:divBdr>
    </w:div>
    <w:div w:id="488524070">
      <w:bodyDiv w:val="1"/>
      <w:marLeft w:val="0"/>
      <w:marRight w:val="0"/>
      <w:marTop w:val="0"/>
      <w:marBottom w:val="0"/>
      <w:divBdr>
        <w:top w:val="none" w:sz="0" w:space="0" w:color="auto"/>
        <w:left w:val="none" w:sz="0" w:space="0" w:color="auto"/>
        <w:bottom w:val="none" w:sz="0" w:space="0" w:color="auto"/>
        <w:right w:val="none" w:sz="0" w:space="0" w:color="auto"/>
      </w:divBdr>
    </w:div>
    <w:div w:id="489713122">
      <w:bodyDiv w:val="1"/>
      <w:marLeft w:val="0"/>
      <w:marRight w:val="0"/>
      <w:marTop w:val="0"/>
      <w:marBottom w:val="0"/>
      <w:divBdr>
        <w:top w:val="none" w:sz="0" w:space="0" w:color="auto"/>
        <w:left w:val="none" w:sz="0" w:space="0" w:color="auto"/>
        <w:bottom w:val="none" w:sz="0" w:space="0" w:color="auto"/>
        <w:right w:val="none" w:sz="0" w:space="0" w:color="auto"/>
      </w:divBdr>
    </w:div>
    <w:div w:id="494422208">
      <w:bodyDiv w:val="1"/>
      <w:marLeft w:val="0"/>
      <w:marRight w:val="0"/>
      <w:marTop w:val="0"/>
      <w:marBottom w:val="0"/>
      <w:divBdr>
        <w:top w:val="none" w:sz="0" w:space="0" w:color="auto"/>
        <w:left w:val="none" w:sz="0" w:space="0" w:color="auto"/>
        <w:bottom w:val="none" w:sz="0" w:space="0" w:color="auto"/>
        <w:right w:val="none" w:sz="0" w:space="0" w:color="auto"/>
      </w:divBdr>
    </w:div>
    <w:div w:id="518931819">
      <w:bodyDiv w:val="1"/>
      <w:marLeft w:val="0"/>
      <w:marRight w:val="0"/>
      <w:marTop w:val="0"/>
      <w:marBottom w:val="0"/>
      <w:divBdr>
        <w:top w:val="none" w:sz="0" w:space="0" w:color="auto"/>
        <w:left w:val="none" w:sz="0" w:space="0" w:color="auto"/>
        <w:bottom w:val="none" w:sz="0" w:space="0" w:color="auto"/>
        <w:right w:val="none" w:sz="0" w:space="0" w:color="auto"/>
      </w:divBdr>
    </w:div>
    <w:div w:id="531646433">
      <w:bodyDiv w:val="1"/>
      <w:marLeft w:val="0"/>
      <w:marRight w:val="0"/>
      <w:marTop w:val="0"/>
      <w:marBottom w:val="0"/>
      <w:divBdr>
        <w:top w:val="none" w:sz="0" w:space="0" w:color="auto"/>
        <w:left w:val="none" w:sz="0" w:space="0" w:color="auto"/>
        <w:bottom w:val="none" w:sz="0" w:space="0" w:color="auto"/>
        <w:right w:val="none" w:sz="0" w:space="0" w:color="auto"/>
      </w:divBdr>
    </w:div>
    <w:div w:id="544877593">
      <w:bodyDiv w:val="1"/>
      <w:marLeft w:val="0"/>
      <w:marRight w:val="0"/>
      <w:marTop w:val="0"/>
      <w:marBottom w:val="0"/>
      <w:divBdr>
        <w:top w:val="none" w:sz="0" w:space="0" w:color="auto"/>
        <w:left w:val="none" w:sz="0" w:space="0" w:color="auto"/>
        <w:bottom w:val="none" w:sz="0" w:space="0" w:color="auto"/>
        <w:right w:val="none" w:sz="0" w:space="0" w:color="auto"/>
      </w:divBdr>
    </w:div>
    <w:div w:id="549927311">
      <w:bodyDiv w:val="1"/>
      <w:marLeft w:val="0"/>
      <w:marRight w:val="0"/>
      <w:marTop w:val="0"/>
      <w:marBottom w:val="0"/>
      <w:divBdr>
        <w:top w:val="none" w:sz="0" w:space="0" w:color="auto"/>
        <w:left w:val="none" w:sz="0" w:space="0" w:color="auto"/>
        <w:bottom w:val="none" w:sz="0" w:space="0" w:color="auto"/>
        <w:right w:val="none" w:sz="0" w:space="0" w:color="auto"/>
      </w:divBdr>
    </w:div>
    <w:div w:id="557712154">
      <w:bodyDiv w:val="1"/>
      <w:marLeft w:val="0"/>
      <w:marRight w:val="0"/>
      <w:marTop w:val="0"/>
      <w:marBottom w:val="0"/>
      <w:divBdr>
        <w:top w:val="none" w:sz="0" w:space="0" w:color="auto"/>
        <w:left w:val="none" w:sz="0" w:space="0" w:color="auto"/>
        <w:bottom w:val="none" w:sz="0" w:space="0" w:color="auto"/>
        <w:right w:val="none" w:sz="0" w:space="0" w:color="auto"/>
      </w:divBdr>
    </w:div>
    <w:div w:id="568077244">
      <w:bodyDiv w:val="1"/>
      <w:marLeft w:val="0"/>
      <w:marRight w:val="0"/>
      <w:marTop w:val="0"/>
      <w:marBottom w:val="0"/>
      <w:divBdr>
        <w:top w:val="none" w:sz="0" w:space="0" w:color="auto"/>
        <w:left w:val="none" w:sz="0" w:space="0" w:color="auto"/>
        <w:bottom w:val="none" w:sz="0" w:space="0" w:color="auto"/>
        <w:right w:val="none" w:sz="0" w:space="0" w:color="auto"/>
      </w:divBdr>
    </w:div>
    <w:div w:id="574317696">
      <w:bodyDiv w:val="1"/>
      <w:marLeft w:val="0"/>
      <w:marRight w:val="0"/>
      <w:marTop w:val="0"/>
      <w:marBottom w:val="0"/>
      <w:divBdr>
        <w:top w:val="none" w:sz="0" w:space="0" w:color="auto"/>
        <w:left w:val="none" w:sz="0" w:space="0" w:color="auto"/>
        <w:bottom w:val="none" w:sz="0" w:space="0" w:color="auto"/>
        <w:right w:val="none" w:sz="0" w:space="0" w:color="auto"/>
      </w:divBdr>
    </w:div>
    <w:div w:id="578057078">
      <w:bodyDiv w:val="1"/>
      <w:marLeft w:val="0"/>
      <w:marRight w:val="0"/>
      <w:marTop w:val="0"/>
      <w:marBottom w:val="0"/>
      <w:divBdr>
        <w:top w:val="none" w:sz="0" w:space="0" w:color="auto"/>
        <w:left w:val="none" w:sz="0" w:space="0" w:color="auto"/>
        <w:bottom w:val="none" w:sz="0" w:space="0" w:color="auto"/>
        <w:right w:val="none" w:sz="0" w:space="0" w:color="auto"/>
      </w:divBdr>
    </w:div>
    <w:div w:id="582957653">
      <w:bodyDiv w:val="1"/>
      <w:marLeft w:val="0"/>
      <w:marRight w:val="0"/>
      <w:marTop w:val="0"/>
      <w:marBottom w:val="0"/>
      <w:divBdr>
        <w:top w:val="none" w:sz="0" w:space="0" w:color="auto"/>
        <w:left w:val="none" w:sz="0" w:space="0" w:color="auto"/>
        <w:bottom w:val="none" w:sz="0" w:space="0" w:color="auto"/>
        <w:right w:val="none" w:sz="0" w:space="0" w:color="auto"/>
      </w:divBdr>
    </w:div>
    <w:div w:id="586112940">
      <w:bodyDiv w:val="1"/>
      <w:marLeft w:val="0"/>
      <w:marRight w:val="0"/>
      <w:marTop w:val="0"/>
      <w:marBottom w:val="0"/>
      <w:divBdr>
        <w:top w:val="none" w:sz="0" w:space="0" w:color="auto"/>
        <w:left w:val="none" w:sz="0" w:space="0" w:color="auto"/>
        <w:bottom w:val="none" w:sz="0" w:space="0" w:color="auto"/>
        <w:right w:val="none" w:sz="0" w:space="0" w:color="auto"/>
      </w:divBdr>
    </w:div>
    <w:div w:id="586841434">
      <w:bodyDiv w:val="1"/>
      <w:marLeft w:val="0"/>
      <w:marRight w:val="0"/>
      <w:marTop w:val="0"/>
      <w:marBottom w:val="0"/>
      <w:divBdr>
        <w:top w:val="none" w:sz="0" w:space="0" w:color="auto"/>
        <w:left w:val="none" w:sz="0" w:space="0" w:color="auto"/>
        <w:bottom w:val="none" w:sz="0" w:space="0" w:color="auto"/>
        <w:right w:val="none" w:sz="0" w:space="0" w:color="auto"/>
      </w:divBdr>
    </w:div>
    <w:div w:id="587811199">
      <w:bodyDiv w:val="1"/>
      <w:marLeft w:val="0"/>
      <w:marRight w:val="0"/>
      <w:marTop w:val="0"/>
      <w:marBottom w:val="0"/>
      <w:divBdr>
        <w:top w:val="none" w:sz="0" w:space="0" w:color="auto"/>
        <w:left w:val="none" w:sz="0" w:space="0" w:color="auto"/>
        <w:bottom w:val="none" w:sz="0" w:space="0" w:color="auto"/>
        <w:right w:val="none" w:sz="0" w:space="0" w:color="auto"/>
      </w:divBdr>
    </w:div>
    <w:div w:id="601915367">
      <w:bodyDiv w:val="1"/>
      <w:marLeft w:val="0"/>
      <w:marRight w:val="0"/>
      <w:marTop w:val="0"/>
      <w:marBottom w:val="0"/>
      <w:divBdr>
        <w:top w:val="none" w:sz="0" w:space="0" w:color="auto"/>
        <w:left w:val="none" w:sz="0" w:space="0" w:color="auto"/>
        <w:bottom w:val="none" w:sz="0" w:space="0" w:color="auto"/>
        <w:right w:val="none" w:sz="0" w:space="0" w:color="auto"/>
      </w:divBdr>
    </w:div>
    <w:div w:id="604536747">
      <w:bodyDiv w:val="1"/>
      <w:marLeft w:val="0"/>
      <w:marRight w:val="0"/>
      <w:marTop w:val="0"/>
      <w:marBottom w:val="0"/>
      <w:divBdr>
        <w:top w:val="none" w:sz="0" w:space="0" w:color="auto"/>
        <w:left w:val="none" w:sz="0" w:space="0" w:color="auto"/>
        <w:bottom w:val="none" w:sz="0" w:space="0" w:color="auto"/>
        <w:right w:val="none" w:sz="0" w:space="0" w:color="auto"/>
      </w:divBdr>
    </w:div>
    <w:div w:id="607350483">
      <w:bodyDiv w:val="1"/>
      <w:marLeft w:val="0"/>
      <w:marRight w:val="0"/>
      <w:marTop w:val="0"/>
      <w:marBottom w:val="0"/>
      <w:divBdr>
        <w:top w:val="none" w:sz="0" w:space="0" w:color="auto"/>
        <w:left w:val="none" w:sz="0" w:space="0" w:color="auto"/>
        <w:bottom w:val="none" w:sz="0" w:space="0" w:color="auto"/>
        <w:right w:val="none" w:sz="0" w:space="0" w:color="auto"/>
      </w:divBdr>
    </w:div>
    <w:div w:id="614946487">
      <w:bodyDiv w:val="1"/>
      <w:marLeft w:val="0"/>
      <w:marRight w:val="0"/>
      <w:marTop w:val="0"/>
      <w:marBottom w:val="0"/>
      <w:divBdr>
        <w:top w:val="none" w:sz="0" w:space="0" w:color="auto"/>
        <w:left w:val="none" w:sz="0" w:space="0" w:color="auto"/>
        <w:bottom w:val="none" w:sz="0" w:space="0" w:color="auto"/>
        <w:right w:val="none" w:sz="0" w:space="0" w:color="auto"/>
      </w:divBdr>
    </w:div>
    <w:div w:id="617759840">
      <w:bodyDiv w:val="1"/>
      <w:marLeft w:val="0"/>
      <w:marRight w:val="0"/>
      <w:marTop w:val="0"/>
      <w:marBottom w:val="0"/>
      <w:divBdr>
        <w:top w:val="none" w:sz="0" w:space="0" w:color="auto"/>
        <w:left w:val="none" w:sz="0" w:space="0" w:color="auto"/>
        <w:bottom w:val="none" w:sz="0" w:space="0" w:color="auto"/>
        <w:right w:val="none" w:sz="0" w:space="0" w:color="auto"/>
      </w:divBdr>
    </w:div>
    <w:div w:id="627471682">
      <w:bodyDiv w:val="1"/>
      <w:marLeft w:val="0"/>
      <w:marRight w:val="0"/>
      <w:marTop w:val="0"/>
      <w:marBottom w:val="0"/>
      <w:divBdr>
        <w:top w:val="none" w:sz="0" w:space="0" w:color="auto"/>
        <w:left w:val="none" w:sz="0" w:space="0" w:color="auto"/>
        <w:bottom w:val="none" w:sz="0" w:space="0" w:color="auto"/>
        <w:right w:val="none" w:sz="0" w:space="0" w:color="auto"/>
      </w:divBdr>
    </w:div>
    <w:div w:id="627589612">
      <w:bodyDiv w:val="1"/>
      <w:marLeft w:val="0"/>
      <w:marRight w:val="0"/>
      <w:marTop w:val="0"/>
      <w:marBottom w:val="0"/>
      <w:divBdr>
        <w:top w:val="none" w:sz="0" w:space="0" w:color="auto"/>
        <w:left w:val="none" w:sz="0" w:space="0" w:color="auto"/>
        <w:bottom w:val="none" w:sz="0" w:space="0" w:color="auto"/>
        <w:right w:val="none" w:sz="0" w:space="0" w:color="auto"/>
      </w:divBdr>
    </w:div>
    <w:div w:id="660041128">
      <w:bodyDiv w:val="1"/>
      <w:marLeft w:val="0"/>
      <w:marRight w:val="0"/>
      <w:marTop w:val="0"/>
      <w:marBottom w:val="0"/>
      <w:divBdr>
        <w:top w:val="none" w:sz="0" w:space="0" w:color="auto"/>
        <w:left w:val="none" w:sz="0" w:space="0" w:color="auto"/>
        <w:bottom w:val="none" w:sz="0" w:space="0" w:color="auto"/>
        <w:right w:val="none" w:sz="0" w:space="0" w:color="auto"/>
      </w:divBdr>
    </w:div>
    <w:div w:id="666908326">
      <w:bodyDiv w:val="1"/>
      <w:marLeft w:val="0"/>
      <w:marRight w:val="0"/>
      <w:marTop w:val="0"/>
      <w:marBottom w:val="0"/>
      <w:divBdr>
        <w:top w:val="none" w:sz="0" w:space="0" w:color="auto"/>
        <w:left w:val="none" w:sz="0" w:space="0" w:color="auto"/>
        <w:bottom w:val="none" w:sz="0" w:space="0" w:color="auto"/>
        <w:right w:val="none" w:sz="0" w:space="0" w:color="auto"/>
      </w:divBdr>
    </w:div>
    <w:div w:id="684095950">
      <w:bodyDiv w:val="1"/>
      <w:marLeft w:val="0"/>
      <w:marRight w:val="0"/>
      <w:marTop w:val="0"/>
      <w:marBottom w:val="0"/>
      <w:divBdr>
        <w:top w:val="none" w:sz="0" w:space="0" w:color="auto"/>
        <w:left w:val="none" w:sz="0" w:space="0" w:color="auto"/>
        <w:bottom w:val="none" w:sz="0" w:space="0" w:color="auto"/>
        <w:right w:val="none" w:sz="0" w:space="0" w:color="auto"/>
      </w:divBdr>
    </w:div>
    <w:div w:id="695696744">
      <w:bodyDiv w:val="1"/>
      <w:marLeft w:val="0"/>
      <w:marRight w:val="0"/>
      <w:marTop w:val="0"/>
      <w:marBottom w:val="0"/>
      <w:divBdr>
        <w:top w:val="none" w:sz="0" w:space="0" w:color="auto"/>
        <w:left w:val="none" w:sz="0" w:space="0" w:color="auto"/>
        <w:bottom w:val="none" w:sz="0" w:space="0" w:color="auto"/>
        <w:right w:val="none" w:sz="0" w:space="0" w:color="auto"/>
      </w:divBdr>
    </w:div>
    <w:div w:id="711929080">
      <w:bodyDiv w:val="1"/>
      <w:marLeft w:val="0"/>
      <w:marRight w:val="0"/>
      <w:marTop w:val="0"/>
      <w:marBottom w:val="0"/>
      <w:divBdr>
        <w:top w:val="none" w:sz="0" w:space="0" w:color="auto"/>
        <w:left w:val="none" w:sz="0" w:space="0" w:color="auto"/>
        <w:bottom w:val="none" w:sz="0" w:space="0" w:color="auto"/>
        <w:right w:val="none" w:sz="0" w:space="0" w:color="auto"/>
      </w:divBdr>
    </w:div>
    <w:div w:id="715465852">
      <w:bodyDiv w:val="1"/>
      <w:marLeft w:val="0"/>
      <w:marRight w:val="0"/>
      <w:marTop w:val="0"/>
      <w:marBottom w:val="0"/>
      <w:divBdr>
        <w:top w:val="none" w:sz="0" w:space="0" w:color="auto"/>
        <w:left w:val="none" w:sz="0" w:space="0" w:color="auto"/>
        <w:bottom w:val="none" w:sz="0" w:space="0" w:color="auto"/>
        <w:right w:val="none" w:sz="0" w:space="0" w:color="auto"/>
      </w:divBdr>
    </w:div>
    <w:div w:id="719135894">
      <w:bodyDiv w:val="1"/>
      <w:marLeft w:val="0"/>
      <w:marRight w:val="0"/>
      <w:marTop w:val="0"/>
      <w:marBottom w:val="0"/>
      <w:divBdr>
        <w:top w:val="none" w:sz="0" w:space="0" w:color="auto"/>
        <w:left w:val="none" w:sz="0" w:space="0" w:color="auto"/>
        <w:bottom w:val="none" w:sz="0" w:space="0" w:color="auto"/>
        <w:right w:val="none" w:sz="0" w:space="0" w:color="auto"/>
      </w:divBdr>
    </w:div>
    <w:div w:id="733314973">
      <w:bodyDiv w:val="1"/>
      <w:marLeft w:val="0"/>
      <w:marRight w:val="0"/>
      <w:marTop w:val="0"/>
      <w:marBottom w:val="0"/>
      <w:divBdr>
        <w:top w:val="none" w:sz="0" w:space="0" w:color="auto"/>
        <w:left w:val="none" w:sz="0" w:space="0" w:color="auto"/>
        <w:bottom w:val="none" w:sz="0" w:space="0" w:color="auto"/>
        <w:right w:val="none" w:sz="0" w:space="0" w:color="auto"/>
      </w:divBdr>
    </w:div>
    <w:div w:id="744452372">
      <w:bodyDiv w:val="1"/>
      <w:marLeft w:val="0"/>
      <w:marRight w:val="0"/>
      <w:marTop w:val="0"/>
      <w:marBottom w:val="0"/>
      <w:divBdr>
        <w:top w:val="none" w:sz="0" w:space="0" w:color="auto"/>
        <w:left w:val="none" w:sz="0" w:space="0" w:color="auto"/>
        <w:bottom w:val="none" w:sz="0" w:space="0" w:color="auto"/>
        <w:right w:val="none" w:sz="0" w:space="0" w:color="auto"/>
      </w:divBdr>
    </w:div>
    <w:div w:id="751704608">
      <w:bodyDiv w:val="1"/>
      <w:marLeft w:val="0"/>
      <w:marRight w:val="0"/>
      <w:marTop w:val="0"/>
      <w:marBottom w:val="0"/>
      <w:divBdr>
        <w:top w:val="none" w:sz="0" w:space="0" w:color="auto"/>
        <w:left w:val="none" w:sz="0" w:space="0" w:color="auto"/>
        <w:bottom w:val="none" w:sz="0" w:space="0" w:color="auto"/>
        <w:right w:val="none" w:sz="0" w:space="0" w:color="auto"/>
      </w:divBdr>
    </w:div>
    <w:div w:id="768087153">
      <w:bodyDiv w:val="1"/>
      <w:marLeft w:val="0"/>
      <w:marRight w:val="0"/>
      <w:marTop w:val="0"/>
      <w:marBottom w:val="0"/>
      <w:divBdr>
        <w:top w:val="none" w:sz="0" w:space="0" w:color="auto"/>
        <w:left w:val="none" w:sz="0" w:space="0" w:color="auto"/>
        <w:bottom w:val="none" w:sz="0" w:space="0" w:color="auto"/>
        <w:right w:val="none" w:sz="0" w:space="0" w:color="auto"/>
      </w:divBdr>
    </w:div>
    <w:div w:id="769159153">
      <w:bodyDiv w:val="1"/>
      <w:marLeft w:val="0"/>
      <w:marRight w:val="0"/>
      <w:marTop w:val="0"/>
      <w:marBottom w:val="0"/>
      <w:divBdr>
        <w:top w:val="none" w:sz="0" w:space="0" w:color="auto"/>
        <w:left w:val="none" w:sz="0" w:space="0" w:color="auto"/>
        <w:bottom w:val="none" w:sz="0" w:space="0" w:color="auto"/>
        <w:right w:val="none" w:sz="0" w:space="0" w:color="auto"/>
      </w:divBdr>
    </w:div>
    <w:div w:id="772288001">
      <w:bodyDiv w:val="1"/>
      <w:marLeft w:val="0"/>
      <w:marRight w:val="0"/>
      <w:marTop w:val="0"/>
      <w:marBottom w:val="0"/>
      <w:divBdr>
        <w:top w:val="none" w:sz="0" w:space="0" w:color="auto"/>
        <w:left w:val="none" w:sz="0" w:space="0" w:color="auto"/>
        <w:bottom w:val="none" w:sz="0" w:space="0" w:color="auto"/>
        <w:right w:val="none" w:sz="0" w:space="0" w:color="auto"/>
      </w:divBdr>
    </w:div>
    <w:div w:id="781073605">
      <w:bodyDiv w:val="1"/>
      <w:marLeft w:val="0"/>
      <w:marRight w:val="0"/>
      <w:marTop w:val="0"/>
      <w:marBottom w:val="0"/>
      <w:divBdr>
        <w:top w:val="none" w:sz="0" w:space="0" w:color="auto"/>
        <w:left w:val="none" w:sz="0" w:space="0" w:color="auto"/>
        <w:bottom w:val="none" w:sz="0" w:space="0" w:color="auto"/>
        <w:right w:val="none" w:sz="0" w:space="0" w:color="auto"/>
      </w:divBdr>
    </w:div>
    <w:div w:id="784468312">
      <w:bodyDiv w:val="1"/>
      <w:marLeft w:val="0"/>
      <w:marRight w:val="0"/>
      <w:marTop w:val="0"/>
      <w:marBottom w:val="0"/>
      <w:divBdr>
        <w:top w:val="none" w:sz="0" w:space="0" w:color="auto"/>
        <w:left w:val="none" w:sz="0" w:space="0" w:color="auto"/>
        <w:bottom w:val="none" w:sz="0" w:space="0" w:color="auto"/>
        <w:right w:val="none" w:sz="0" w:space="0" w:color="auto"/>
      </w:divBdr>
    </w:div>
    <w:div w:id="804003564">
      <w:bodyDiv w:val="1"/>
      <w:marLeft w:val="0"/>
      <w:marRight w:val="0"/>
      <w:marTop w:val="0"/>
      <w:marBottom w:val="0"/>
      <w:divBdr>
        <w:top w:val="none" w:sz="0" w:space="0" w:color="auto"/>
        <w:left w:val="none" w:sz="0" w:space="0" w:color="auto"/>
        <w:bottom w:val="none" w:sz="0" w:space="0" w:color="auto"/>
        <w:right w:val="none" w:sz="0" w:space="0" w:color="auto"/>
      </w:divBdr>
    </w:div>
    <w:div w:id="829710671">
      <w:bodyDiv w:val="1"/>
      <w:marLeft w:val="0"/>
      <w:marRight w:val="0"/>
      <w:marTop w:val="0"/>
      <w:marBottom w:val="0"/>
      <w:divBdr>
        <w:top w:val="none" w:sz="0" w:space="0" w:color="auto"/>
        <w:left w:val="none" w:sz="0" w:space="0" w:color="auto"/>
        <w:bottom w:val="none" w:sz="0" w:space="0" w:color="auto"/>
        <w:right w:val="none" w:sz="0" w:space="0" w:color="auto"/>
      </w:divBdr>
    </w:div>
    <w:div w:id="830825829">
      <w:bodyDiv w:val="1"/>
      <w:marLeft w:val="0"/>
      <w:marRight w:val="0"/>
      <w:marTop w:val="0"/>
      <w:marBottom w:val="0"/>
      <w:divBdr>
        <w:top w:val="none" w:sz="0" w:space="0" w:color="auto"/>
        <w:left w:val="none" w:sz="0" w:space="0" w:color="auto"/>
        <w:bottom w:val="none" w:sz="0" w:space="0" w:color="auto"/>
        <w:right w:val="none" w:sz="0" w:space="0" w:color="auto"/>
      </w:divBdr>
    </w:div>
    <w:div w:id="831024186">
      <w:bodyDiv w:val="1"/>
      <w:marLeft w:val="0"/>
      <w:marRight w:val="0"/>
      <w:marTop w:val="0"/>
      <w:marBottom w:val="0"/>
      <w:divBdr>
        <w:top w:val="none" w:sz="0" w:space="0" w:color="auto"/>
        <w:left w:val="none" w:sz="0" w:space="0" w:color="auto"/>
        <w:bottom w:val="none" w:sz="0" w:space="0" w:color="auto"/>
        <w:right w:val="none" w:sz="0" w:space="0" w:color="auto"/>
      </w:divBdr>
    </w:div>
    <w:div w:id="833642559">
      <w:bodyDiv w:val="1"/>
      <w:marLeft w:val="0"/>
      <w:marRight w:val="0"/>
      <w:marTop w:val="0"/>
      <w:marBottom w:val="0"/>
      <w:divBdr>
        <w:top w:val="none" w:sz="0" w:space="0" w:color="auto"/>
        <w:left w:val="none" w:sz="0" w:space="0" w:color="auto"/>
        <w:bottom w:val="none" w:sz="0" w:space="0" w:color="auto"/>
        <w:right w:val="none" w:sz="0" w:space="0" w:color="auto"/>
      </w:divBdr>
    </w:div>
    <w:div w:id="848715639">
      <w:bodyDiv w:val="1"/>
      <w:marLeft w:val="0"/>
      <w:marRight w:val="0"/>
      <w:marTop w:val="0"/>
      <w:marBottom w:val="0"/>
      <w:divBdr>
        <w:top w:val="none" w:sz="0" w:space="0" w:color="auto"/>
        <w:left w:val="none" w:sz="0" w:space="0" w:color="auto"/>
        <w:bottom w:val="none" w:sz="0" w:space="0" w:color="auto"/>
        <w:right w:val="none" w:sz="0" w:space="0" w:color="auto"/>
      </w:divBdr>
    </w:div>
    <w:div w:id="852034418">
      <w:bodyDiv w:val="1"/>
      <w:marLeft w:val="0"/>
      <w:marRight w:val="0"/>
      <w:marTop w:val="0"/>
      <w:marBottom w:val="0"/>
      <w:divBdr>
        <w:top w:val="none" w:sz="0" w:space="0" w:color="auto"/>
        <w:left w:val="none" w:sz="0" w:space="0" w:color="auto"/>
        <w:bottom w:val="none" w:sz="0" w:space="0" w:color="auto"/>
        <w:right w:val="none" w:sz="0" w:space="0" w:color="auto"/>
      </w:divBdr>
    </w:div>
    <w:div w:id="867647061">
      <w:bodyDiv w:val="1"/>
      <w:marLeft w:val="0"/>
      <w:marRight w:val="0"/>
      <w:marTop w:val="0"/>
      <w:marBottom w:val="0"/>
      <w:divBdr>
        <w:top w:val="none" w:sz="0" w:space="0" w:color="auto"/>
        <w:left w:val="none" w:sz="0" w:space="0" w:color="auto"/>
        <w:bottom w:val="none" w:sz="0" w:space="0" w:color="auto"/>
        <w:right w:val="none" w:sz="0" w:space="0" w:color="auto"/>
      </w:divBdr>
    </w:div>
    <w:div w:id="874198673">
      <w:bodyDiv w:val="1"/>
      <w:marLeft w:val="0"/>
      <w:marRight w:val="0"/>
      <w:marTop w:val="0"/>
      <w:marBottom w:val="0"/>
      <w:divBdr>
        <w:top w:val="none" w:sz="0" w:space="0" w:color="auto"/>
        <w:left w:val="none" w:sz="0" w:space="0" w:color="auto"/>
        <w:bottom w:val="none" w:sz="0" w:space="0" w:color="auto"/>
        <w:right w:val="none" w:sz="0" w:space="0" w:color="auto"/>
      </w:divBdr>
    </w:div>
    <w:div w:id="895553002">
      <w:bodyDiv w:val="1"/>
      <w:marLeft w:val="0"/>
      <w:marRight w:val="0"/>
      <w:marTop w:val="0"/>
      <w:marBottom w:val="0"/>
      <w:divBdr>
        <w:top w:val="none" w:sz="0" w:space="0" w:color="auto"/>
        <w:left w:val="none" w:sz="0" w:space="0" w:color="auto"/>
        <w:bottom w:val="none" w:sz="0" w:space="0" w:color="auto"/>
        <w:right w:val="none" w:sz="0" w:space="0" w:color="auto"/>
      </w:divBdr>
    </w:div>
    <w:div w:id="928974159">
      <w:bodyDiv w:val="1"/>
      <w:marLeft w:val="0"/>
      <w:marRight w:val="0"/>
      <w:marTop w:val="0"/>
      <w:marBottom w:val="0"/>
      <w:divBdr>
        <w:top w:val="none" w:sz="0" w:space="0" w:color="auto"/>
        <w:left w:val="none" w:sz="0" w:space="0" w:color="auto"/>
        <w:bottom w:val="none" w:sz="0" w:space="0" w:color="auto"/>
        <w:right w:val="none" w:sz="0" w:space="0" w:color="auto"/>
      </w:divBdr>
    </w:div>
    <w:div w:id="937717234">
      <w:bodyDiv w:val="1"/>
      <w:marLeft w:val="0"/>
      <w:marRight w:val="0"/>
      <w:marTop w:val="0"/>
      <w:marBottom w:val="0"/>
      <w:divBdr>
        <w:top w:val="none" w:sz="0" w:space="0" w:color="auto"/>
        <w:left w:val="none" w:sz="0" w:space="0" w:color="auto"/>
        <w:bottom w:val="none" w:sz="0" w:space="0" w:color="auto"/>
        <w:right w:val="none" w:sz="0" w:space="0" w:color="auto"/>
      </w:divBdr>
    </w:div>
    <w:div w:id="939723568">
      <w:bodyDiv w:val="1"/>
      <w:marLeft w:val="0"/>
      <w:marRight w:val="0"/>
      <w:marTop w:val="0"/>
      <w:marBottom w:val="0"/>
      <w:divBdr>
        <w:top w:val="none" w:sz="0" w:space="0" w:color="auto"/>
        <w:left w:val="none" w:sz="0" w:space="0" w:color="auto"/>
        <w:bottom w:val="none" w:sz="0" w:space="0" w:color="auto"/>
        <w:right w:val="none" w:sz="0" w:space="0" w:color="auto"/>
      </w:divBdr>
    </w:div>
    <w:div w:id="962077368">
      <w:bodyDiv w:val="1"/>
      <w:marLeft w:val="0"/>
      <w:marRight w:val="0"/>
      <w:marTop w:val="0"/>
      <w:marBottom w:val="0"/>
      <w:divBdr>
        <w:top w:val="none" w:sz="0" w:space="0" w:color="auto"/>
        <w:left w:val="none" w:sz="0" w:space="0" w:color="auto"/>
        <w:bottom w:val="none" w:sz="0" w:space="0" w:color="auto"/>
        <w:right w:val="none" w:sz="0" w:space="0" w:color="auto"/>
      </w:divBdr>
    </w:div>
    <w:div w:id="973175806">
      <w:bodyDiv w:val="1"/>
      <w:marLeft w:val="0"/>
      <w:marRight w:val="0"/>
      <w:marTop w:val="0"/>
      <w:marBottom w:val="0"/>
      <w:divBdr>
        <w:top w:val="none" w:sz="0" w:space="0" w:color="auto"/>
        <w:left w:val="none" w:sz="0" w:space="0" w:color="auto"/>
        <w:bottom w:val="none" w:sz="0" w:space="0" w:color="auto"/>
        <w:right w:val="none" w:sz="0" w:space="0" w:color="auto"/>
      </w:divBdr>
    </w:div>
    <w:div w:id="978806264">
      <w:bodyDiv w:val="1"/>
      <w:marLeft w:val="0"/>
      <w:marRight w:val="0"/>
      <w:marTop w:val="0"/>
      <w:marBottom w:val="0"/>
      <w:divBdr>
        <w:top w:val="none" w:sz="0" w:space="0" w:color="auto"/>
        <w:left w:val="none" w:sz="0" w:space="0" w:color="auto"/>
        <w:bottom w:val="none" w:sz="0" w:space="0" w:color="auto"/>
        <w:right w:val="none" w:sz="0" w:space="0" w:color="auto"/>
      </w:divBdr>
    </w:div>
    <w:div w:id="995034936">
      <w:bodyDiv w:val="1"/>
      <w:marLeft w:val="0"/>
      <w:marRight w:val="0"/>
      <w:marTop w:val="0"/>
      <w:marBottom w:val="0"/>
      <w:divBdr>
        <w:top w:val="none" w:sz="0" w:space="0" w:color="auto"/>
        <w:left w:val="none" w:sz="0" w:space="0" w:color="auto"/>
        <w:bottom w:val="none" w:sz="0" w:space="0" w:color="auto"/>
        <w:right w:val="none" w:sz="0" w:space="0" w:color="auto"/>
      </w:divBdr>
    </w:div>
    <w:div w:id="995187767">
      <w:bodyDiv w:val="1"/>
      <w:marLeft w:val="0"/>
      <w:marRight w:val="0"/>
      <w:marTop w:val="0"/>
      <w:marBottom w:val="0"/>
      <w:divBdr>
        <w:top w:val="none" w:sz="0" w:space="0" w:color="auto"/>
        <w:left w:val="none" w:sz="0" w:space="0" w:color="auto"/>
        <w:bottom w:val="none" w:sz="0" w:space="0" w:color="auto"/>
        <w:right w:val="none" w:sz="0" w:space="0" w:color="auto"/>
      </w:divBdr>
    </w:div>
    <w:div w:id="1011688261">
      <w:bodyDiv w:val="1"/>
      <w:marLeft w:val="0"/>
      <w:marRight w:val="0"/>
      <w:marTop w:val="0"/>
      <w:marBottom w:val="0"/>
      <w:divBdr>
        <w:top w:val="none" w:sz="0" w:space="0" w:color="auto"/>
        <w:left w:val="none" w:sz="0" w:space="0" w:color="auto"/>
        <w:bottom w:val="none" w:sz="0" w:space="0" w:color="auto"/>
        <w:right w:val="none" w:sz="0" w:space="0" w:color="auto"/>
      </w:divBdr>
    </w:div>
    <w:div w:id="1027952795">
      <w:bodyDiv w:val="1"/>
      <w:marLeft w:val="0"/>
      <w:marRight w:val="0"/>
      <w:marTop w:val="0"/>
      <w:marBottom w:val="0"/>
      <w:divBdr>
        <w:top w:val="none" w:sz="0" w:space="0" w:color="auto"/>
        <w:left w:val="none" w:sz="0" w:space="0" w:color="auto"/>
        <w:bottom w:val="none" w:sz="0" w:space="0" w:color="auto"/>
        <w:right w:val="none" w:sz="0" w:space="0" w:color="auto"/>
      </w:divBdr>
    </w:div>
    <w:div w:id="1041788648">
      <w:bodyDiv w:val="1"/>
      <w:marLeft w:val="0"/>
      <w:marRight w:val="0"/>
      <w:marTop w:val="0"/>
      <w:marBottom w:val="0"/>
      <w:divBdr>
        <w:top w:val="none" w:sz="0" w:space="0" w:color="auto"/>
        <w:left w:val="none" w:sz="0" w:space="0" w:color="auto"/>
        <w:bottom w:val="none" w:sz="0" w:space="0" w:color="auto"/>
        <w:right w:val="none" w:sz="0" w:space="0" w:color="auto"/>
      </w:divBdr>
    </w:div>
    <w:div w:id="1072508145">
      <w:bodyDiv w:val="1"/>
      <w:marLeft w:val="0"/>
      <w:marRight w:val="0"/>
      <w:marTop w:val="0"/>
      <w:marBottom w:val="0"/>
      <w:divBdr>
        <w:top w:val="none" w:sz="0" w:space="0" w:color="auto"/>
        <w:left w:val="none" w:sz="0" w:space="0" w:color="auto"/>
        <w:bottom w:val="none" w:sz="0" w:space="0" w:color="auto"/>
        <w:right w:val="none" w:sz="0" w:space="0" w:color="auto"/>
      </w:divBdr>
    </w:div>
    <w:div w:id="1075518563">
      <w:bodyDiv w:val="1"/>
      <w:marLeft w:val="0"/>
      <w:marRight w:val="0"/>
      <w:marTop w:val="0"/>
      <w:marBottom w:val="0"/>
      <w:divBdr>
        <w:top w:val="none" w:sz="0" w:space="0" w:color="auto"/>
        <w:left w:val="none" w:sz="0" w:space="0" w:color="auto"/>
        <w:bottom w:val="none" w:sz="0" w:space="0" w:color="auto"/>
        <w:right w:val="none" w:sz="0" w:space="0" w:color="auto"/>
      </w:divBdr>
    </w:div>
    <w:div w:id="1083188944">
      <w:bodyDiv w:val="1"/>
      <w:marLeft w:val="0"/>
      <w:marRight w:val="0"/>
      <w:marTop w:val="0"/>
      <w:marBottom w:val="0"/>
      <w:divBdr>
        <w:top w:val="none" w:sz="0" w:space="0" w:color="auto"/>
        <w:left w:val="none" w:sz="0" w:space="0" w:color="auto"/>
        <w:bottom w:val="none" w:sz="0" w:space="0" w:color="auto"/>
        <w:right w:val="none" w:sz="0" w:space="0" w:color="auto"/>
      </w:divBdr>
    </w:div>
    <w:div w:id="1093624538">
      <w:bodyDiv w:val="1"/>
      <w:marLeft w:val="0"/>
      <w:marRight w:val="0"/>
      <w:marTop w:val="0"/>
      <w:marBottom w:val="0"/>
      <w:divBdr>
        <w:top w:val="none" w:sz="0" w:space="0" w:color="auto"/>
        <w:left w:val="none" w:sz="0" w:space="0" w:color="auto"/>
        <w:bottom w:val="none" w:sz="0" w:space="0" w:color="auto"/>
        <w:right w:val="none" w:sz="0" w:space="0" w:color="auto"/>
      </w:divBdr>
    </w:div>
    <w:div w:id="1098939342">
      <w:bodyDiv w:val="1"/>
      <w:marLeft w:val="0"/>
      <w:marRight w:val="0"/>
      <w:marTop w:val="0"/>
      <w:marBottom w:val="0"/>
      <w:divBdr>
        <w:top w:val="none" w:sz="0" w:space="0" w:color="auto"/>
        <w:left w:val="none" w:sz="0" w:space="0" w:color="auto"/>
        <w:bottom w:val="none" w:sz="0" w:space="0" w:color="auto"/>
        <w:right w:val="none" w:sz="0" w:space="0" w:color="auto"/>
      </w:divBdr>
    </w:div>
    <w:div w:id="1110009599">
      <w:bodyDiv w:val="1"/>
      <w:marLeft w:val="0"/>
      <w:marRight w:val="0"/>
      <w:marTop w:val="0"/>
      <w:marBottom w:val="0"/>
      <w:divBdr>
        <w:top w:val="none" w:sz="0" w:space="0" w:color="auto"/>
        <w:left w:val="none" w:sz="0" w:space="0" w:color="auto"/>
        <w:bottom w:val="none" w:sz="0" w:space="0" w:color="auto"/>
        <w:right w:val="none" w:sz="0" w:space="0" w:color="auto"/>
      </w:divBdr>
    </w:div>
    <w:div w:id="1125583784">
      <w:bodyDiv w:val="1"/>
      <w:marLeft w:val="0"/>
      <w:marRight w:val="0"/>
      <w:marTop w:val="0"/>
      <w:marBottom w:val="0"/>
      <w:divBdr>
        <w:top w:val="none" w:sz="0" w:space="0" w:color="auto"/>
        <w:left w:val="none" w:sz="0" w:space="0" w:color="auto"/>
        <w:bottom w:val="none" w:sz="0" w:space="0" w:color="auto"/>
        <w:right w:val="none" w:sz="0" w:space="0" w:color="auto"/>
      </w:divBdr>
    </w:div>
    <w:div w:id="1152285896">
      <w:bodyDiv w:val="1"/>
      <w:marLeft w:val="0"/>
      <w:marRight w:val="0"/>
      <w:marTop w:val="0"/>
      <w:marBottom w:val="0"/>
      <w:divBdr>
        <w:top w:val="none" w:sz="0" w:space="0" w:color="auto"/>
        <w:left w:val="none" w:sz="0" w:space="0" w:color="auto"/>
        <w:bottom w:val="none" w:sz="0" w:space="0" w:color="auto"/>
        <w:right w:val="none" w:sz="0" w:space="0" w:color="auto"/>
      </w:divBdr>
    </w:div>
    <w:div w:id="1158619039">
      <w:bodyDiv w:val="1"/>
      <w:marLeft w:val="0"/>
      <w:marRight w:val="0"/>
      <w:marTop w:val="0"/>
      <w:marBottom w:val="0"/>
      <w:divBdr>
        <w:top w:val="none" w:sz="0" w:space="0" w:color="auto"/>
        <w:left w:val="none" w:sz="0" w:space="0" w:color="auto"/>
        <w:bottom w:val="none" w:sz="0" w:space="0" w:color="auto"/>
        <w:right w:val="none" w:sz="0" w:space="0" w:color="auto"/>
      </w:divBdr>
    </w:div>
    <w:div w:id="1183976004">
      <w:bodyDiv w:val="1"/>
      <w:marLeft w:val="0"/>
      <w:marRight w:val="0"/>
      <w:marTop w:val="0"/>
      <w:marBottom w:val="0"/>
      <w:divBdr>
        <w:top w:val="none" w:sz="0" w:space="0" w:color="auto"/>
        <w:left w:val="none" w:sz="0" w:space="0" w:color="auto"/>
        <w:bottom w:val="none" w:sz="0" w:space="0" w:color="auto"/>
        <w:right w:val="none" w:sz="0" w:space="0" w:color="auto"/>
      </w:divBdr>
    </w:div>
    <w:div w:id="1203860628">
      <w:bodyDiv w:val="1"/>
      <w:marLeft w:val="0"/>
      <w:marRight w:val="0"/>
      <w:marTop w:val="0"/>
      <w:marBottom w:val="0"/>
      <w:divBdr>
        <w:top w:val="none" w:sz="0" w:space="0" w:color="auto"/>
        <w:left w:val="none" w:sz="0" w:space="0" w:color="auto"/>
        <w:bottom w:val="none" w:sz="0" w:space="0" w:color="auto"/>
        <w:right w:val="none" w:sz="0" w:space="0" w:color="auto"/>
      </w:divBdr>
    </w:div>
    <w:div w:id="1219051041">
      <w:bodyDiv w:val="1"/>
      <w:marLeft w:val="0"/>
      <w:marRight w:val="0"/>
      <w:marTop w:val="0"/>
      <w:marBottom w:val="0"/>
      <w:divBdr>
        <w:top w:val="none" w:sz="0" w:space="0" w:color="auto"/>
        <w:left w:val="none" w:sz="0" w:space="0" w:color="auto"/>
        <w:bottom w:val="none" w:sz="0" w:space="0" w:color="auto"/>
        <w:right w:val="none" w:sz="0" w:space="0" w:color="auto"/>
      </w:divBdr>
    </w:div>
    <w:div w:id="1220704298">
      <w:bodyDiv w:val="1"/>
      <w:marLeft w:val="0"/>
      <w:marRight w:val="0"/>
      <w:marTop w:val="0"/>
      <w:marBottom w:val="0"/>
      <w:divBdr>
        <w:top w:val="none" w:sz="0" w:space="0" w:color="auto"/>
        <w:left w:val="none" w:sz="0" w:space="0" w:color="auto"/>
        <w:bottom w:val="none" w:sz="0" w:space="0" w:color="auto"/>
        <w:right w:val="none" w:sz="0" w:space="0" w:color="auto"/>
      </w:divBdr>
    </w:div>
    <w:div w:id="1223371731">
      <w:bodyDiv w:val="1"/>
      <w:marLeft w:val="0"/>
      <w:marRight w:val="0"/>
      <w:marTop w:val="0"/>
      <w:marBottom w:val="0"/>
      <w:divBdr>
        <w:top w:val="none" w:sz="0" w:space="0" w:color="auto"/>
        <w:left w:val="none" w:sz="0" w:space="0" w:color="auto"/>
        <w:bottom w:val="none" w:sz="0" w:space="0" w:color="auto"/>
        <w:right w:val="none" w:sz="0" w:space="0" w:color="auto"/>
      </w:divBdr>
    </w:div>
    <w:div w:id="1267493973">
      <w:bodyDiv w:val="1"/>
      <w:marLeft w:val="0"/>
      <w:marRight w:val="0"/>
      <w:marTop w:val="0"/>
      <w:marBottom w:val="0"/>
      <w:divBdr>
        <w:top w:val="none" w:sz="0" w:space="0" w:color="auto"/>
        <w:left w:val="none" w:sz="0" w:space="0" w:color="auto"/>
        <w:bottom w:val="none" w:sz="0" w:space="0" w:color="auto"/>
        <w:right w:val="none" w:sz="0" w:space="0" w:color="auto"/>
      </w:divBdr>
    </w:div>
    <w:div w:id="1289555117">
      <w:bodyDiv w:val="1"/>
      <w:marLeft w:val="0"/>
      <w:marRight w:val="0"/>
      <w:marTop w:val="0"/>
      <w:marBottom w:val="0"/>
      <w:divBdr>
        <w:top w:val="none" w:sz="0" w:space="0" w:color="auto"/>
        <w:left w:val="none" w:sz="0" w:space="0" w:color="auto"/>
        <w:bottom w:val="none" w:sz="0" w:space="0" w:color="auto"/>
        <w:right w:val="none" w:sz="0" w:space="0" w:color="auto"/>
      </w:divBdr>
    </w:div>
    <w:div w:id="1308046759">
      <w:bodyDiv w:val="1"/>
      <w:marLeft w:val="0"/>
      <w:marRight w:val="0"/>
      <w:marTop w:val="0"/>
      <w:marBottom w:val="0"/>
      <w:divBdr>
        <w:top w:val="none" w:sz="0" w:space="0" w:color="auto"/>
        <w:left w:val="none" w:sz="0" w:space="0" w:color="auto"/>
        <w:bottom w:val="none" w:sz="0" w:space="0" w:color="auto"/>
        <w:right w:val="none" w:sz="0" w:space="0" w:color="auto"/>
      </w:divBdr>
    </w:div>
    <w:div w:id="1312637416">
      <w:bodyDiv w:val="1"/>
      <w:marLeft w:val="0"/>
      <w:marRight w:val="0"/>
      <w:marTop w:val="0"/>
      <w:marBottom w:val="0"/>
      <w:divBdr>
        <w:top w:val="none" w:sz="0" w:space="0" w:color="auto"/>
        <w:left w:val="none" w:sz="0" w:space="0" w:color="auto"/>
        <w:bottom w:val="none" w:sz="0" w:space="0" w:color="auto"/>
        <w:right w:val="none" w:sz="0" w:space="0" w:color="auto"/>
      </w:divBdr>
    </w:div>
    <w:div w:id="1355300175">
      <w:bodyDiv w:val="1"/>
      <w:marLeft w:val="0"/>
      <w:marRight w:val="0"/>
      <w:marTop w:val="0"/>
      <w:marBottom w:val="0"/>
      <w:divBdr>
        <w:top w:val="none" w:sz="0" w:space="0" w:color="auto"/>
        <w:left w:val="none" w:sz="0" w:space="0" w:color="auto"/>
        <w:bottom w:val="none" w:sz="0" w:space="0" w:color="auto"/>
        <w:right w:val="none" w:sz="0" w:space="0" w:color="auto"/>
      </w:divBdr>
    </w:div>
    <w:div w:id="1368212293">
      <w:bodyDiv w:val="1"/>
      <w:marLeft w:val="0"/>
      <w:marRight w:val="0"/>
      <w:marTop w:val="0"/>
      <w:marBottom w:val="0"/>
      <w:divBdr>
        <w:top w:val="none" w:sz="0" w:space="0" w:color="auto"/>
        <w:left w:val="none" w:sz="0" w:space="0" w:color="auto"/>
        <w:bottom w:val="none" w:sz="0" w:space="0" w:color="auto"/>
        <w:right w:val="none" w:sz="0" w:space="0" w:color="auto"/>
      </w:divBdr>
    </w:div>
    <w:div w:id="1412237047">
      <w:bodyDiv w:val="1"/>
      <w:marLeft w:val="0"/>
      <w:marRight w:val="0"/>
      <w:marTop w:val="0"/>
      <w:marBottom w:val="0"/>
      <w:divBdr>
        <w:top w:val="none" w:sz="0" w:space="0" w:color="auto"/>
        <w:left w:val="none" w:sz="0" w:space="0" w:color="auto"/>
        <w:bottom w:val="none" w:sz="0" w:space="0" w:color="auto"/>
        <w:right w:val="none" w:sz="0" w:space="0" w:color="auto"/>
      </w:divBdr>
    </w:div>
    <w:div w:id="1416784257">
      <w:bodyDiv w:val="1"/>
      <w:marLeft w:val="0"/>
      <w:marRight w:val="0"/>
      <w:marTop w:val="0"/>
      <w:marBottom w:val="0"/>
      <w:divBdr>
        <w:top w:val="none" w:sz="0" w:space="0" w:color="auto"/>
        <w:left w:val="none" w:sz="0" w:space="0" w:color="auto"/>
        <w:bottom w:val="none" w:sz="0" w:space="0" w:color="auto"/>
        <w:right w:val="none" w:sz="0" w:space="0" w:color="auto"/>
      </w:divBdr>
    </w:div>
    <w:div w:id="1433042858">
      <w:bodyDiv w:val="1"/>
      <w:marLeft w:val="0"/>
      <w:marRight w:val="0"/>
      <w:marTop w:val="0"/>
      <w:marBottom w:val="0"/>
      <w:divBdr>
        <w:top w:val="none" w:sz="0" w:space="0" w:color="auto"/>
        <w:left w:val="none" w:sz="0" w:space="0" w:color="auto"/>
        <w:bottom w:val="none" w:sz="0" w:space="0" w:color="auto"/>
        <w:right w:val="none" w:sz="0" w:space="0" w:color="auto"/>
      </w:divBdr>
    </w:div>
    <w:div w:id="1445609960">
      <w:bodyDiv w:val="1"/>
      <w:marLeft w:val="0"/>
      <w:marRight w:val="0"/>
      <w:marTop w:val="0"/>
      <w:marBottom w:val="0"/>
      <w:divBdr>
        <w:top w:val="none" w:sz="0" w:space="0" w:color="auto"/>
        <w:left w:val="none" w:sz="0" w:space="0" w:color="auto"/>
        <w:bottom w:val="none" w:sz="0" w:space="0" w:color="auto"/>
        <w:right w:val="none" w:sz="0" w:space="0" w:color="auto"/>
      </w:divBdr>
    </w:div>
    <w:div w:id="1445617058">
      <w:bodyDiv w:val="1"/>
      <w:marLeft w:val="0"/>
      <w:marRight w:val="0"/>
      <w:marTop w:val="0"/>
      <w:marBottom w:val="0"/>
      <w:divBdr>
        <w:top w:val="none" w:sz="0" w:space="0" w:color="auto"/>
        <w:left w:val="none" w:sz="0" w:space="0" w:color="auto"/>
        <w:bottom w:val="none" w:sz="0" w:space="0" w:color="auto"/>
        <w:right w:val="none" w:sz="0" w:space="0" w:color="auto"/>
      </w:divBdr>
    </w:div>
    <w:div w:id="1450664018">
      <w:bodyDiv w:val="1"/>
      <w:marLeft w:val="0"/>
      <w:marRight w:val="0"/>
      <w:marTop w:val="0"/>
      <w:marBottom w:val="0"/>
      <w:divBdr>
        <w:top w:val="none" w:sz="0" w:space="0" w:color="auto"/>
        <w:left w:val="none" w:sz="0" w:space="0" w:color="auto"/>
        <w:bottom w:val="none" w:sz="0" w:space="0" w:color="auto"/>
        <w:right w:val="none" w:sz="0" w:space="0" w:color="auto"/>
      </w:divBdr>
    </w:div>
    <w:div w:id="1476800905">
      <w:bodyDiv w:val="1"/>
      <w:marLeft w:val="0"/>
      <w:marRight w:val="0"/>
      <w:marTop w:val="0"/>
      <w:marBottom w:val="0"/>
      <w:divBdr>
        <w:top w:val="none" w:sz="0" w:space="0" w:color="auto"/>
        <w:left w:val="none" w:sz="0" w:space="0" w:color="auto"/>
        <w:bottom w:val="none" w:sz="0" w:space="0" w:color="auto"/>
        <w:right w:val="none" w:sz="0" w:space="0" w:color="auto"/>
      </w:divBdr>
    </w:div>
    <w:div w:id="1489831169">
      <w:bodyDiv w:val="1"/>
      <w:marLeft w:val="0"/>
      <w:marRight w:val="0"/>
      <w:marTop w:val="0"/>
      <w:marBottom w:val="0"/>
      <w:divBdr>
        <w:top w:val="none" w:sz="0" w:space="0" w:color="auto"/>
        <w:left w:val="none" w:sz="0" w:space="0" w:color="auto"/>
        <w:bottom w:val="none" w:sz="0" w:space="0" w:color="auto"/>
        <w:right w:val="none" w:sz="0" w:space="0" w:color="auto"/>
      </w:divBdr>
    </w:div>
    <w:div w:id="1520460899">
      <w:bodyDiv w:val="1"/>
      <w:marLeft w:val="0"/>
      <w:marRight w:val="0"/>
      <w:marTop w:val="0"/>
      <w:marBottom w:val="0"/>
      <w:divBdr>
        <w:top w:val="none" w:sz="0" w:space="0" w:color="auto"/>
        <w:left w:val="none" w:sz="0" w:space="0" w:color="auto"/>
        <w:bottom w:val="none" w:sz="0" w:space="0" w:color="auto"/>
        <w:right w:val="none" w:sz="0" w:space="0" w:color="auto"/>
      </w:divBdr>
    </w:div>
    <w:div w:id="1522008160">
      <w:bodyDiv w:val="1"/>
      <w:marLeft w:val="0"/>
      <w:marRight w:val="0"/>
      <w:marTop w:val="0"/>
      <w:marBottom w:val="0"/>
      <w:divBdr>
        <w:top w:val="none" w:sz="0" w:space="0" w:color="auto"/>
        <w:left w:val="none" w:sz="0" w:space="0" w:color="auto"/>
        <w:bottom w:val="none" w:sz="0" w:space="0" w:color="auto"/>
        <w:right w:val="none" w:sz="0" w:space="0" w:color="auto"/>
      </w:divBdr>
    </w:div>
    <w:div w:id="1559707926">
      <w:bodyDiv w:val="1"/>
      <w:marLeft w:val="0"/>
      <w:marRight w:val="0"/>
      <w:marTop w:val="0"/>
      <w:marBottom w:val="0"/>
      <w:divBdr>
        <w:top w:val="none" w:sz="0" w:space="0" w:color="auto"/>
        <w:left w:val="none" w:sz="0" w:space="0" w:color="auto"/>
        <w:bottom w:val="none" w:sz="0" w:space="0" w:color="auto"/>
        <w:right w:val="none" w:sz="0" w:space="0" w:color="auto"/>
      </w:divBdr>
    </w:div>
    <w:div w:id="1563447375">
      <w:bodyDiv w:val="1"/>
      <w:marLeft w:val="0"/>
      <w:marRight w:val="0"/>
      <w:marTop w:val="0"/>
      <w:marBottom w:val="0"/>
      <w:divBdr>
        <w:top w:val="none" w:sz="0" w:space="0" w:color="auto"/>
        <w:left w:val="none" w:sz="0" w:space="0" w:color="auto"/>
        <w:bottom w:val="none" w:sz="0" w:space="0" w:color="auto"/>
        <w:right w:val="none" w:sz="0" w:space="0" w:color="auto"/>
      </w:divBdr>
    </w:div>
    <w:div w:id="1574974342">
      <w:bodyDiv w:val="1"/>
      <w:marLeft w:val="0"/>
      <w:marRight w:val="0"/>
      <w:marTop w:val="0"/>
      <w:marBottom w:val="0"/>
      <w:divBdr>
        <w:top w:val="none" w:sz="0" w:space="0" w:color="auto"/>
        <w:left w:val="none" w:sz="0" w:space="0" w:color="auto"/>
        <w:bottom w:val="none" w:sz="0" w:space="0" w:color="auto"/>
        <w:right w:val="none" w:sz="0" w:space="0" w:color="auto"/>
      </w:divBdr>
    </w:div>
    <w:div w:id="1575435229">
      <w:bodyDiv w:val="1"/>
      <w:marLeft w:val="0"/>
      <w:marRight w:val="0"/>
      <w:marTop w:val="0"/>
      <w:marBottom w:val="0"/>
      <w:divBdr>
        <w:top w:val="none" w:sz="0" w:space="0" w:color="auto"/>
        <w:left w:val="none" w:sz="0" w:space="0" w:color="auto"/>
        <w:bottom w:val="none" w:sz="0" w:space="0" w:color="auto"/>
        <w:right w:val="none" w:sz="0" w:space="0" w:color="auto"/>
      </w:divBdr>
    </w:div>
    <w:div w:id="1584292527">
      <w:bodyDiv w:val="1"/>
      <w:marLeft w:val="0"/>
      <w:marRight w:val="0"/>
      <w:marTop w:val="0"/>
      <w:marBottom w:val="0"/>
      <w:divBdr>
        <w:top w:val="none" w:sz="0" w:space="0" w:color="auto"/>
        <w:left w:val="none" w:sz="0" w:space="0" w:color="auto"/>
        <w:bottom w:val="none" w:sz="0" w:space="0" w:color="auto"/>
        <w:right w:val="none" w:sz="0" w:space="0" w:color="auto"/>
      </w:divBdr>
    </w:div>
    <w:div w:id="1585914135">
      <w:bodyDiv w:val="1"/>
      <w:marLeft w:val="0"/>
      <w:marRight w:val="0"/>
      <w:marTop w:val="0"/>
      <w:marBottom w:val="0"/>
      <w:divBdr>
        <w:top w:val="none" w:sz="0" w:space="0" w:color="auto"/>
        <w:left w:val="none" w:sz="0" w:space="0" w:color="auto"/>
        <w:bottom w:val="none" w:sz="0" w:space="0" w:color="auto"/>
        <w:right w:val="none" w:sz="0" w:space="0" w:color="auto"/>
      </w:divBdr>
    </w:div>
    <w:div w:id="1612590293">
      <w:bodyDiv w:val="1"/>
      <w:marLeft w:val="0"/>
      <w:marRight w:val="0"/>
      <w:marTop w:val="0"/>
      <w:marBottom w:val="0"/>
      <w:divBdr>
        <w:top w:val="none" w:sz="0" w:space="0" w:color="auto"/>
        <w:left w:val="none" w:sz="0" w:space="0" w:color="auto"/>
        <w:bottom w:val="none" w:sz="0" w:space="0" w:color="auto"/>
        <w:right w:val="none" w:sz="0" w:space="0" w:color="auto"/>
      </w:divBdr>
    </w:div>
    <w:div w:id="1612978788">
      <w:bodyDiv w:val="1"/>
      <w:marLeft w:val="0"/>
      <w:marRight w:val="0"/>
      <w:marTop w:val="0"/>
      <w:marBottom w:val="0"/>
      <w:divBdr>
        <w:top w:val="none" w:sz="0" w:space="0" w:color="auto"/>
        <w:left w:val="none" w:sz="0" w:space="0" w:color="auto"/>
        <w:bottom w:val="none" w:sz="0" w:space="0" w:color="auto"/>
        <w:right w:val="none" w:sz="0" w:space="0" w:color="auto"/>
      </w:divBdr>
    </w:div>
    <w:div w:id="1623615423">
      <w:bodyDiv w:val="1"/>
      <w:marLeft w:val="0"/>
      <w:marRight w:val="0"/>
      <w:marTop w:val="0"/>
      <w:marBottom w:val="0"/>
      <w:divBdr>
        <w:top w:val="none" w:sz="0" w:space="0" w:color="auto"/>
        <w:left w:val="none" w:sz="0" w:space="0" w:color="auto"/>
        <w:bottom w:val="none" w:sz="0" w:space="0" w:color="auto"/>
        <w:right w:val="none" w:sz="0" w:space="0" w:color="auto"/>
      </w:divBdr>
    </w:div>
    <w:div w:id="1649825415">
      <w:bodyDiv w:val="1"/>
      <w:marLeft w:val="0"/>
      <w:marRight w:val="0"/>
      <w:marTop w:val="0"/>
      <w:marBottom w:val="0"/>
      <w:divBdr>
        <w:top w:val="none" w:sz="0" w:space="0" w:color="auto"/>
        <w:left w:val="none" w:sz="0" w:space="0" w:color="auto"/>
        <w:bottom w:val="none" w:sz="0" w:space="0" w:color="auto"/>
        <w:right w:val="none" w:sz="0" w:space="0" w:color="auto"/>
      </w:divBdr>
    </w:div>
    <w:div w:id="1669215455">
      <w:bodyDiv w:val="1"/>
      <w:marLeft w:val="0"/>
      <w:marRight w:val="0"/>
      <w:marTop w:val="0"/>
      <w:marBottom w:val="0"/>
      <w:divBdr>
        <w:top w:val="none" w:sz="0" w:space="0" w:color="auto"/>
        <w:left w:val="none" w:sz="0" w:space="0" w:color="auto"/>
        <w:bottom w:val="none" w:sz="0" w:space="0" w:color="auto"/>
        <w:right w:val="none" w:sz="0" w:space="0" w:color="auto"/>
      </w:divBdr>
    </w:div>
    <w:div w:id="1674454572">
      <w:bodyDiv w:val="1"/>
      <w:marLeft w:val="0"/>
      <w:marRight w:val="0"/>
      <w:marTop w:val="0"/>
      <w:marBottom w:val="0"/>
      <w:divBdr>
        <w:top w:val="none" w:sz="0" w:space="0" w:color="auto"/>
        <w:left w:val="none" w:sz="0" w:space="0" w:color="auto"/>
        <w:bottom w:val="none" w:sz="0" w:space="0" w:color="auto"/>
        <w:right w:val="none" w:sz="0" w:space="0" w:color="auto"/>
      </w:divBdr>
    </w:div>
    <w:div w:id="1683849213">
      <w:bodyDiv w:val="1"/>
      <w:marLeft w:val="0"/>
      <w:marRight w:val="0"/>
      <w:marTop w:val="0"/>
      <w:marBottom w:val="0"/>
      <w:divBdr>
        <w:top w:val="none" w:sz="0" w:space="0" w:color="auto"/>
        <w:left w:val="none" w:sz="0" w:space="0" w:color="auto"/>
        <w:bottom w:val="none" w:sz="0" w:space="0" w:color="auto"/>
        <w:right w:val="none" w:sz="0" w:space="0" w:color="auto"/>
      </w:divBdr>
    </w:div>
    <w:div w:id="1700355681">
      <w:bodyDiv w:val="1"/>
      <w:marLeft w:val="0"/>
      <w:marRight w:val="0"/>
      <w:marTop w:val="0"/>
      <w:marBottom w:val="0"/>
      <w:divBdr>
        <w:top w:val="none" w:sz="0" w:space="0" w:color="auto"/>
        <w:left w:val="none" w:sz="0" w:space="0" w:color="auto"/>
        <w:bottom w:val="none" w:sz="0" w:space="0" w:color="auto"/>
        <w:right w:val="none" w:sz="0" w:space="0" w:color="auto"/>
      </w:divBdr>
    </w:div>
    <w:div w:id="1705708247">
      <w:bodyDiv w:val="1"/>
      <w:marLeft w:val="0"/>
      <w:marRight w:val="0"/>
      <w:marTop w:val="0"/>
      <w:marBottom w:val="0"/>
      <w:divBdr>
        <w:top w:val="none" w:sz="0" w:space="0" w:color="auto"/>
        <w:left w:val="none" w:sz="0" w:space="0" w:color="auto"/>
        <w:bottom w:val="none" w:sz="0" w:space="0" w:color="auto"/>
        <w:right w:val="none" w:sz="0" w:space="0" w:color="auto"/>
      </w:divBdr>
    </w:div>
    <w:div w:id="1707439357">
      <w:bodyDiv w:val="1"/>
      <w:marLeft w:val="0"/>
      <w:marRight w:val="0"/>
      <w:marTop w:val="0"/>
      <w:marBottom w:val="0"/>
      <w:divBdr>
        <w:top w:val="none" w:sz="0" w:space="0" w:color="auto"/>
        <w:left w:val="none" w:sz="0" w:space="0" w:color="auto"/>
        <w:bottom w:val="none" w:sz="0" w:space="0" w:color="auto"/>
        <w:right w:val="none" w:sz="0" w:space="0" w:color="auto"/>
      </w:divBdr>
    </w:div>
    <w:div w:id="1726371746">
      <w:bodyDiv w:val="1"/>
      <w:marLeft w:val="0"/>
      <w:marRight w:val="0"/>
      <w:marTop w:val="0"/>
      <w:marBottom w:val="0"/>
      <w:divBdr>
        <w:top w:val="none" w:sz="0" w:space="0" w:color="auto"/>
        <w:left w:val="none" w:sz="0" w:space="0" w:color="auto"/>
        <w:bottom w:val="none" w:sz="0" w:space="0" w:color="auto"/>
        <w:right w:val="none" w:sz="0" w:space="0" w:color="auto"/>
      </w:divBdr>
    </w:div>
    <w:div w:id="1763914330">
      <w:bodyDiv w:val="1"/>
      <w:marLeft w:val="0"/>
      <w:marRight w:val="0"/>
      <w:marTop w:val="0"/>
      <w:marBottom w:val="0"/>
      <w:divBdr>
        <w:top w:val="none" w:sz="0" w:space="0" w:color="auto"/>
        <w:left w:val="none" w:sz="0" w:space="0" w:color="auto"/>
        <w:bottom w:val="none" w:sz="0" w:space="0" w:color="auto"/>
        <w:right w:val="none" w:sz="0" w:space="0" w:color="auto"/>
      </w:divBdr>
    </w:div>
    <w:div w:id="1792161399">
      <w:bodyDiv w:val="1"/>
      <w:marLeft w:val="0"/>
      <w:marRight w:val="0"/>
      <w:marTop w:val="0"/>
      <w:marBottom w:val="0"/>
      <w:divBdr>
        <w:top w:val="none" w:sz="0" w:space="0" w:color="auto"/>
        <w:left w:val="none" w:sz="0" w:space="0" w:color="auto"/>
        <w:bottom w:val="none" w:sz="0" w:space="0" w:color="auto"/>
        <w:right w:val="none" w:sz="0" w:space="0" w:color="auto"/>
      </w:divBdr>
    </w:div>
    <w:div w:id="1796484192">
      <w:bodyDiv w:val="1"/>
      <w:marLeft w:val="0"/>
      <w:marRight w:val="0"/>
      <w:marTop w:val="0"/>
      <w:marBottom w:val="0"/>
      <w:divBdr>
        <w:top w:val="none" w:sz="0" w:space="0" w:color="auto"/>
        <w:left w:val="none" w:sz="0" w:space="0" w:color="auto"/>
        <w:bottom w:val="none" w:sz="0" w:space="0" w:color="auto"/>
        <w:right w:val="none" w:sz="0" w:space="0" w:color="auto"/>
      </w:divBdr>
    </w:div>
    <w:div w:id="1805535817">
      <w:bodyDiv w:val="1"/>
      <w:marLeft w:val="0"/>
      <w:marRight w:val="0"/>
      <w:marTop w:val="0"/>
      <w:marBottom w:val="0"/>
      <w:divBdr>
        <w:top w:val="none" w:sz="0" w:space="0" w:color="auto"/>
        <w:left w:val="none" w:sz="0" w:space="0" w:color="auto"/>
        <w:bottom w:val="none" w:sz="0" w:space="0" w:color="auto"/>
        <w:right w:val="none" w:sz="0" w:space="0" w:color="auto"/>
      </w:divBdr>
    </w:div>
    <w:div w:id="1808740505">
      <w:bodyDiv w:val="1"/>
      <w:marLeft w:val="0"/>
      <w:marRight w:val="0"/>
      <w:marTop w:val="0"/>
      <w:marBottom w:val="0"/>
      <w:divBdr>
        <w:top w:val="none" w:sz="0" w:space="0" w:color="auto"/>
        <w:left w:val="none" w:sz="0" w:space="0" w:color="auto"/>
        <w:bottom w:val="none" w:sz="0" w:space="0" w:color="auto"/>
        <w:right w:val="none" w:sz="0" w:space="0" w:color="auto"/>
      </w:divBdr>
    </w:div>
    <w:div w:id="1825122635">
      <w:bodyDiv w:val="1"/>
      <w:marLeft w:val="0"/>
      <w:marRight w:val="0"/>
      <w:marTop w:val="0"/>
      <w:marBottom w:val="0"/>
      <w:divBdr>
        <w:top w:val="none" w:sz="0" w:space="0" w:color="auto"/>
        <w:left w:val="none" w:sz="0" w:space="0" w:color="auto"/>
        <w:bottom w:val="none" w:sz="0" w:space="0" w:color="auto"/>
        <w:right w:val="none" w:sz="0" w:space="0" w:color="auto"/>
      </w:divBdr>
    </w:div>
    <w:div w:id="1830058075">
      <w:bodyDiv w:val="1"/>
      <w:marLeft w:val="0"/>
      <w:marRight w:val="0"/>
      <w:marTop w:val="0"/>
      <w:marBottom w:val="0"/>
      <w:divBdr>
        <w:top w:val="none" w:sz="0" w:space="0" w:color="auto"/>
        <w:left w:val="none" w:sz="0" w:space="0" w:color="auto"/>
        <w:bottom w:val="none" w:sz="0" w:space="0" w:color="auto"/>
        <w:right w:val="none" w:sz="0" w:space="0" w:color="auto"/>
      </w:divBdr>
    </w:div>
    <w:div w:id="1837763587">
      <w:bodyDiv w:val="1"/>
      <w:marLeft w:val="0"/>
      <w:marRight w:val="0"/>
      <w:marTop w:val="0"/>
      <w:marBottom w:val="0"/>
      <w:divBdr>
        <w:top w:val="none" w:sz="0" w:space="0" w:color="auto"/>
        <w:left w:val="none" w:sz="0" w:space="0" w:color="auto"/>
        <w:bottom w:val="none" w:sz="0" w:space="0" w:color="auto"/>
        <w:right w:val="none" w:sz="0" w:space="0" w:color="auto"/>
      </w:divBdr>
    </w:div>
    <w:div w:id="1837838092">
      <w:bodyDiv w:val="1"/>
      <w:marLeft w:val="0"/>
      <w:marRight w:val="0"/>
      <w:marTop w:val="0"/>
      <w:marBottom w:val="0"/>
      <w:divBdr>
        <w:top w:val="none" w:sz="0" w:space="0" w:color="auto"/>
        <w:left w:val="none" w:sz="0" w:space="0" w:color="auto"/>
        <w:bottom w:val="none" w:sz="0" w:space="0" w:color="auto"/>
        <w:right w:val="none" w:sz="0" w:space="0" w:color="auto"/>
      </w:divBdr>
    </w:div>
    <w:div w:id="1841432219">
      <w:bodyDiv w:val="1"/>
      <w:marLeft w:val="0"/>
      <w:marRight w:val="0"/>
      <w:marTop w:val="0"/>
      <w:marBottom w:val="0"/>
      <w:divBdr>
        <w:top w:val="none" w:sz="0" w:space="0" w:color="auto"/>
        <w:left w:val="none" w:sz="0" w:space="0" w:color="auto"/>
        <w:bottom w:val="none" w:sz="0" w:space="0" w:color="auto"/>
        <w:right w:val="none" w:sz="0" w:space="0" w:color="auto"/>
      </w:divBdr>
    </w:div>
    <w:div w:id="1856116352">
      <w:bodyDiv w:val="1"/>
      <w:marLeft w:val="0"/>
      <w:marRight w:val="0"/>
      <w:marTop w:val="0"/>
      <w:marBottom w:val="0"/>
      <w:divBdr>
        <w:top w:val="none" w:sz="0" w:space="0" w:color="auto"/>
        <w:left w:val="none" w:sz="0" w:space="0" w:color="auto"/>
        <w:bottom w:val="none" w:sz="0" w:space="0" w:color="auto"/>
        <w:right w:val="none" w:sz="0" w:space="0" w:color="auto"/>
      </w:divBdr>
    </w:div>
    <w:div w:id="1867519692">
      <w:bodyDiv w:val="1"/>
      <w:marLeft w:val="0"/>
      <w:marRight w:val="0"/>
      <w:marTop w:val="0"/>
      <w:marBottom w:val="0"/>
      <w:divBdr>
        <w:top w:val="none" w:sz="0" w:space="0" w:color="auto"/>
        <w:left w:val="none" w:sz="0" w:space="0" w:color="auto"/>
        <w:bottom w:val="none" w:sz="0" w:space="0" w:color="auto"/>
        <w:right w:val="none" w:sz="0" w:space="0" w:color="auto"/>
      </w:divBdr>
    </w:div>
    <w:div w:id="1868834423">
      <w:bodyDiv w:val="1"/>
      <w:marLeft w:val="0"/>
      <w:marRight w:val="0"/>
      <w:marTop w:val="0"/>
      <w:marBottom w:val="0"/>
      <w:divBdr>
        <w:top w:val="none" w:sz="0" w:space="0" w:color="auto"/>
        <w:left w:val="none" w:sz="0" w:space="0" w:color="auto"/>
        <w:bottom w:val="none" w:sz="0" w:space="0" w:color="auto"/>
        <w:right w:val="none" w:sz="0" w:space="0" w:color="auto"/>
      </w:divBdr>
    </w:div>
    <w:div w:id="1875459370">
      <w:bodyDiv w:val="1"/>
      <w:marLeft w:val="0"/>
      <w:marRight w:val="0"/>
      <w:marTop w:val="0"/>
      <w:marBottom w:val="0"/>
      <w:divBdr>
        <w:top w:val="none" w:sz="0" w:space="0" w:color="auto"/>
        <w:left w:val="none" w:sz="0" w:space="0" w:color="auto"/>
        <w:bottom w:val="none" w:sz="0" w:space="0" w:color="auto"/>
        <w:right w:val="none" w:sz="0" w:space="0" w:color="auto"/>
      </w:divBdr>
    </w:div>
    <w:div w:id="1926113428">
      <w:bodyDiv w:val="1"/>
      <w:marLeft w:val="0"/>
      <w:marRight w:val="0"/>
      <w:marTop w:val="0"/>
      <w:marBottom w:val="0"/>
      <w:divBdr>
        <w:top w:val="none" w:sz="0" w:space="0" w:color="auto"/>
        <w:left w:val="none" w:sz="0" w:space="0" w:color="auto"/>
        <w:bottom w:val="none" w:sz="0" w:space="0" w:color="auto"/>
        <w:right w:val="none" w:sz="0" w:space="0" w:color="auto"/>
      </w:divBdr>
    </w:div>
    <w:div w:id="1953199649">
      <w:bodyDiv w:val="1"/>
      <w:marLeft w:val="0"/>
      <w:marRight w:val="0"/>
      <w:marTop w:val="0"/>
      <w:marBottom w:val="0"/>
      <w:divBdr>
        <w:top w:val="none" w:sz="0" w:space="0" w:color="auto"/>
        <w:left w:val="none" w:sz="0" w:space="0" w:color="auto"/>
        <w:bottom w:val="none" w:sz="0" w:space="0" w:color="auto"/>
        <w:right w:val="none" w:sz="0" w:space="0" w:color="auto"/>
      </w:divBdr>
    </w:div>
    <w:div w:id="1954284061">
      <w:bodyDiv w:val="1"/>
      <w:marLeft w:val="0"/>
      <w:marRight w:val="0"/>
      <w:marTop w:val="0"/>
      <w:marBottom w:val="0"/>
      <w:divBdr>
        <w:top w:val="none" w:sz="0" w:space="0" w:color="auto"/>
        <w:left w:val="none" w:sz="0" w:space="0" w:color="auto"/>
        <w:bottom w:val="none" w:sz="0" w:space="0" w:color="auto"/>
        <w:right w:val="none" w:sz="0" w:space="0" w:color="auto"/>
      </w:divBdr>
    </w:div>
    <w:div w:id="1960916512">
      <w:bodyDiv w:val="1"/>
      <w:marLeft w:val="0"/>
      <w:marRight w:val="0"/>
      <w:marTop w:val="0"/>
      <w:marBottom w:val="0"/>
      <w:divBdr>
        <w:top w:val="none" w:sz="0" w:space="0" w:color="auto"/>
        <w:left w:val="none" w:sz="0" w:space="0" w:color="auto"/>
        <w:bottom w:val="none" w:sz="0" w:space="0" w:color="auto"/>
        <w:right w:val="none" w:sz="0" w:space="0" w:color="auto"/>
      </w:divBdr>
    </w:div>
    <w:div w:id="2011055108">
      <w:bodyDiv w:val="1"/>
      <w:marLeft w:val="0"/>
      <w:marRight w:val="0"/>
      <w:marTop w:val="0"/>
      <w:marBottom w:val="0"/>
      <w:divBdr>
        <w:top w:val="none" w:sz="0" w:space="0" w:color="auto"/>
        <w:left w:val="none" w:sz="0" w:space="0" w:color="auto"/>
        <w:bottom w:val="none" w:sz="0" w:space="0" w:color="auto"/>
        <w:right w:val="none" w:sz="0" w:space="0" w:color="auto"/>
      </w:divBdr>
    </w:div>
    <w:div w:id="2014457145">
      <w:bodyDiv w:val="1"/>
      <w:marLeft w:val="0"/>
      <w:marRight w:val="0"/>
      <w:marTop w:val="0"/>
      <w:marBottom w:val="0"/>
      <w:divBdr>
        <w:top w:val="none" w:sz="0" w:space="0" w:color="auto"/>
        <w:left w:val="none" w:sz="0" w:space="0" w:color="auto"/>
        <w:bottom w:val="none" w:sz="0" w:space="0" w:color="auto"/>
        <w:right w:val="none" w:sz="0" w:space="0" w:color="auto"/>
      </w:divBdr>
    </w:div>
    <w:div w:id="2040232293">
      <w:bodyDiv w:val="1"/>
      <w:marLeft w:val="0"/>
      <w:marRight w:val="0"/>
      <w:marTop w:val="0"/>
      <w:marBottom w:val="0"/>
      <w:divBdr>
        <w:top w:val="none" w:sz="0" w:space="0" w:color="auto"/>
        <w:left w:val="none" w:sz="0" w:space="0" w:color="auto"/>
        <w:bottom w:val="none" w:sz="0" w:space="0" w:color="auto"/>
        <w:right w:val="none" w:sz="0" w:space="0" w:color="auto"/>
      </w:divBdr>
    </w:div>
    <w:div w:id="2055540825">
      <w:bodyDiv w:val="1"/>
      <w:marLeft w:val="0"/>
      <w:marRight w:val="0"/>
      <w:marTop w:val="0"/>
      <w:marBottom w:val="0"/>
      <w:divBdr>
        <w:top w:val="none" w:sz="0" w:space="0" w:color="auto"/>
        <w:left w:val="none" w:sz="0" w:space="0" w:color="auto"/>
        <w:bottom w:val="none" w:sz="0" w:space="0" w:color="auto"/>
        <w:right w:val="none" w:sz="0" w:space="0" w:color="auto"/>
      </w:divBdr>
    </w:div>
    <w:div w:id="2065174752">
      <w:bodyDiv w:val="1"/>
      <w:marLeft w:val="0"/>
      <w:marRight w:val="0"/>
      <w:marTop w:val="0"/>
      <w:marBottom w:val="0"/>
      <w:divBdr>
        <w:top w:val="none" w:sz="0" w:space="0" w:color="auto"/>
        <w:left w:val="none" w:sz="0" w:space="0" w:color="auto"/>
        <w:bottom w:val="none" w:sz="0" w:space="0" w:color="auto"/>
        <w:right w:val="none" w:sz="0" w:space="0" w:color="auto"/>
      </w:divBdr>
    </w:div>
    <w:div w:id="2065982704">
      <w:bodyDiv w:val="1"/>
      <w:marLeft w:val="0"/>
      <w:marRight w:val="0"/>
      <w:marTop w:val="0"/>
      <w:marBottom w:val="0"/>
      <w:divBdr>
        <w:top w:val="none" w:sz="0" w:space="0" w:color="auto"/>
        <w:left w:val="none" w:sz="0" w:space="0" w:color="auto"/>
        <w:bottom w:val="none" w:sz="0" w:space="0" w:color="auto"/>
        <w:right w:val="none" w:sz="0" w:space="0" w:color="auto"/>
      </w:divBdr>
    </w:div>
    <w:div w:id="2114401557">
      <w:bodyDiv w:val="1"/>
      <w:marLeft w:val="0"/>
      <w:marRight w:val="0"/>
      <w:marTop w:val="0"/>
      <w:marBottom w:val="0"/>
      <w:divBdr>
        <w:top w:val="none" w:sz="0" w:space="0" w:color="auto"/>
        <w:left w:val="none" w:sz="0" w:space="0" w:color="auto"/>
        <w:bottom w:val="none" w:sz="0" w:space="0" w:color="auto"/>
        <w:right w:val="none" w:sz="0" w:space="0" w:color="auto"/>
      </w:divBdr>
    </w:div>
    <w:div w:id="2117403825">
      <w:bodyDiv w:val="1"/>
      <w:marLeft w:val="0"/>
      <w:marRight w:val="0"/>
      <w:marTop w:val="0"/>
      <w:marBottom w:val="0"/>
      <w:divBdr>
        <w:top w:val="none" w:sz="0" w:space="0" w:color="auto"/>
        <w:left w:val="none" w:sz="0" w:space="0" w:color="auto"/>
        <w:bottom w:val="none" w:sz="0" w:space="0" w:color="auto"/>
        <w:right w:val="none" w:sz="0" w:space="0" w:color="auto"/>
      </w:divBdr>
    </w:div>
    <w:div w:id="2117674276">
      <w:bodyDiv w:val="1"/>
      <w:marLeft w:val="0"/>
      <w:marRight w:val="0"/>
      <w:marTop w:val="0"/>
      <w:marBottom w:val="0"/>
      <w:divBdr>
        <w:top w:val="none" w:sz="0" w:space="0" w:color="auto"/>
        <w:left w:val="none" w:sz="0" w:space="0" w:color="auto"/>
        <w:bottom w:val="none" w:sz="0" w:space="0" w:color="auto"/>
        <w:right w:val="none" w:sz="0" w:space="0" w:color="auto"/>
      </w:divBdr>
    </w:div>
    <w:div w:id="2119131619">
      <w:bodyDiv w:val="1"/>
      <w:marLeft w:val="0"/>
      <w:marRight w:val="0"/>
      <w:marTop w:val="0"/>
      <w:marBottom w:val="0"/>
      <w:divBdr>
        <w:top w:val="none" w:sz="0" w:space="0" w:color="auto"/>
        <w:left w:val="none" w:sz="0" w:space="0" w:color="auto"/>
        <w:bottom w:val="none" w:sz="0" w:space="0" w:color="auto"/>
        <w:right w:val="none" w:sz="0" w:space="0" w:color="auto"/>
      </w:divBdr>
    </w:div>
    <w:div w:id="2124031178">
      <w:bodyDiv w:val="1"/>
      <w:marLeft w:val="0"/>
      <w:marRight w:val="0"/>
      <w:marTop w:val="0"/>
      <w:marBottom w:val="0"/>
      <w:divBdr>
        <w:top w:val="none" w:sz="0" w:space="0" w:color="auto"/>
        <w:left w:val="none" w:sz="0" w:space="0" w:color="auto"/>
        <w:bottom w:val="none" w:sz="0" w:space="0" w:color="auto"/>
        <w:right w:val="none" w:sz="0" w:space="0" w:color="auto"/>
      </w:divBdr>
    </w:div>
    <w:div w:id="2127117440">
      <w:bodyDiv w:val="1"/>
      <w:marLeft w:val="0"/>
      <w:marRight w:val="0"/>
      <w:marTop w:val="0"/>
      <w:marBottom w:val="0"/>
      <w:divBdr>
        <w:top w:val="none" w:sz="0" w:space="0" w:color="auto"/>
        <w:left w:val="none" w:sz="0" w:space="0" w:color="auto"/>
        <w:bottom w:val="none" w:sz="0" w:space="0" w:color="auto"/>
        <w:right w:val="none" w:sz="0" w:space="0" w:color="auto"/>
      </w:divBdr>
    </w:div>
    <w:div w:id="2133330145">
      <w:bodyDiv w:val="1"/>
      <w:marLeft w:val="0"/>
      <w:marRight w:val="0"/>
      <w:marTop w:val="0"/>
      <w:marBottom w:val="0"/>
      <w:divBdr>
        <w:top w:val="none" w:sz="0" w:space="0" w:color="auto"/>
        <w:left w:val="none" w:sz="0" w:space="0" w:color="auto"/>
        <w:bottom w:val="none" w:sz="0" w:space="0" w:color="auto"/>
        <w:right w:val="none" w:sz="0" w:space="0" w:color="auto"/>
      </w:divBdr>
    </w:div>
    <w:div w:id="2138259786">
      <w:bodyDiv w:val="1"/>
      <w:marLeft w:val="0"/>
      <w:marRight w:val="0"/>
      <w:marTop w:val="0"/>
      <w:marBottom w:val="0"/>
      <w:divBdr>
        <w:top w:val="none" w:sz="0" w:space="0" w:color="auto"/>
        <w:left w:val="none" w:sz="0" w:space="0" w:color="auto"/>
        <w:bottom w:val="none" w:sz="0" w:space="0" w:color="auto"/>
        <w:right w:val="none" w:sz="0" w:space="0" w:color="auto"/>
      </w:divBdr>
    </w:div>
    <w:div w:id="21400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header" Target="header6.xml"/><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0.png"/><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file:///C:\Users\paulo.pereira\Desktop\Falta%20de%20espa&#231;o%20na%20rede\Notas%20Explicativas%20e%20Demonstra&#231;&#245;es%20Cont&#225;beis-1&#186;%20TRI%202021_v2_03.05.2021.docx"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header" Target="header3.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4.xml"/><Relationship Id="rId38" Type="http://schemas.openxmlformats.org/officeDocument/2006/relationships/image" Target="media/image21.emf"/><Relationship Id="rId46" Type="http://schemas.openxmlformats.org/officeDocument/2006/relationships/header" Target="header8.xml"/><Relationship Id="rId20" Type="http://schemas.openxmlformats.org/officeDocument/2006/relationships/image" Target="media/image9.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8.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accent1">
                    <a:lumMod val="50000"/>
                  </a:schemeClr>
                </a:solidFill>
                <a:latin typeface="Candara" panose="020E0502030303020204" pitchFamily="34" charset="0"/>
                <a:ea typeface="+mn-ea"/>
                <a:cs typeface="+mn-cs"/>
              </a:defRPr>
            </a:pPr>
            <a:r>
              <a:rPr lang="pt-BR"/>
              <a:t>INDICADOR</a:t>
            </a:r>
          </a:p>
          <a:p>
            <a:pPr>
              <a:defRPr/>
            </a:pPr>
            <a:r>
              <a:rPr lang="pt-BR"/>
              <a:t>Percentual de Aumento do Lucro Operacional</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accent1">
                  <a:lumMod val="50000"/>
                </a:schemeClr>
              </a:solidFill>
              <a:latin typeface="Candara" panose="020E0502030303020204" pitchFamily="34" charset="0"/>
              <a:ea typeface="+mn-ea"/>
              <a:cs typeface="+mn-cs"/>
            </a:defRPr>
          </a:pPr>
          <a:endParaRPr lang="pt-BR"/>
        </a:p>
      </c:txPr>
    </c:title>
    <c:autoTitleDeleted val="0"/>
    <c:plotArea>
      <c:layout/>
      <c:barChart>
        <c:barDir val="col"/>
        <c:grouping val="clustered"/>
        <c:varyColors val="0"/>
        <c:ser>
          <c:idx val="0"/>
          <c:order val="0"/>
          <c:tx>
            <c:strRef>
              <c:f>Plan1!$B$1</c:f>
              <c:strCache>
                <c:ptCount val="1"/>
                <c:pt idx="0">
                  <c:v>2020</c:v>
                </c:pt>
              </c:strCache>
            </c:strRef>
          </c:tx>
          <c:spPr>
            <a:solidFill>
              <a:schemeClr val="accent1"/>
            </a:solidFill>
            <a:ln>
              <a:noFill/>
            </a:ln>
            <a:effectLst/>
          </c:spPr>
          <c:invertIfNegative val="0"/>
          <c:cat>
            <c:strRef>
              <c:f>Plan1!$A$2:$A$5</c:f>
              <c:strCache>
                <c:ptCount val="4"/>
                <c:pt idx="0">
                  <c:v>1º Trimestre</c:v>
                </c:pt>
                <c:pt idx="1">
                  <c:v>2º Trimestre</c:v>
                </c:pt>
                <c:pt idx="2">
                  <c:v>3º Trimestre</c:v>
                </c:pt>
                <c:pt idx="3">
                  <c:v>4º Trimestre</c:v>
                </c:pt>
              </c:strCache>
            </c:strRef>
          </c:cat>
          <c:val>
            <c:numRef>
              <c:f>Plan1!$B$2:$B$5</c:f>
              <c:numCache>
                <c:formatCode>0.00</c:formatCode>
                <c:ptCount val="4"/>
                <c:pt idx="0">
                  <c:v>2109262.0699999998</c:v>
                </c:pt>
                <c:pt idx="1">
                  <c:v>1820192.14</c:v>
                </c:pt>
                <c:pt idx="2">
                  <c:v>2182066</c:v>
                </c:pt>
                <c:pt idx="3">
                  <c:v>2761614.95</c:v>
                </c:pt>
              </c:numCache>
            </c:numRef>
          </c:val>
        </c:ser>
        <c:ser>
          <c:idx val="1"/>
          <c:order val="1"/>
          <c:tx>
            <c:strRef>
              <c:f>Plan1!$C$1</c:f>
              <c:strCache>
                <c:ptCount val="1"/>
                <c:pt idx="0">
                  <c:v>2021</c:v>
                </c:pt>
              </c:strCache>
            </c:strRef>
          </c:tx>
          <c:spPr>
            <a:solidFill>
              <a:schemeClr val="accent2"/>
            </a:solidFill>
            <a:ln>
              <a:noFill/>
            </a:ln>
            <a:effectLst/>
          </c:spPr>
          <c:invertIfNegative val="0"/>
          <c:cat>
            <c:strRef>
              <c:f>Plan1!$A$2:$A$5</c:f>
              <c:strCache>
                <c:ptCount val="4"/>
                <c:pt idx="0">
                  <c:v>1º Trimestre</c:v>
                </c:pt>
                <c:pt idx="1">
                  <c:v>2º Trimestre</c:v>
                </c:pt>
                <c:pt idx="2">
                  <c:v>3º Trimestre</c:v>
                </c:pt>
                <c:pt idx="3">
                  <c:v>4º Trimestre</c:v>
                </c:pt>
              </c:strCache>
            </c:strRef>
          </c:cat>
          <c:val>
            <c:numRef>
              <c:f>Plan1!$C$2:$C$5</c:f>
              <c:numCache>
                <c:formatCode>0.00</c:formatCode>
                <c:ptCount val="4"/>
                <c:pt idx="0">
                  <c:v>3552680.78</c:v>
                </c:pt>
                <c:pt idx="1">
                  <c:v>4315292.42</c:v>
                </c:pt>
                <c:pt idx="2">
                  <c:v>1062010.6100000001</c:v>
                </c:pt>
                <c:pt idx="3">
                  <c:v>2907120.67</c:v>
                </c:pt>
              </c:numCache>
            </c:numRef>
          </c:val>
        </c:ser>
        <c:ser>
          <c:idx val="2"/>
          <c:order val="2"/>
          <c:tx>
            <c:strRef>
              <c:f>Plan1!$D$1</c:f>
              <c:strCache>
                <c:ptCount val="1"/>
                <c:pt idx="0">
                  <c:v>Percentual Realizado</c:v>
                </c:pt>
              </c:strCache>
            </c:strRef>
          </c:tx>
          <c:spPr>
            <a:solidFill>
              <a:schemeClr val="accent3"/>
            </a:solidFill>
            <a:ln>
              <a:noFill/>
            </a:ln>
            <a:effectLst/>
          </c:spPr>
          <c:invertIfNegative val="0"/>
          <c:dLbls>
            <c:dLbl>
              <c:idx val="2"/>
              <c:spPr>
                <a:solidFill>
                  <a:schemeClr val="bg2"/>
                </a:solidFill>
                <a:ln>
                  <a:noFill/>
                </a:ln>
                <a:effectLst/>
              </c:spPr>
              <c:txPr>
                <a:bodyPr rot="0" spcFirstLastPara="1" vertOverflow="ellipsis" vert="horz" wrap="square" anchor="ctr" anchorCtr="1"/>
                <a:lstStyle/>
                <a:p>
                  <a:pPr>
                    <a:defRPr sz="1197" b="0" i="0" u="none" strike="noStrike" kern="1200" baseline="0">
                      <a:solidFill>
                        <a:srgbClr val="FF0000"/>
                      </a:solidFill>
                      <a:latin typeface="Candara" panose="020E0502030303020204" pitchFamily="34" charset="0"/>
                      <a:ea typeface="+mn-ea"/>
                      <a:cs typeface="+mn-cs"/>
                    </a:defRPr>
                  </a:pPr>
                  <a:endParaRPr lang="pt-BR"/>
                </a:p>
              </c:txPr>
              <c:showLegendKey val="0"/>
              <c:showVal val="1"/>
              <c:showCatName val="0"/>
              <c:showSerName val="0"/>
              <c:showPercent val="0"/>
              <c:showBubbleSize val="0"/>
            </c:dLbl>
            <c:dLbl>
              <c:idx val="3"/>
              <c:spPr>
                <a:solidFill>
                  <a:schemeClr val="bg2"/>
                </a:solidFill>
                <a:ln>
                  <a:noFill/>
                </a:ln>
                <a:effectLst/>
              </c:spPr>
              <c:txPr>
                <a:bodyPr rot="0" spcFirstLastPara="1" vertOverflow="ellipsis" vert="horz" wrap="square" anchor="ctr" anchorCtr="1"/>
                <a:lstStyle/>
                <a:p>
                  <a:pPr>
                    <a:defRPr sz="1197" b="0" i="0" u="none" strike="noStrike" kern="1200" baseline="0">
                      <a:solidFill>
                        <a:srgbClr val="FF0000"/>
                      </a:solidFill>
                      <a:latin typeface="Candara" panose="020E0502030303020204" pitchFamily="34" charset="0"/>
                      <a:ea typeface="+mn-ea"/>
                      <a:cs typeface="+mn-cs"/>
                    </a:defRPr>
                  </a:pPr>
                  <a:endParaRPr lang="pt-BR"/>
                </a:p>
              </c:txPr>
              <c:showLegendKey val="0"/>
              <c:showVal val="1"/>
              <c:showCatName val="0"/>
              <c:showSerName val="0"/>
              <c:showPercent val="0"/>
              <c:showBubbleSize val="0"/>
            </c:dLbl>
            <c:spPr>
              <a:solidFill>
                <a:schemeClr val="bg2"/>
              </a:solidFill>
              <a:ln>
                <a:noFill/>
              </a:ln>
              <a:effectLst/>
            </c:spPr>
            <c:txPr>
              <a:bodyPr rot="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Plan1!$A$2:$A$5</c:f>
              <c:strCache>
                <c:ptCount val="4"/>
                <c:pt idx="0">
                  <c:v>1º Trimestre</c:v>
                </c:pt>
                <c:pt idx="1">
                  <c:v>2º Trimestre</c:v>
                </c:pt>
                <c:pt idx="2">
                  <c:v>3º Trimestre</c:v>
                </c:pt>
                <c:pt idx="3">
                  <c:v>4º Trimestre</c:v>
                </c:pt>
              </c:strCache>
            </c:strRef>
          </c:cat>
          <c:val>
            <c:numRef>
              <c:f>Plan1!$D$2:$D$5</c:f>
              <c:numCache>
                <c:formatCode>0%</c:formatCode>
                <c:ptCount val="4"/>
                <c:pt idx="0">
                  <c:v>0.68</c:v>
                </c:pt>
                <c:pt idx="1">
                  <c:v>1.37</c:v>
                </c:pt>
                <c:pt idx="2">
                  <c:v>-0.51</c:v>
                </c:pt>
                <c:pt idx="3">
                  <c:v>0.05</c:v>
                </c:pt>
              </c:numCache>
            </c:numRef>
          </c:val>
        </c:ser>
        <c:dLbls>
          <c:showLegendKey val="0"/>
          <c:showVal val="0"/>
          <c:showCatName val="0"/>
          <c:showSerName val="0"/>
          <c:showPercent val="0"/>
          <c:showBubbleSize val="0"/>
        </c:dLbls>
        <c:gapWidth val="219"/>
        <c:overlap val="-27"/>
        <c:axId val="-1706991904"/>
        <c:axId val="-1707004416"/>
      </c:barChart>
      <c:catAx>
        <c:axId val="-17069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crossAx val="-1707004416"/>
        <c:crosses val="autoZero"/>
        <c:auto val="1"/>
        <c:lblAlgn val="ctr"/>
        <c:lblOffset val="100"/>
        <c:noMultiLvlLbl val="0"/>
      </c:catAx>
      <c:valAx>
        <c:axId val="-1707004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crossAx val="-170699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legend>
    <c:plotVisOnly val="1"/>
    <c:dispBlanksAs val="gap"/>
    <c:showDLblsOverMax val="0"/>
  </c:chart>
  <c:spPr>
    <a:noFill/>
    <a:ln w="9525" cap="flat" cmpd="sng" algn="ctr">
      <a:solidFill>
        <a:schemeClr val="accent1">
          <a:lumMod val="50000"/>
        </a:schemeClr>
      </a:solidFill>
      <a:round/>
    </a:ln>
    <a:effectLst/>
  </c:spPr>
  <c:txPr>
    <a:bodyPr/>
    <a:lstStyle/>
    <a:p>
      <a:pPr>
        <a:defRPr>
          <a:solidFill>
            <a:schemeClr val="accent1">
              <a:lumMod val="50000"/>
            </a:schemeClr>
          </a:solidFill>
          <a:latin typeface="Candara" panose="020E0502030303020204" pitchFamily="34" charset="0"/>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accent1">
                    <a:lumMod val="50000"/>
                  </a:schemeClr>
                </a:solidFill>
                <a:latin typeface="Candara" panose="020E0502030303020204" pitchFamily="34" charset="0"/>
                <a:ea typeface="+mn-ea"/>
                <a:cs typeface="+mn-cs"/>
              </a:defRPr>
            </a:pPr>
            <a:r>
              <a:rPr lang="pt-BR" dirty="0"/>
              <a:t>INDICADOR</a:t>
            </a:r>
          </a:p>
          <a:p>
            <a:pPr>
              <a:defRPr/>
            </a:pPr>
            <a:r>
              <a:rPr lang="pt-BR" dirty="0" smtClean="0"/>
              <a:t> Percentual de evolução do índice de ocupação</a:t>
            </a:r>
            <a:endParaRPr lang="pt-BR" dirty="0"/>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accent1">
                  <a:lumMod val="50000"/>
                </a:schemeClr>
              </a:solidFill>
              <a:latin typeface="Candara" panose="020E0502030303020204" pitchFamily="34" charset="0"/>
              <a:ea typeface="+mn-ea"/>
              <a:cs typeface="+mn-cs"/>
            </a:defRPr>
          </a:pPr>
          <a:endParaRPr lang="pt-BR"/>
        </a:p>
      </c:txPr>
    </c:title>
    <c:autoTitleDeleted val="0"/>
    <c:plotArea>
      <c:layout/>
      <c:barChart>
        <c:barDir val="col"/>
        <c:grouping val="clustered"/>
        <c:varyColors val="0"/>
        <c:ser>
          <c:idx val="0"/>
          <c:order val="0"/>
          <c:tx>
            <c:strRef>
              <c:f>Plan1!$B$1</c:f>
              <c:strCache>
                <c:ptCount val="1"/>
                <c:pt idx="0">
                  <c:v>Estimado</c:v>
                </c:pt>
              </c:strCache>
            </c:strRef>
          </c:tx>
          <c:spPr>
            <a:solidFill>
              <a:schemeClr val="accent1"/>
            </a:solidFill>
            <a:ln>
              <a:noFill/>
            </a:ln>
            <a:effectLst/>
          </c:spPr>
          <c:invertIfNegative val="0"/>
          <c:cat>
            <c:strRef>
              <c:f>Plan1!$A$2:$A$5</c:f>
              <c:strCache>
                <c:ptCount val="4"/>
                <c:pt idx="0">
                  <c:v>1º Trimestre</c:v>
                </c:pt>
                <c:pt idx="1">
                  <c:v>2º Trimestre</c:v>
                </c:pt>
                <c:pt idx="2">
                  <c:v>3º Trimestre</c:v>
                </c:pt>
                <c:pt idx="3">
                  <c:v>4º Trimestre</c:v>
                </c:pt>
              </c:strCache>
            </c:strRef>
          </c:cat>
          <c:val>
            <c:numRef>
              <c:f>Plan1!$B$2:$B$5</c:f>
              <c:numCache>
                <c:formatCode>0.0%</c:formatCode>
                <c:ptCount val="4"/>
                <c:pt idx="0">
                  <c:v>0.82499999999999996</c:v>
                </c:pt>
                <c:pt idx="1">
                  <c:v>0.83</c:v>
                </c:pt>
                <c:pt idx="2">
                  <c:v>0.83499999999999996</c:v>
                </c:pt>
                <c:pt idx="3">
                  <c:v>0.84</c:v>
                </c:pt>
              </c:numCache>
            </c:numRef>
          </c:val>
        </c:ser>
        <c:ser>
          <c:idx val="1"/>
          <c:order val="1"/>
          <c:tx>
            <c:strRef>
              <c:f>Plan1!$C$1</c:f>
              <c:strCache>
                <c:ptCount val="1"/>
                <c:pt idx="0">
                  <c:v>Realizado</c:v>
                </c:pt>
              </c:strCache>
            </c:strRef>
          </c:tx>
          <c:spPr>
            <a:solidFill>
              <a:schemeClr val="accent2"/>
            </a:solidFill>
            <a:ln>
              <a:noFill/>
            </a:ln>
            <a:effectLst/>
          </c:spPr>
          <c:invertIfNegative val="0"/>
          <c:cat>
            <c:strRef>
              <c:f>Plan1!$A$2:$A$5</c:f>
              <c:strCache>
                <c:ptCount val="4"/>
                <c:pt idx="0">
                  <c:v>1º Trimestre</c:v>
                </c:pt>
                <c:pt idx="1">
                  <c:v>2º Trimestre</c:v>
                </c:pt>
                <c:pt idx="2">
                  <c:v>3º Trimestre</c:v>
                </c:pt>
                <c:pt idx="3">
                  <c:v>4º Trimestre</c:v>
                </c:pt>
              </c:strCache>
            </c:strRef>
          </c:cat>
          <c:val>
            <c:numRef>
              <c:f>Plan1!$C$2:$C$5</c:f>
              <c:numCache>
                <c:formatCode>0%</c:formatCode>
                <c:ptCount val="4"/>
                <c:pt idx="0">
                  <c:v>0.86</c:v>
                </c:pt>
                <c:pt idx="1">
                  <c:v>0.86</c:v>
                </c:pt>
                <c:pt idx="2">
                  <c:v>0.86</c:v>
                </c:pt>
                <c:pt idx="3">
                  <c:v>0.84</c:v>
                </c:pt>
              </c:numCache>
            </c:numRef>
          </c:val>
        </c:ser>
        <c:dLbls>
          <c:showLegendKey val="0"/>
          <c:showVal val="0"/>
          <c:showCatName val="0"/>
          <c:showSerName val="0"/>
          <c:showPercent val="0"/>
          <c:showBubbleSize val="0"/>
        </c:dLbls>
        <c:gapWidth val="219"/>
        <c:overlap val="-27"/>
        <c:axId val="-1706992992"/>
        <c:axId val="-1706996800"/>
      </c:barChart>
      <c:catAx>
        <c:axId val="-17069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crossAx val="-1706996800"/>
        <c:crosses val="autoZero"/>
        <c:auto val="1"/>
        <c:lblAlgn val="ctr"/>
        <c:lblOffset val="100"/>
        <c:noMultiLvlLbl val="0"/>
      </c:catAx>
      <c:valAx>
        <c:axId val="-1706996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crossAx val="-17069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accent1">
                  <a:lumMod val="50000"/>
                </a:schemeClr>
              </a:solidFill>
              <a:latin typeface="Candara" panose="020E0502030303020204" pitchFamily="34" charset="0"/>
              <a:ea typeface="+mn-ea"/>
              <a:cs typeface="+mn-cs"/>
            </a:defRPr>
          </a:pPr>
          <a:endParaRPr lang="pt-BR"/>
        </a:p>
      </c:txPr>
    </c:legend>
    <c:plotVisOnly val="1"/>
    <c:dispBlanksAs val="gap"/>
    <c:showDLblsOverMax val="0"/>
  </c:chart>
  <c:spPr>
    <a:noFill/>
    <a:ln w="9525" cap="flat" cmpd="sng" algn="ctr">
      <a:solidFill>
        <a:schemeClr val="accent1">
          <a:lumMod val="50000"/>
        </a:schemeClr>
      </a:solidFill>
      <a:round/>
    </a:ln>
    <a:effectLst/>
  </c:spPr>
  <c:txPr>
    <a:bodyPr/>
    <a:lstStyle/>
    <a:p>
      <a:pPr>
        <a:defRPr>
          <a:solidFill>
            <a:schemeClr val="accent1">
              <a:lumMod val="50000"/>
            </a:schemeClr>
          </a:solidFill>
          <a:latin typeface="Candara" panose="020E0502030303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0.813</cdr:x>
      <cdr:y>0.03139</cdr:y>
    </cdr:from>
    <cdr:to>
      <cdr:x>0.98229</cdr:x>
      <cdr:y>0.13688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94118" y="93519"/>
          <a:ext cx="1019048" cy="314286"/>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607-2B66-4571-8F56-B46D59A2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21669</Words>
  <Characters>117016</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CEAGESP – COMPANHIA DE ENTREPOSTOS E ARMAZÉNS GERAIS DE SÃO PAU</vt:lpstr>
    </vt:vector>
  </TitlesOfParts>
  <Company>ceagesp</Company>
  <LinksUpToDate>false</LinksUpToDate>
  <CharactersWithSpaces>138409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CEAGESP – COMPANHIA DE ENTREPOSTOS E ARMAZÉNS GERAIS DE SÃO PAU</dc:title>
  <dc:subject/>
  <dc:creator>Eliane Mayumi Tane</dc:creator>
  <cp:keywords/>
  <dc:description/>
  <cp:lastModifiedBy>Paulo Rogerio Pereira da Silva</cp:lastModifiedBy>
  <cp:revision>2</cp:revision>
  <cp:lastPrinted>2022-02-09T21:06:00Z</cp:lastPrinted>
  <dcterms:created xsi:type="dcterms:W3CDTF">2022-03-23T16:37:00Z</dcterms:created>
  <dcterms:modified xsi:type="dcterms:W3CDTF">2022-03-23T16:37:00Z</dcterms:modified>
</cp:coreProperties>
</file>